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CF57A" w14:textId="69826C2C" w:rsidR="00DB1FD4" w:rsidRPr="002A4EF9" w:rsidRDefault="00DB1FD4" w:rsidP="00166EFC">
      <w:pPr>
        <w:pStyle w:val="Contedodoquadro"/>
        <w:spacing w:after="0" w:line="240" w:lineRule="auto"/>
        <w:jc w:val="center"/>
        <w:rPr>
          <w:rFonts w:cs="Times New Roman"/>
          <w:b/>
          <w:color w:val="000000" w:themeColor="text1"/>
          <w:szCs w:val="24"/>
        </w:rPr>
      </w:pPr>
      <w:r w:rsidRPr="002A4EF9">
        <w:rPr>
          <w:rFonts w:cs="Times New Roman"/>
          <w:b/>
          <w:color w:val="000000" w:themeColor="text1"/>
          <w:szCs w:val="24"/>
        </w:rPr>
        <w:t>EDITAL N°</w:t>
      </w:r>
      <w:r w:rsidR="004D4C89">
        <w:rPr>
          <w:rFonts w:cs="Times New Roman"/>
          <w:b/>
          <w:color w:val="000000" w:themeColor="text1"/>
          <w:szCs w:val="24"/>
        </w:rPr>
        <w:t xml:space="preserve"> 15</w:t>
      </w:r>
      <w:r w:rsidRPr="002A4EF9">
        <w:rPr>
          <w:rFonts w:cs="Times New Roman"/>
          <w:b/>
          <w:color w:val="000000" w:themeColor="text1"/>
          <w:szCs w:val="24"/>
        </w:rPr>
        <w:t>/202</w:t>
      </w:r>
      <w:r w:rsidR="006C114A" w:rsidRPr="002A4EF9">
        <w:rPr>
          <w:rFonts w:cs="Times New Roman"/>
          <w:b/>
          <w:color w:val="000000" w:themeColor="text1"/>
          <w:szCs w:val="24"/>
        </w:rPr>
        <w:t>5</w:t>
      </w:r>
    </w:p>
    <w:p w14:paraId="08F57CFC" w14:textId="77777777" w:rsidR="00166EFC" w:rsidRPr="002A4EF9" w:rsidRDefault="00166EFC" w:rsidP="00166EFC">
      <w:pPr>
        <w:pStyle w:val="Contedodoquadro"/>
        <w:spacing w:after="0" w:line="240" w:lineRule="auto"/>
        <w:jc w:val="center"/>
        <w:rPr>
          <w:rFonts w:cs="Times New Roman"/>
          <w:b/>
          <w:color w:val="000000" w:themeColor="text1"/>
          <w:szCs w:val="24"/>
        </w:rPr>
      </w:pPr>
    </w:p>
    <w:p w14:paraId="63C20496" w14:textId="7FF8DB88" w:rsidR="001216E9" w:rsidRPr="002A4EF9" w:rsidRDefault="00DB1FD4" w:rsidP="00166EFC">
      <w:pPr>
        <w:ind w:right="3"/>
        <w:jc w:val="both"/>
        <w:outlineLvl w:val="0"/>
        <w:rPr>
          <w:b/>
          <w:color w:val="000000" w:themeColor="text1"/>
          <w:sz w:val="24"/>
          <w:szCs w:val="24"/>
        </w:rPr>
      </w:pPr>
      <w:r w:rsidRPr="002A4EF9">
        <w:rPr>
          <w:b/>
          <w:bCs/>
          <w:color w:val="000000" w:themeColor="text1"/>
          <w:sz w:val="24"/>
          <w:szCs w:val="24"/>
        </w:rPr>
        <w:t>PROCESSO</w:t>
      </w:r>
      <w:r w:rsidRPr="002A4EF9">
        <w:rPr>
          <w:b/>
          <w:bCs/>
          <w:color w:val="000000" w:themeColor="text1"/>
          <w:spacing w:val="-6"/>
          <w:sz w:val="24"/>
          <w:szCs w:val="24"/>
        </w:rPr>
        <w:t xml:space="preserve"> </w:t>
      </w:r>
      <w:r w:rsidRPr="002A4EF9">
        <w:rPr>
          <w:b/>
          <w:bCs/>
          <w:color w:val="000000" w:themeColor="text1"/>
          <w:sz w:val="24"/>
          <w:szCs w:val="24"/>
        </w:rPr>
        <w:t>LICITATÓRIO</w:t>
      </w:r>
      <w:r w:rsidRPr="002A4EF9">
        <w:rPr>
          <w:b/>
          <w:bCs/>
          <w:color w:val="000000" w:themeColor="text1"/>
          <w:spacing w:val="-5"/>
          <w:sz w:val="24"/>
          <w:szCs w:val="24"/>
        </w:rPr>
        <w:t xml:space="preserve"> </w:t>
      </w:r>
      <w:r w:rsidRPr="002A4EF9">
        <w:rPr>
          <w:b/>
          <w:bCs/>
          <w:color w:val="000000" w:themeColor="text1"/>
          <w:sz w:val="24"/>
          <w:szCs w:val="24"/>
        </w:rPr>
        <w:t>Nº</w:t>
      </w:r>
      <w:r w:rsidR="00977FC7" w:rsidRPr="002A4EF9">
        <w:rPr>
          <w:b/>
          <w:bCs/>
          <w:color w:val="000000" w:themeColor="text1"/>
          <w:sz w:val="24"/>
          <w:szCs w:val="24"/>
        </w:rPr>
        <w:t>.</w:t>
      </w:r>
      <w:r w:rsidRPr="002A4EF9">
        <w:rPr>
          <w:b/>
          <w:bCs/>
          <w:color w:val="000000" w:themeColor="text1"/>
          <w:spacing w:val="-5"/>
          <w:sz w:val="24"/>
          <w:szCs w:val="24"/>
        </w:rPr>
        <w:t xml:space="preserve"> </w:t>
      </w:r>
      <w:r w:rsidR="00D84184" w:rsidRPr="002A4EF9">
        <w:rPr>
          <w:b/>
          <w:color w:val="000000" w:themeColor="text1"/>
          <w:sz w:val="24"/>
          <w:szCs w:val="24"/>
        </w:rPr>
        <w:t>1408</w:t>
      </w:r>
      <w:r w:rsidR="006C114A" w:rsidRPr="002A4EF9">
        <w:rPr>
          <w:b/>
          <w:color w:val="000000" w:themeColor="text1"/>
          <w:sz w:val="24"/>
          <w:szCs w:val="24"/>
        </w:rPr>
        <w:t>/2025</w:t>
      </w:r>
    </w:p>
    <w:p w14:paraId="2536E255" w14:textId="7A43AB31" w:rsidR="00DB1FD4" w:rsidRPr="002A4EF9" w:rsidRDefault="00DB1FD4" w:rsidP="00166EFC">
      <w:pPr>
        <w:ind w:right="3"/>
        <w:jc w:val="both"/>
        <w:outlineLvl w:val="0"/>
        <w:rPr>
          <w:b/>
          <w:color w:val="000000" w:themeColor="text1"/>
          <w:spacing w:val="-57"/>
          <w:sz w:val="24"/>
          <w:szCs w:val="24"/>
        </w:rPr>
      </w:pPr>
      <w:r w:rsidRPr="002A4EF9">
        <w:rPr>
          <w:b/>
          <w:color w:val="000000" w:themeColor="text1"/>
          <w:sz w:val="24"/>
          <w:szCs w:val="24"/>
        </w:rPr>
        <w:t>MODALIDADE: PREGÃ</w:t>
      </w:r>
      <w:r w:rsidR="0000277E" w:rsidRPr="002A4EF9">
        <w:rPr>
          <w:b/>
          <w:color w:val="000000" w:themeColor="text1"/>
          <w:sz w:val="24"/>
          <w:szCs w:val="24"/>
        </w:rPr>
        <w:t>O</w:t>
      </w:r>
      <w:r w:rsidRPr="002A4EF9">
        <w:rPr>
          <w:b/>
          <w:color w:val="000000" w:themeColor="text1"/>
          <w:sz w:val="24"/>
          <w:szCs w:val="24"/>
        </w:rPr>
        <w:t xml:space="preserve"> ELETRÔNICO</w:t>
      </w:r>
    </w:p>
    <w:p w14:paraId="4595A9AD" w14:textId="3C8AEBE0" w:rsidR="00DB1FD4" w:rsidRPr="002A4EF9" w:rsidRDefault="00280E5C" w:rsidP="00166EFC">
      <w:pPr>
        <w:ind w:right="3"/>
        <w:jc w:val="both"/>
        <w:rPr>
          <w:b/>
          <w:color w:val="000000" w:themeColor="text1"/>
          <w:spacing w:val="1"/>
          <w:sz w:val="24"/>
          <w:szCs w:val="24"/>
        </w:rPr>
      </w:pPr>
      <w:r w:rsidRPr="002A4EF9">
        <w:rPr>
          <w:b/>
          <w:color w:val="000000" w:themeColor="text1"/>
          <w:sz w:val="24"/>
          <w:szCs w:val="24"/>
        </w:rPr>
        <w:t>T</w:t>
      </w:r>
      <w:r w:rsidR="00DB1FD4" w:rsidRPr="002A4EF9">
        <w:rPr>
          <w:b/>
          <w:color w:val="000000" w:themeColor="text1"/>
          <w:sz w:val="24"/>
          <w:szCs w:val="24"/>
        </w:rPr>
        <w:t>IPO:</w:t>
      </w:r>
      <w:r w:rsidR="00DB1FD4" w:rsidRPr="002A4EF9">
        <w:rPr>
          <w:b/>
          <w:color w:val="000000" w:themeColor="text1"/>
          <w:spacing w:val="-1"/>
          <w:sz w:val="24"/>
          <w:szCs w:val="24"/>
        </w:rPr>
        <w:t xml:space="preserve"> </w:t>
      </w:r>
      <w:r w:rsidR="00D84184" w:rsidRPr="002A4EF9">
        <w:rPr>
          <w:b/>
          <w:color w:val="000000" w:themeColor="text1"/>
          <w:sz w:val="24"/>
          <w:szCs w:val="24"/>
        </w:rPr>
        <w:t>MAIOR LANCE</w:t>
      </w:r>
      <w:r w:rsidR="00925CC9" w:rsidRPr="002A4EF9">
        <w:rPr>
          <w:b/>
          <w:color w:val="000000" w:themeColor="text1"/>
          <w:sz w:val="24"/>
          <w:szCs w:val="24"/>
        </w:rPr>
        <w:t xml:space="preserve">                                                                                                                                                                                                                                                                                                                                                                                                                                                                                                                                                                                                                                                                                                                                                                                                                                                                                                                                                                                                                                                                                                                                                                                                                                                                                                                                                                                                                                                                                                                                                                                                                                                                                                                                                                                                                                                                                                                                                                                                                                                                                                                                                                                                                                                                                                                                                                                                                                                                                                                                                                                                                                                                                                                                                                                                                                                                                                                                                                                                                                                                                                                                                                                                                                                                                                                                                                                                                                                                                                                                                                                                                                                                                                                                                                                                                                                                                                                                                                                                                                                                                                                                                                                                                                                                                                                                                                                                                                                                                                                                                                                                                                                                                                                                                                                                                                                                                                                                                                                                                                                                                                                                                                                                                                                                                                                                                                                                                                                                                                                                                                                                                                                                                                                                                                                                                                                                                                                                                                                                                                                                                                                                                                                                                                                                                                                                                                                                                                                                                                                                                                                                                                                                                                                                                                                                                                                                                                                                                                                                                                                                                                                                                                                                                                                                                                                                                   </w:t>
      </w:r>
    </w:p>
    <w:p w14:paraId="6F41439E" w14:textId="77777777" w:rsidR="008F65AE" w:rsidRPr="002A4EF9" w:rsidRDefault="008F65AE" w:rsidP="008F65AE">
      <w:pPr>
        <w:spacing w:line="276" w:lineRule="auto"/>
        <w:ind w:right="3"/>
        <w:jc w:val="both"/>
        <w:rPr>
          <w:b/>
          <w:color w:val="000000" w:themeColor="text1"/>
          <w:sz w:val="24"/>
          <w:szCs w:val="24"/>
        </w:rPr>
      </w:pPr>
    </w:p>
    <w:p w14:paraId="35CBFC23" w14:textId="6ADDC1ED" w:rsidR="00DB1FD4" w:rsidRPr="002A4EF9" w:rsidRDefault="00DB1FD4" w:rsidP="00730B1A">
      <w:pPr>
        <w:ind w:right="3"/>
        <w:jc w:val="both"/>
        <w:rPr>
          <w:color w:val="000000" w:themeColor="text1"/>
          <w:sz w:val="24"/>
          <w:szCs w:val="24"/>
        </w:rPr>
      </w:pPr>
      <w:r w:rsidRPr="002A4EF9">
        <w:rPr>
          <w:color w:val="000000" w:themeColor="text1"/>
          <w:sz w:val="24"/>
          <w:szCs w:val="24"/>
        </w:rPr>
        <w:t>O</w:t>
      </w:r>
      <w:r w:rsidR="00616964" w:rsidRPr="002A4EF9">
        <w:rPr>
          <w:color w:val="000000" w:themeColor="text1"/>
          <w:sz w:val="24"/>
          <w:szCs w:val="24"/>
        </w:rPr>
        <w:t xml:space="preserve"> Município de B</w:t>
      </w:r>
      <w:r w:rsidRPr="002A4EF9">
        <w:rPr>
          <w:color w:val="000000" w:themeColor="text1"/>
          <w:sz w:val="24"/>
          <w:szCs w:val="24"/>
        </w:rPr>
        <w:t>om Jardim/RJ</w:t>
      </w:r>
      <w:r w:rsidR="006426A4" w:rsidRPr="002A4EF9">
        <w:rPr>
          <w:color w:val="000000" w:themeColor="text1"/>
          <w:sz w:val="24"/>
          <w:szCs w:val="24"/>
        </w:rPr>
        <w:t xml:space="preserve">, </w:t>
      </w:r>
      <w:r w:rsidRPr="002A4EF9">
        <w:rPr>
          <w:color w:val="000000" w:themeColor="text1"/>
          <w:sz w:val="24"/>
          <w:szCs w:val="24"/>
        </w:rPr>
        <w:t>torna público, para conhecimento dos</w:t>
      </w:r>
      <w:r w:rsidRPr="002A4EF9">
        <w:rPr>
          <w:color w:val="000000" w:themeColor="text1"/>
          <w:spacing w:val="1"/>
          <w:sz w:val="24"/>
          <w:szCs w:val="24"/>
        </w:rPr>
        <w:t xml:space="preserve"> </w:t>
      </w:r>
      <w:r w:rsidRPr="002A4EF9">
        <w:rPr>
          <w:color w:val="000000" w:themeColor="text1"/>
          <w:sz w:val="24"/>
          <w:szCs w:val="24"/>
        </w:rPr>
        <w:t>interessados, que fará licitação</w:t>
      </w:r>
      <w:r w:rsidR="000D445C" w:rsidRPr="002A4EF9">
        <w:rPr>
          <w:color w:val="000000" w:themeColor="text1"/>
          <w:sz w:val="24"/>
          <w:szCs w:val="24"/>
        </w:rPr>
        <w:t xml:space="preserve">, </w:t>
      </w:r>
      <w:r w:rsidRPr="002A4EF9">
        <w:rPr>
          <w:color w:val="000000" w:themeColor="text1"/>
          <w:sz w:val="24"/>
          <w:szCs w:val="24"/>
        </w:rPr>
        <w:t xml:space="preserve">na modalidade </w:t>
      </w:r>
      <w:r w:rsidRPr="002A4EF9">
        <w:rPr>
          <w:b/>
          <w:color w:val="000000" w:themeColor="text1"/>
          <w:sz w:val="24"/>
          <w:szCs w:val="24"/>
        </w:rPr>
        <w:t>PREGÃO</w:t>
      </w:r>
      <w:r w:rsidR="000D445C" w:rsidRPr="002A4EF9">
        <w:rPr>
          <w:b/>
          <w:color w:val="000000" w:themeColor="text1"/>
          <w:sz w:val="24"/>
          <w:szCs w:val="24"/>
        </w:rPr>
        <w:t>,</w:t>
      </w:r>
      <w:r w:rsidRPr="002A4EF9">
        <w:rPr>
          <w:b/>
          <w:color w:val="000000" w:themeColor="text1"/>
          <w:sz w:val="24"/>
          <w:szCs w:val="24"/>
        </w:rPr>
        <w:t xml:space="preserve"> </w:t>
      </w:r>
      <w:r w:rsidRPr="002A4EF9">
        <w:rPr>
          <w:color w:val="000000" w:themeColor="text1"/>
          <w:sz w:val="24"/>
          <w:szCs w:val="24"/>
        </w:rPr>
        <w:t xml:space="preserve">na forma </w:t>
      </w:r>
      <w:r w:rsidRPr="002A4EF9">
        <w:rPr>
          <w:b/>
          <w:color w:val="000000" w:themeColor="text1"/>
          <w:sz w:val="24"/>
          <w:szCs w:val="24"/>
        </w:rPr>
        <w:t>ELETRÔNICA</w:t>
      </w:r>
      <w:r w:rsidRPr="002A4EF9">
        <w:rPr>
          <w:color w:val="000000" w:themeColor="text1"/>
          <w:sz w:val="24"/>
          <w:szCs w:val="24"/>
        </w:rPr>
        <w:t>, tipo</w:t>
      </w:r>
      <w:r w:rsidRPr="002A4EF9">
        <w:rPr>
          <w:color w:val="000000" w:themeColor="text1"/>
          <w:spacing w:val="1"/>
          <w:sz w:val="24"/>
          <w:szCs w:val="24"/>
        </w:rPr>
        <w:t xml:space="preserve"> </w:t>
      </w:r>
      <w:r w:rsidR="00D84184" w:rsidRPr="002A4EF9">
        <w:rPr>
          <w:b/>
          <w:color w:val="000000" w:themeColor="text1"/>
          <w:sz w:val="24"/>
          <w:szCs w:val="24"/>
        </w:rPr>
        <w:t>MAIOR LANCE</w:t>
      </w:r>
      <w:r w:rsidRPr="002A4EF9">
        <w:rPr>
          <w:color w:val="000000" w:themeColor="text1"/>
          <w:sz w:val="24"/>
          <w:szCs w:val="24"/>
        </w:rPr>
        <w:t xml:space="preserve">, nos termos da </w:t>
      </w:r>
      <w:hyperlink r:id="rId8">
        <w:r w:rsidRPr="002A4EF9">
          <w:rPr>
            <w:b/>
            <w:color w:val="000000" w:themeColor="text1"/>
            <w:sz w:val="24"/>
            <w:szCs w:val="24"/>
            <w:u w:val="thick"/>
          </w:rPr>
          <w:t>Lei nº 14.133, de 1º de abril 2021</w:t>
        </w:r>
      </w:hyperlink>
      <w:r w:rsidRPr="002A4EF9">
        <w:rPr>
          <w:color w:val="000000" w:themeColor="text1"/>
          <w:sz w:val="24"/>
          <w:szCs w:val="24"/>
        </w:rPr>
        <w:t xml:space="preserve"> e demais</w:t>
      </w:r>
      <w:r w:rsidRPr="002A4EF9">
        <w:rPr>
          <w:color w:val="000000" w:themeColor="text1"/>
          <w:spacing w:val="1"/>
          <w:sz w:val="24"/>
          <w:szCs w:val="24"/>
        </w:rPr>
        <w:t xml:space="preserve"> </w:t>
      </w:r>
      <w:r w:rsidRPr="002A4EF9">
        <w:rPr>
          <w:color w:val="000000" w:themeColor="text1"/>
          <w:sz w:val="24"/>
          <w:szCs w:val="24"/>
        </w:rPr>
        <w:t>legislaç</w:t>
      </w:r>
      <w:r w:rsidR="008F65AE" w:rsidRPr="002A4EF9">
        <w:rPr>
          <w:color w:val="000000" w:themeColor="text1"/>
          <w:sz w:val="24"/>
          <w:szCs w:val="24"/>
        </w:rPr>
        <w:t>ões</w:t>
      </w:r>
      <w:r w:rsidRPr="002A4EF9">
        <w:rPr>
          <w:color w:val="000000" w:themeColor="text1"/>
          <w:spacing w:val="1"/>
          <w:sz w:val="24"/>
          <w:szCs w:val="24"/>
        </w:rPr>
        <w:t xml:space="preserve"> </w:t>
      </w:r>
      <w:r w:rsidRPr="002A4EF9">
        <w:rPr>
          <w:color w:val="000000" w:themeColor="text1"/>
          <w:sz w:val="24"/>
          <w:szCs w:val="24"/>
        </w:rPr>
        <w:t>aplicáve</w:t>
      </w:r>
      <w:r w:rsidR="008F65AE" w:rsidRPr="002A4EF9">
        <w:rPr>
          <w:color w:val="000000" w:themeColor="text1"/>
          <w:sz w:val="24"/>
          <w:szCs w:val="24"/>
        </w:rPr>
        <w:t>is</w:t>
      </w:r>
      <w:r w:rsidRPr="002A4EF9">
        <w:rPr>
          <w:color w:val="000000" w:themeColor="text1"/>
          <w:sz w:val="24"/>
          <w:szCs w:val="24"/>
        </w:rPr>
        <w:t>,</w:t>
      </w:r>
      <w:r w:rsidRPr="002A4EF9">
        <w:rPr>
          <w:color w:val="000000" w:themeColor="text1"/>
          <w:spacing w:val="1"/>
          <w:sz w:val="24"/>
          <w:szCs w:val="24"/>
        </w:rPr>
        <w:t xml:space="preserve"> </w:t>
      </w:r>
      <w:r w:rsidRPr="002A4EF9">
        <w:rPr>
          <w:color w:val="000000" w:themeColor="text1"/>
          <w:sz w:val="24"/>
          <w:szCs w:val="24"/>
        </w:rPr>
        <w:t>e</w:t>
      </w:r>
      <w:r w:rsidRPr="002A4EF9">
        <w:rPr>
          <w:color w:val="000000" w:themeColor="text1"/>
          <w:spacing w:val="1"/>
          <w:sz w:val="24"/>
          <w:szCs w:val="24"/>
        </w:rPr>
        <w:t xml:space="preserve"> </w:t>
      </w:r>
      <w:r w:rsidRPr="002A4EF9">
        <w:rPr>
          <w:color w:val="000000" w:themeColor="text1"/>
          <w:sz w:val="24"/>
          <w:szCs w:val="24"/>
        </w:rPr>
        <w:t>de acordo</w:t>
      </w:r>
      <w:r w:rsidRPr="002A4EF9">
        <w:rPr>
          <w:color w:val="000000" w:themeColor="text1"/>
          <w:spacing w:val="1"/>
          <w:sz w:val="24"/>
          <w:szCs w:val="24"/>
        </w:rPr>
        <w:t xml:space="preserve"> </w:t>
      </w:r>
      <w:r w:rsidRPr="002A4EF9">
        <w:rPr>
          <w:color w:val="000000" w:themeColor="text1"/>
          <w:sz w:val="24"/>
          <w:szCs w:val="24"/>
        </w:rPr>
        <w:t>com</w:t>
      </w:r>
      <w:r w:rsidRPr="002A4EF9">
        <w:rPr>
          <w:color w:val="000000" w:themeColor="text1"/>
          <w:spacing w:val="1"/>
          <w:sz w:val="24"/>
          <w:szCs w:val="24"/>
        </w:rPr>
        <w:t xml:space="preserve"> </w:t>
      </w:r>
      <w:r w:rsidRPr="002A4EF9">
        <w:rPr>
          <w:color w:val="000000" w:themeColor="text1"/>
          <w:sz w:val="24"/>
          <w:szCs w:val="24"/>
        </w:rPr>
        <w:t>as</w:t>
      </w:r>
      <w:r w:rsidRPr="002A4EF9">
        <w:rPr>
          <w:color w:val="000000" w:themeColor="text1"/>
          <w:spacing w:val="1"/>
          <w:sz w:val="24"/>
          <w:szCs w:val="24"/>
        </w:rPr>
        <w:t xml:space="preserve"> </w:t>
      </w:r>
      <w:r w:rsidRPr="002A4EF9">
        <w:rPr>
          <w:color w:val="000000" w:themeColor="text1"/>
          <w:sz w:val="24"/>
          <w:szCs w:val="24"/>
        </w:rPr>
        <w:t>normas</w:t>
      </w:r>
      <w:r w:rsidRPr="002A4EF9">
        <w:rPr>
          <w:color w:val="000000" w:themeColor="text1"/>
          <w:spacing w:val="1"/>
          <w:sz w:val="24"/>
          <w:szCs w:val="24"/>
        </w:rPr>
        <w:t xml:space="preserve"> </w:t>
      </w:r>
      <w:r w:rsidRPr="002A4EF9">
        <w:rPr>
          <w:color w:val="000000" w:themeColor="text1"/>
          <w:sz w:val="24"/>
          <w:szCs w:val="24"/>
        </w:rPr>
        <w:t>e</w:t>
      </w:r>
      <w:r w:rsidRPr="002A4EF9">
        <w:rPr>
          <w:color w:val="000000" w:themeColor="text1"/>
          <w:spacing w:val="1"/>
          <w:sz w:val="24"/>
          <w:szCs w:val="24"/>
        </w:rPr>
        <w:t xml:space="preserve"> </w:t>
      </w:r>
      <w:r w:rsidRPr="002A4EF9">
        <w:rPr>
          <w:color w:val="000000" w:themeColor="text1"/>
          <w:sz w:val="24"/>
          <w:szCs w:val="24"/>
        </w:rPr>
        <w:t>condições</w:t>
      </w:r>
      <w:r w:rsidRPr="002A4EF9">
        <w:rPr>
          <w:color w:val="000000" w:themeColor="text1"/>
          <w:spacing w:val="1"/>
          <w:sz w:val="24"/>
          <w:szCs w:val="24"/>
        </w:rPr>
        <w:t xml:space="preserve"> </w:t>
      </w:r>
      <w:r w:rsidRPr="002A4EF9">
        <w:rPr>
          <w:color w:val="000000" w:themeColor="text1"/>
          <w:sz w:val="24"/>
          <w:szCs w:val="24"/>
        </w:rPr>
        <w:t>fixadas</w:t>
      </w:r>
      <w:r w:rsidRPr="002A4EF9">
        <w:rPr>
          <w:color w:val="000000" w:themeColor="text1"/>
          <w:spacing w:val="1"/>
          <w:sz w:val="24"/>
          <w:szCs w:val="24"/>
        </w:rPr>
        <w:t xml:space="preserve"> </w:t>
      </w:r>
      <w:r w:rsidRPr="002A4EF9">
        <w:rPr>
          <w:color w:val="000000" w:themeColor="text1"/>
          <w:sz w:val="24"/>
          <w:szCs w:val="24"/>
        </w:rPr>
        <w:t>neste</w:t>
      </w:r>
      <w:r w:rsidRPr="002A4EF9">
        <w:rPr>
          <w:color w:val="000000" w:themeColor="text1"/>
          <w:spacing w:val="1"/>
          <w:sz w:val="24"/>
          <w:szCs w:val="24"/>
        </w:rPr>
        <w:t xml:space="preserve"> </w:t>
      </w:r>
      <w:r w:rsidRPr="002A4EF9">
        <w:rPr>
          <w:color w:val="000000" w:themeColor="text1"/>
          <w:sz w:val="24"/>
          <w:szCs w:val="24"/>
        </w:rPr>
        <w:t>instrumento,</w:t>
      </w:r>
      <w:r w:rsidRPr="002A4EF9">
        <w:rPr>
          <w:color w:val="000000" w:themeColor="text1"/>
          <w:spacing w:val="-57"/>
          <w:sz w:val="24"/>
          <w:szCs w:val="24"/>
        </w:rPr>
        <w:t xml:space="preserve"> </w:t>
      </w:r>
      <w:r w:rsidRPr="002A4EF9">
        <w:rPr>
          <w:color w:val="000000" w:themeColor="text1"/>
          <w:sz w:val="24"/>
          <w:szCs w:val="24"/>
        </w:rPr>
        <w:t xml:space="preserve">destinado à </w:t>
      </w:r>
      <w:r w:rsidR="00D45CA8" w:rsidRPr="002A4EF9">
        <w:rPr>
          <w:b/>
          <w:color w:val="000000" w:themeColor="text1"/>
          <w:sz w:val="24"/>
          <w:szCs w:val="24"/>
        </w:rPr>
        <w:t>Contratação de Instituição Financeira para Gestão da Folha de Pagamento dos servidores públicos municipais, atendendo à demanda da Secretaria de Administração.</w:t>
      </w:r>
      <w:r w:rsidR="00384395" w:rsidRPr="002A4EF9">
        <w:rPr>
          <w:b/>
          <w:color w:val="000000" w:themeColor="text1"/>
          <w:sz w:val="24"/>
          <w:szCs w:val="24"/>
        </w:rPr>
        <w:t xml:space="preserve">, </w:t>
      </w:r>
      <w:r w:rsidR="00384395" w:rsidRPr="002A4EF9">
        <w:rPr>
          <w:color w:val="000000" w:themeColor="text1"/>
          <w:sz w:val="24"/>
          <w:szCs w:val="24"/>
        </w:rPr>
        <w:t xml:space="preserve">nos termos da tabela abaixo, conforme condições e exigências estabelecidas neste instrumento, objetivando atender ao solicitado pela </w:t>
      </w:r>
      <w:r w:rsidR="00D45CA8" w:rsidRPr="002A4EF9">
        <w:rPr>
          <w:color w:val="000000" w:themeColor="text1"/>
          <w:sz w:val="24"/>
          <w:szCs w:val="24"/>
        </w:rPr>
        <w:t>Secretaria Municipal de Administração</w:t>
      </w:r>
      <w:r w:rsidRPr="002A4EF9">
        <w:rPr>
          <w:b/>
          <w:color w:val="000000" w:themeColor="text1"/>
          <w:sz w:val="24"/>
          <w:szCs w:val="24"/>
        </w:rPr>
        <w:t>,</w:t>
      </w:r>
      <w:r w:rsidRPr="002A4EF9">
        <w:rPr>
          <w:b/>
          <w:color w:val="000000" w:themeColor="text1"/>
          <w:spacing w:val="1"/>
          <w:sz w:val="24"/>
          <w:szCs w:val="24"/>
        </w:rPr>
        <w:t xml:space="preserve"> </w:t>
      </w:r>
      <w:r w:rsidR="001216E9" w:rsidRPr="002A4EF9">
        <w:rPr>
          <w:color w:val="000000" w:themeColor="text1"/>
          <w:spacing w:val="1"/>
          <w:sz w:val="24"/>
          <w:szCs w:val="24"/>
        </w:rPr>
        <w:t>conforme</w:t>
      </w:r>
      <w:r w:rsidRPr="002A4EF9">
        <w:rPr>
          <w:color w:val="000000" w:themeColor="text1"/>
          <w:spacing w:val="1"/>
          <w:sz w:val="24"/>
          <w:szCs w:val="24"/>
        </w:rPr>
        <w:t xml:space="preserve"> </w:t>
      </w:r>
      <w:r w:rsidRPr="002A4EF9">
        <w:rPr>
          <w:color w:val="000000" w:themeColor="text1"/>
          <w:sz w:val="24"/>
          <w:szCs w:val="24"/>
        </w:rPr>
        <w:t>as</w:t>
      </w:r>
      <w:r w:rsidRPr="002A4EF9">
        <w:rPr>
          <w:color w:val="000000" w:themeColor="text1"/>
          <w:spacing w:val="1"/>
          <w:sz w:val="24"/>
          <w:szCs w:val="24"/>
        </w:rPr>
        <w:t xml:space="preserve"> </w:t>
      </w:r>
      <w:r w:rsidRPr="002A4EF9">
        <w:rPr>
          <w:color w:val="000000" w:themeColor="text1"/>
          <w:sz w:val="24"/>
          <w:szCs w:val="24"/>
        </w:rPr>
        <w:t>especificações</w:t>
      </w:r>
      <w:r w:rsidRPr="002A4EF9">
        <w:rPr>
          <w:color w:val="000000" w:themeColor="text1"/>
          <w:spacing w:val="1"/>
          <w:sz w:val="24"/>
          <w:szCs w:val="24"/>
        </w:rPr>
        <w:t xml:space="preserve"> </w:t>
      </w:r>
      <w:r w:rsidRPr="002A4EF9">
        <w:rPr>
          <w:color w:val="000000" w:themeColor="text1"/>
          <w:sz w:val="24"/>
          <w:szCs w:val="24"/>
        </w:rPr>
        <w:t>e</w:t>
      </w:r>
      <w:r w:rsidRPr="002A4EF9">
        <w:rPr>
          <w:color w:val="000000" w:themeColor="text1"/>
          <w:spacing w:val="1"/>
          <w:sz w:val="24"/>
          <w:szCs w:val="24"/>
        </w:rPr>
        <w:t xml:space="preserve"> </w:t>
      </w:r>
      <w:r w:rsidRPr="002A4EF9">
        <w:rPr>
          <w:color w:val="000000" w:themeColor="text1"/>
          <w:sz w:val="24"/>
          <w:szCs w:val="24"/>
        </w:rPr>
        <w:t>demais</w:t>
      </w:r>
      <w:r w:rsidRPr="002A4EF9">
        <w:rPr>
          <w:color w:val="000000" w:themeColor="text1"/>
          <w:spacing w:val="1"/>
          <w:sz w:val="24"/>
          <w:szCs w:val="24"/>
        </w:rPr>
        <w:t xml:space="preserve"> </w:t>
      </w:r>
      <w:r w:rsidRPr="002A4EF9">
        <w:rPr>
          <w:color w:val="000000" w:themeColor="text1"/>
          <w:sz w:val="24"/>
          <w:szCs w:val="24"/>
        </w:rPr>
        <w:t>condições</w:t>
      </w:r>
      <w:r w:rsidRPr="002A4EF9">
        <w:rPr>
          <w:color w:val="000000" w:themeColor="text1"/>
          <w:spacing w:val="1"/>
          <w:sz w:val="24"/>
          <w:szCs w:val="24"/>
        </w:rPr>
        <w:t xml:space="preserve"> </w:t>
      </w:r>
      <w:r w:rsidRPr="002A4EF9">
        <w:rPr>
          <w:color w:val="000000" w:themeColor="text1"/>
          <w:sz w:val="24"/>
          <w:szCs w:val="24"/>
        </w:rPr>
        <w:t>constantes</w:t>
      </w:r>
      <w:r w:rsidRPr="002A4EF9">
        <w:rPr>
          <w:color w:val="000000" w:themeColor="text1"/>
          <w:spacing w:val="-1"/>
          <w:sz w:val="24"/>
          <w:szCs w:val="24"/>
        </w:rPr>
        <w:t xml:space="preserve"> </w:t>
      </w:r>
      <w:r w:rsidRPr="002A4EF9">
        <w:rPr>
          <w:color w:val="000000" w:themeColor="text1"/>
          <w:sz w:val="24"/>
          <w:szCs w:val="24"/>
        </w:rPr>
        <w:t>no</w:t>
      </w:r>
      <w:r w:rsidRPr="002A4EF9">
        <w:rPr>
          <w:color w:val="000000" w:themeColor="text1"/>
          <w:spacing w:val="-1"/>
          <w:sz w:val="24"/>
          <w:szCs w:val="24"/>
        </w:rPr>
        <w:t xml:space="preserve"> </w:t>
      </w:r>
      <w:r w:rsidRPr="002A4EF9">
        <w:rPr>
          <w:b/>
          <w:color w:val="000000" w:themeColor="text1"/>
          <w:sz w:val="24"/>
          <w:szCs w:val="24"/>
        </w:rPr>
        <w:t>ANEXO I</w:t>
      </w:r>
      <w:r w:rsidRPr="002A4EF9">
        <w:rPr>
          <w:b/>
          <w:color w:val="000000" w:themeColor="text1"/>
          <w:spacing w:val="2"/>
          <w:sz w:val="24"/>
          <w:szCs w:val="24"/>
        </w:rPr>
        <w:t xml:space="preserve"> </w:t>
      </w:r>
      <w:r w:rsidRPr="002A4EF9">
        <w:rPr>
          <w:color w:val="000000" w:themeColor="text1"/>
          <w:sz w:val="24"/>
          <w:szCs w:val="24"/>
        </w:rPr>
        <w:t>deste edital</w:t>
      </w:r>
      <w:r w:rsidRPr="002A4EF9">
        <w:rPr>
          <w:color w:val="000000" w:themeColor="text1"/>
          <w:spacing w:val="-1"/>
          <w:sz w:val="24"/>
          <w:szCs w:val="24"/>
        </w:rPr>
        <w:t xml:space="preserve"> </w:t>
      </w:r>
      <w:r w:rsidR="006D0C80" w:rsidRPr="002A4EF9">
        <w:rPr>
          <w:color w:val="000000" w:themeColor="text1"/>
          <w:spacing w:val="-1"/>
          <w:sz w:val="24"/>
          <w:szCs w:val="24"/>
        </w:rPr>
        <w:t xml:space="preserve">e </w:t>
      </w:r>
      <w:r w:rsidRPr="002A4EF9">
        <w:rPr>
          <w:color w:val="000000" w:themeColor="text1"/>
          <w:sz w:val="24"/>
          <w:szCs w:val="24"/>
        </w:rPr>
        <w:t>os seus</w:t>
      </w:r>
      <w:r w:rsidRPr="002A4EF9">
        <w:rPr>
          <w:color w:val="000000" w:themeColor="text1"/>
          <w:spacing w:val="-1"/>
          <w:sz w:val="24"/>
          <w:szCs w:val="24"/>
        </w:rPr>
        <w:t xml:space="preserve"> </w:t>
      </w:r>
      <w:r w:rsidRPr="002A4EF9">
        <w:rPr>
          <w:color w:val="000000" w:themeColor="text1"/>
          <w:sz w:val="24"/>
          <w:szCs w:val="24"/>
        </w:rPr>
        <w:t>Anexos, conforme cronograma</w:t>
      </w:r>
      <w:r w:rsidRPr="002A4EF9">
        <w:rPr>
          <w:color w:val="000000" w:themeColor="text1"/>
          <w:spacing w:val="-1"/>
          <w:sz w:val="24"/>
          <w:szCs w:val="24"/>
        </w:rPr>
        <w:t xml:space="preserve"> </w:t>
      </w:r>
      <w:r w:rsidRPr="002A4EF9">
        <w:rPr>
          <w:color w:val="000000" w:themeColor="text1"/>
          <w:sz w:val="24"/>
          <w:szCs w:val="24"/>
        </w:rPr>
        <w:t>abaixo:</w:t>
      </w:r>
    </w:p>
    <w:p w14:paraId="3E92F8BC" w14:textId="77777777" w:rsidR="000D03E6" w:rsidRPr="002A4EF9" w:rsidRDefault="000D03E6" w:rsidP="00730B1A">
      <w:pPr>
        <w:ind w:right="3"/>
        <w:jc w:val="both"/>
        <w:rPr>
          <w:color w:val="000000" w:themeColor="text1"/>
          <w:sz w:val="24"/>
          <w:szCs w:val="24"/>
        </w:rPr>
      </w:pPr>
    </w:p>
    <w:tbl>
      <w:tblPr>
        <w:tblStyle w:val="TableNormal"/>
        <w:tblW w:w="94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0"/>
        <w:gridCol w:w="4705"/>
      </w:tblGrid>
      <w:tr w:rsidR="002A4EF9" w:rsidRPr="002A4EF9" w14:paraId="7E0159F0" w14:textId="77777777" w:rsidTr="00BD32F3">
        <w:trPr>
          <w:trHeight w:val="20"/>
        </w:trPr>
        <w:tc>
          <w:tcPr>
            <w:tcW w:w="4750" w:type="dxa"/>
            <w:vAlign w:val="center"/>
          </w:tcPr>
          <w:p w14:paraId="318D0FA1" w14:textId="3141DE48" w:rsidR="00DB1FD4" w:rsidRPr="002A4EF9" w:rsidRDefault="00924F42" w:rsidP="004D4C89">
            <w:pPr>
              <w:tabs>
                <w:tab w:val="left" w:pos="1463"/>
                <w:tab w:val="left" w:pos="1944"/>
              </w:tabs>
              <w:ind w:left="9"/>
              <w:rPr>
                <w:rFonts w:ascii="Times New Roman" w:hAnsi="Times New Roman" w:cs="Times New Roman"/>
                <w:color w:val="000000" w:themeColor="text1"/>
                <w:sz w:val="22"/>
              </w:rPr>
            </w:pPr>
            <w:r w:rsidRPr="002A4EF9">
              <w:rPr>
                <w:rFonts w:ascii="Times New Roman" w:hAnsi="Times New Roman" w:cs="Times New Roman"/>
                <w:b/>
                <w:color w:val="000000" w:themeColor="text1"/>
                <w:sz w:val="22"/>
                <w:u w:val="thick"/>
              </w:rPr>
              <w:t>DATA</w:t>
            </w:r>
            <w:r w:rsidR="004D4C89">
              <w:rPr>
                <w:rFonts w:ascii="Times New Roman" w:hAnsi="Times New Roman" w:cs="Times New Roman"/>
                <w:b/>
                <w:color w:val="000000" w:themeColor="text1"/>
                <w:sz w:val="22"/>
                <w:u w:val="thick"/>
              </w:rPr>
              <w:t xml:space="preserve"> 06/06/2025 e</w:t>
            </w:r>
            <w:r w:rsidRPr="002A4EF9">
              <w:rPr>
                <w:rFonts w:ascii="Times New Roman" w:hAnsi="Times New Roman" w:cs="Times New Roman"/>
                <w:b/>
                <w:color w:val="000000" w:themeColor="text1"/>
                <w:sz w:val="22"/>
                <w:u w:val="thick"/>
              </w:rPr>
              <w:t xml:space="preserve"> HORA </w:t>
            </w:r>
            <w:r w:rsidR="004D4C89">
              <w:rPr>
                <w:rFonts w:ascii="Times New Roman" w:hAnsi="Times New Roman" w:cs="Times New Roman"/>
                <w:b/>
                <w:color w:val="000000" w:themeColor="text1"/>
                <w:sz w:val="22"/>
                <w:u w:val="thick"/>
              </w:rPr>
              <w:t>09:30</w:t>
            </w:r>
            <w:r w:rsidR="00DA12D5" w:rsidRPr="002A4EF9">
              <w:rPr>
                <w:rFonts w:ascii="Times New Roman" w:hAnsi="Times New Roman" w:cs="Times New Roman"/>
                <w:b/>
                <w:color w:val="000000" w:themeColor="text1"/>
                <w:sz w:val="22"/>
                <w:u w:val="thick"/>
              </w:rPr>
              <w:t xml:space="preserve"> </w:t>
            </w:r>
          </w:p>
        </w:tc>
        <w:tc>
          <w:tcPr>
            <w:tcW w:w="4705" w:type="dxa"/>
          </w:tcPr>
          <w:p w14:paraId="0B9D55F4" w14:textId="77777777" w:rsidR="00DB1FD4" w:rsidRPr="002A4EF9" w:rsidRDefault="00DB1FD4" w:rsidP="00BD32F3">
            <w:pPr>
              <w:ind w:left="132" w:right="125"/>
              <w:jc w:val="both"/>
              <w:rPr>
                <w:rFonts w:ascii="Times New Roman" w:hAnsi="Times New Roman" w:cs="Times New Roman"/>
                <w:color w:val="000000" w:themeColor="text1"/>
                <w:sz w:val="22"/>
                <w:lang w:val="pt-BR"/>
              </w:rPr>
            </w:pPr>
            <w:r w:rsidRPr="002A4EF9">
              <w:rPr>
                <w:rFonts w:ascii="Times New Roman" w:hAnsi="Times New Roman" w:cs="Times New Roman"/>
                <w:color w:val="000000" w:themeColor="text1"/>
                <w:sz w:val="22"/>
                <w:lang w:val="pt-BR"/>
              </w:rPr>
              <w:t>INÍCIO</w:t>
            </w:r>
            <w:r w:rsidRPr="002A4EF9">
              <w:rPr>
                <w:rFonts w:ascii="Times New Roman" w:hAnsi="Times New Roman" w:cs="Times New Roman"/>
                <w:color w:val="000000" w:themeColor="text1"/>
                <w:spacing w:val="-6"/>
                <w:sz w:val="22"/>
                <w:lang w:val="pt-BR"/>
              </w:rPr>
              <w:t xml:space="preserve"> </w:t>
            </w:r>
            <w:r w:rsidRPr="002A4EF9">
              <w:rPr>
                <w:rFonts w:ascii="Times New Roman" w:hAnsi="Times New Roman" w:cs="Times New Roman"/>
                <w:color w:val="000000" w:themeColor="text1"/>
                <w:sz w:val="22"/>
                <w:lang w:val="pt-BR"/>
              </w:rPr>
              <w:t>DO</w:t>
            </w:r>
            <w:r w:rsidRPr="002A4EF9">
              <w:rPr>
                <w:rFonts w:ascii="Times New Roman" w:hAnsi="Times New Roman" w:cs="Times New Roman"/>
                <w:color w:val="000000" w:themeColor="text1"/>
                <w:spacing w:val="-5"/>
                <w:sz w:val="22"/>
                <w:lang w:val="pt-BR"/>
              </w:rPr>
              <w:t xml:space="preserve"> </w:t>
            </w:r>
            <w:r w:rsidRPr="002A4EF9">
              <w:rPr>
                <w:rFonts w:ascii="Times New Roman" w:hAnsi="Times New Roman" w:cs="Times New Roman"/>
                <w:color w:val="000000" w:themeColor="text1"/>
                <w:sz w:val="22"/>
                <w:lang w:val="pt-BR"/>
              </w:rPr>
              <w:t>RECEBIMENTO</w:t>
            </w:r>
            <w:r w:rsidRPr="002A4EF9">
              <w:rPr>
                <w:rFonts w:ascii="Times New Roman" w:hAnsi="Times New Roman" w:cs="Times New Roman"/>
                <w:color w:val="000000" w:themeColor="text1"/>
                <w:spacing w:val="-8"/>
                <w:sz w:val="22"/>
                <w:lang w:val="pt-BR"/>
              </w:rPr>
              <w:t xml:space="preserve"> </w:t>
            </w:r>
            <w:r w:rsidRPr="002A4EF9">
              <w:rPr>
                <w:rFonts w:ascii="Times New Roman" w:hAnsi="Times New Roman" w:cs="Times New Roman"/>
                <w:color w:val="000000" w:themeColor="text1"/>
                <w:sz w:val="22"/>
                <w:lang w:val="pt-BR"/>
              </w:rPr>
              <w:t>DAS</w:t>
            </w:r>
            <w:r w:rsidRPr="002A4EF9">
              <w:rPr>
                <w:rFonts w:ascii="Times New Roman" w:hAnsi="Times New Roman" w:cs="Times New Roman"/>
                <w:color w:val="000000" w:themeColor="text1"/>
                <w:spacing w:val="-57"/>
                <w:sz w:val="22"/>
                <w:lang w:val="pt-BR"/>
              </w:rPr>
              <w:t xml:space="preserve"> </w:t>
            </w:r>
            <w:r w:rsidRPr="002A4EF9">
              <w:rPr>
                <w:rFonts w:ascii="Times New Roman" w:hAnsi="Times New Roman" w:cs="Times New Roman"/>
                <w:color w:val="000000" w:themeColor="text1"/>
                <w:sz w:val="22"/>
                <w:lang w:val="pt-BR"/>
              </w:rPr>
              <w:t>PROPOSTAS</w:t>
            </w:r>
            <w:r w:rsidRPr="002A4EF9">
              <w:rPr>
                <w:rFonts w:ascii="Times New Roman" w:hAnsi="Times New Roman" w:cs="Times New Roman"/>
                <w:color w:val="000000" w:themeColor="text1"/>
                <w:spacing w:val="-1"/>
                <w:sz w:val="22"/>
                <w:lang w:val="pt-BR"/>
              </w:rPr>
              <w:t xml:space="preserve"> </w:t>
            </w:r>
            <w:r w:rsidRPr="002A4EF9">
              <w:rPr>
                <w:rFonts w:ascii="Times New Roman" w:hAnsi="Times New Roman" w:cs="Times New Roman"/>
                <w:color w:val="000000" w:themeColor="text1"/>
                <w:sz w:val="22"/>
                <w:lang w:val="pt-BR"/>
              </w:rPr>
              <w:t>NO</w:t>
            </w:r>
            <w:r w:rsidRPr="002A4EF9">
              <w:rPr>
                <w:rFonts w:ascii="Times New Roman" w:hAnsi="Times New Roman" w:cs="Times New Roman"/>
                <w:color w:val="000000" w:themeColor="text1"/>
                <w:spacing w:val="-1"/>
                <w:sz w:val="22"/>
                <w:lang w:val="pt-BR"/>
              </w:rPr>
              <w:t xml:space="preserve"> </w:t>
            </w:r>
            <w:r w:rsidRPr="002A4EF9">
              <w:rPr>
                <w:rFonts w:ascii="Times New Roman" w:hAnsi="Times New Roman" w:cs="Times New Roman"/>
                <w:color w:val="000000" w:themeColor="text1"/>
                <w:sz w:val="22"/>
                <w:lang w:val="pt-BR"/>
              </w:rPr>
              <w:t>SITE</w:t>
            </w:r>
          </w:p>
          <w:p w14:paraId="2DF7298A" w14:textId="77777777" w:rsidR="00DB1FD4" w:rsidRPr="002A4EF9" w:rsidRDefault="00DB1FD4" w:rsidP="00BD32F3">
            <w:pPr>
              <w:ind w:left="132" w:right="124"/>
              <w:jc w:val="both"/>
              <w:rPr>
                <w:rFonts w:ascii="Times New Roman" w:hAnsi="Times New Roman" w:cs="Times New Roman"/>
                <w:color w:val="000000" w:themeColor="text1"/>
                <w:sz w:val="22"/>
                <w:lang w:val="pt-BR"/>
              </w:rPr>
            </w:pPr>
            <w:r w:rsidRPr="002A4EF9">
              <w:rPr>
                <w:rFonts w:ascii="Times New Roman" w:hAnsi="Times New Roman" w:cs="Times New Roman"/>
                <w:color w:val="000000" w:themeColor="text1"/>
                <w:sz w:val="22"/>
                <w:lang w:val="pt-BR"/>
              </w:rPr>
              <w:t>(</w:t>
            </w:r>
            <w:hyperlink r:id="rId9">
              <w:r w:rsidRPr="002A4EF9">
                <w:rPr>
                  <w:rFonts w:ascii="Times New Roman" w:hAnsi="Times New Roman" w:cs="Times New Roman"/>
                  <w:color w:val="000000" w:themeColor="text1"/>
                  <w:sz w:val="22"/>
                  <w:u w:val="single" w:color="0000FF"/>
                  <w:lang w:val="pt-BR"/>
                </w:rPr>
                <w:t>https://www.licitanet.com.br/</w:t>
              </w:r>
            </w:hyperlink>
            <w:r w:rsidRPr="002A4EF9">
              <w:rPr>
                <w:rFonts w:ascii="Times New Roman" w:hAnsi="Times New Roman" w:cs="Times New Roman"/>
                <w:color w:val="000000" w:themeColor="text1"/>
                <w:sz w:val="22"/>
                <w:lang w:val="pt-BR"/>
              </w:rPr>
              <w:t>)</w:t>
            </w:r>
          </w:p>
        </w:tc>
      </w:tr>
      <w:tr w:rsidR="002A4EF9" w:rsidRPr="002A4EF9" w14:paraId="057C514B" w14:textId="77777777" w:rsidTr="00BD32F3">
        <w:trPr>
          <w:trHeight w:val="20"/>
        </w:trPr>
        <w:tc>
          <w:tcPr>
            <w:tcW w:w="4750" w:type="dxa"/>
            <w:vAlign w:val="center"/>
          </w:tcPr>
          <w:p w14:paraId="1350E127" w14:textId="6E5E9408" w:rsidR="00DB1FD4" w:rsidRPr="002A4EF9" w:rsidRDefault="004D4C89" w:rsidP="004D4C89">
            <w:pPr>
              <w:tabs>
                <w:tab w:val="left" w:pos="1340"/>
                <w:tab w:val="left" w:pos="2034"/>
              </w:tabs>
              <w:ind w:left="5"/>
              <w:rPr>
                <w:rFonts w:ascii="Times New Roman" w:hAnsi="Times New Roman" w:cs="Times New Roman"/>
                <w:b/>
                <w:color w:val="000000" w:themeColor="text1"/>
                <w:sz w:val="22"/>
                <w:lang w:val="pt-BR"/>
              </w:rPr>
            </w:pPr>
            <w:r>
              <w:rPr>
                <w:rFonts w:ascii="Times New Roman" w:hAnsi="Times New Roman" w:cs="Times New Roman"/>
                <w:b/>
                <w:color w:val="000000" w:themeColor="text1"/>
                <w:sz w:val="22"/>
                <w:u w:val="thick"/>
                <w:lang w:val="pt-BR"/>
              </w:rPr>
              <w:t xml:space="preserve">30/06/2025 </w:t>
            </w:r>
            <w:r w:rsidR="00DB1FD4" w:rsidRPr="002A4EF9">
              <w:rPr>
                <w:rFonts w:ascii="Times New Roman" w:hAnsi="Times New Roman" w:cs="Times New Roman"/>
                <w:b/>
                <w:color w:val="000000" w:themeColor="text1"/>
                <w:sz w:val="22"/>
                <w:u w:val="thick"/>
                <w:lang w:val="pt-BR"/>
              </w:rPr>
              <w:t>às</w:t>
            </w:r>
            <w:r w:rsidR="00DB1FD4" w:rsidRPr="002A4EF9">
              <w:rPr>
                <w:rFonts w:ascii="Times New Roman" w:hAnsi="Times New Roman" w:cs="Times New Roman"/>
                <w:b/>
                <w:color w:val="000000" w:themeColor="text1"/>
                <w:sz w:val="22"/>
                <w:u w:val="thick"/>
                <w:lang w:val="pt-BR"/>
              </w:rPr>
              <w:tab/>
            </w:r>
            <w:r>
              <w:rPr>
                <w:rFonts w:ascii="Times New Roman" w:hAnsi="Times New Roman" w:cs="Times New Roman"/>
                <w:b/>
                <w:color w:val="000000" w:themeColor="text1"/>
                <w:sz w:val="22"/>
                <w:u w:val="thick"/>
                <w:lang w:val="pt-BR"/>
              </w:rPr>
              <w:t>09</w:t>
            </w:r>
            <w:r w:rsidR="00DB1FD4" w:rsidRPr="002A4EF9">
              <w:rPr>
                <w:rFonts w:ascii="Times New Roman" w:hAnsi="Times New Roman" w:cs="Times New Roman"/>
                <w:b/>
                <w:color w:val="000000" w:themeColor="text1"/>
                <w:sz w:val="22"/>
                <w:u w:val="thick"/>
                <w:lang w:val="pt-BR"/>
              </w:rPr>
              <w:t>h</w:t>
            </w:r>
            <w:r>
              <w:rPr>
                <w:rFonts w:ascii="Times New Roman" w:hAnsi="Times New Roman" w:cs="Times New Roman"/>
                <w:b/>
                <w:color w:val="000000" w:themeColor="text1"/>
                <w:sz w:val="22"/>
                <w:u w:val="thick"/>
                <w:lang w:val="pt-BR"/>
              </w:rPr>
              <w:t>30</w:t>
            </w:r>
            <w:r w:rsidR="00DB1FD4" w:rsidRPr="002A4EF9">
              <w:rPr>
                <w:rFonts w:ascii="Times New Roman" w:hAnsi="Times New Roman" w:cs="Times New Roman"/>
                <w:b/>
                <w:color w:val="000000" w:themeColor="text1"/>
                <w:sz w:val="22"/>
                <w:u w:val="thick"/>
                <w:lang w:val="pt-BR"/>
              </w:rPr>
              <w:t>min</w:t>
            </w:r>
          </w:p>
        </w:tc>
        <w:tc>
          <w:tcPr>
            <w:tcW w:w="4705" w:type="dxa"/>
          </w:tcPr>
          <w:p w14:paraId="20DA50F7" w14:textId="77777777" w:rsidR="00DB1FD4" w:rsidRPr="002A4EF9" w:rsidRDefault="00DB1FD4" w:rsidP="00BD32F3">
            <w:pPr>
              <w:ind w:left="132" w:right="124"/>
              <w:jc w:val="both"/>
              <w:rPr>
                <w:rFonts w:ascii="Times New Roman" w:hAnsi="Times New Roman" w:cs="Times New Roman"/>
                <w:color w:val="000000" w:themeColor="text1"/>
                <w:sz w:val="22"/>
                <w:lang w:val="pt-BR"/>
              </w:rPr>
            </w:pPr>
            <w:r w:rsidRPr="002A4EF9">
              <w:rPr>
                <w:rFonts w:ascii="Times New Roman" w:hAnsi="Times New Roman" w:cs="Times New Roman"/>
                <w:color w:val="000000" w:themeColor="text1"/>
                <w:sz w:val="22"/>
                <w:lang w:val="pt-BR"/>
              </w:rPr>
              <w:t>FIM</w:t>
            </w:r>
            <w:r w:rsidRPr="002A4EF9">
              <w:rPr>
                <w:rFonts w:ascii="Times New Roman" w:hAnsi="Times New Roman" w:cs="Times New Roman"/>
                <w:color w:val="000000" w:themeColor="text1"/>
                <w:spacing w:val="-2"/>
                <w:sz w:val="22"/>
                <w:lang w:val="pt-BR"/>
              </w:rPr>
              <w:t xml:space="preserve"> </w:t>
            </w:r>
            <w:r w:rsidRPr="002A4EF9">
              <w:rPr>
                <w:rFonts w:ascii="Times New Roman" w:hAnsi="Times New Roman" w:cs="Times New Roman"/>
                <w:color w:val="000000" w:themeColor="text1"/>
                <w:sz w:val="22"/>
                <w:lang w:val="pt-BR"/>
              </w:rPr>
              <w:t>DO</w:t>
            </w:r>
            <w:r w:rsidRPr="002A4EF9">
              <w:rPr>
                <w:rFonts w:ascii="Times New Roman" w:hAnsi="Times New Roman" w:cs="Times New Roman"/>
                <w:color w:val="000000" w:themeColor="text1"/>
                <w:spacing w:val="-1"/>
                <w:sz w:val="22"/>
                <w:lang w:val="pt-BR"/>
              </w:rPr>
              <w:t xml:space="preserve"> </w:t>
            </w:r>
            <w:r w:rsidRPr="002A4EF9">
              <w:rPr>
                <w:rFonts w:ascii="Times New Roman" w:hAnsi="Times New Roman" w:cs="Times New Roman"/>
                <w:color w:val="000000" w:themeColor="text1"/>
                <w:sz w:val="22"/>
                <w:lang w:val="pt-BR"/>
              </w:rPr>
              <w:t>RECEBIMENTO</w:t>
            </w:r>
            <w:r w:rsidRPr="002A4EF9">
              <w:rPr>
                <w:rFonts w:ascii="Times New Roman" w:hAnsi="Times New Roman" w:cs="Times New Roman"/>
                <w:color w:val="000000" w:themeColor="text1"/>
                <w:spacing w:val="-2"/>
                <w:sz w:val="22"/>
                <w:lang w:val="pt-BR"/>
              </w:rPr>
              <w:t xml:space="preserve"> </w:t>
            </w:r>
            <w:r w:rsidRPr="002A4EF9">
              <w:rPr>
                <w:rFonts w:ascii="Times New Roman" w:hAnsi="Times New Roman" w:cs="Times New Roman"/>
                <w:color w:val="000000" w:themeColor="text1"/>
                <w:sz w:val="22"/>
                <w:lang w:val="pt-BR"/>
              </w:rPr>
              <w:t>DAS</w:t>
            </w:r>
          </w:p>
          <w:p w14:paraId="7260C541" w14:textId="77777777" w:rsidR="00DB1FD4" w:rsidRPr="002A4EF9" w:rsidRDefault="00DB1FD4" w:rsidP="00BD32F3">
            <w:pPr>
              <w:ind w:left="132" w:right="126"/>
              <w:jc w:val="both"/>
              <w:rPr>
                <w:rFonts w:ascii="Times New Roman" w:hAnsi="Times New Roman" w:cs="Times New Roman"/>
                <w:color w:val="000000" w:themeColor="text1"/>
                <w:sz w:val="22"/>
                <w:lang w:val="pt-BR"/>
              </w:rPr>
            </w:pPr>
            <w:r w:rsidRPr="002A4EF9">
              <w:rPr>
                <w:rFonts w:ascii="Times New Roman" w:hAnsi="Times New Roman" w:cs="Times New Roman"/>
                <w:color w:val="000000" w:themeColor="text1"/>
                <w:sz w:val="22"/>
                <w:lang w:val="pt-BR"/>
              </w:rPr>
              <w:t>PROPOSTAS</w:t>
            </w:r>
            <w:r w:rsidRPr="002A4EF9">
              <w:rPr>
                <w:rFonts w:ascii="Times New Roman" w:hAnsi="Times New Roman" w:cs="Times New Roman"/>
                <w:color w:val="000000" w:themeColor="text1"/>
                <w:spacing w:val="-4"/>
                <w:sz w:val="22"/>
                <w:lang w:val="pt-BR"/>
              </w:rPr>
              <w:t xml:space="preserve"> </w:t>
            </w:r>
            <w:r w:rsidRPr="002A4EF9">
              <w:rPr>
                <w:rFonts w:ascii="Times New Roman" w:hAnsi="Times New Roman" w:cs="Times New Roman"/>
                <w:color w:val="000000" w:themeColor="text1"/>
                <w:sz w:val="22"/>
                <w:lang w:val="pt-BR"/>
              </w:rPr>
              <w:t>(</w:t>
            </w:r>
            <w:hyperlink r:id="rId10">
              <w:r w:rsidRPr="002A4EF9">
                <w:rPr>
                  <w:rFonts w:ascii="Times New Roman" w:hAnsi="Times New Roman" w:cs="Times New Roman"/>
                  <w:color w:val="000000" w:themeColor="text1"/>
                  <w:sz w:val="22"/>
                  <w:u w:val="single" w:color="0000FF"/>
                  <w:lang w:val="pt-BR"/>
                </w:rPr>
                <w:t>https://www.licitanet.com.br/</w:t>
              </w:r>
            </w:hyperlink>
            <w:r w:rsidRPr="002A4EF9">
              <w:rPr>
                <w:rFonts w:ascii="Times New Roman" w:hAnsi="Times New Roman" w:cs="Times New Roman"/>
                <w:color w:val="000000" w:themeColor="text1"/>
                <w:sz w:val="22"/>
                <w:lang w:val="pt-BR"/>
              </w:rPr>
              <w:t>)</w:t>
            </w:r>
          </w:p>
        </w:tc>
      </w:tr>
      <w:tr w:rsidR="002A4EF9" w:rsidRPr="002A4EF9" w14:paraId="11424FC2" w14:textId="77777777" w:rsidTr="00BD32F3">
        <w:trPr>
          <w:trHeight w:val="20"/>
        </w:trPr>
        <w:tc>
          <w:tcPr>
            <w:tcW w:w="4750" w:type="dxa"/>
            <w:vAlign w:val="center"/>
          </w:tcPr>
          <w:p w14:paraId="3E476460" w14:textId="003EE9C4" w:rsidR="00DB1FD4" w:rsidRPr="002A4EF9" w:rsidRDefault="00924F42" w:rsidP="00BD32F3">
            <w:pPr>
              <w:tabs>
                <w:tab w:val="left" w:pos="1462"/>
                <w:tab w:val="left" w:pos="1976"/>
              </w:tabs>
              <w:ind w:left="8"/>
              <w:rPr>
                <w:rFonts w:ascii="Times New Roman" w:hAnsi="Times New Roman" w:cs="Times New Roman"/>
                <w:b/>
                <w:color w:val="000000" w:themeColor="text1"/>
                <w:sz w:val="22"/>
              </w:rPr>
            </w:pPr>
            <w:r w:rsidRPr="002A4EF9">
              <w:rPr>
                <w:rFonts w:ascii="Times New Roman" w:hAnsi="Times New Roman" w:cs="Times New Roman"/>
                <w:b/>
                <w:color w:val="000000" w:themeColor="text1"/>
                <w:sz w:val="22"/>
                <w:u w:val="thick"/>
              </w:rPr>
              <w:t xml:space="preserve">DATA </w:t>
            </w:r>
            <w:r w:rsidR="004D4C89">
              <w:rPr>
                <w:rFonts w:ascii="Times New Roman" w:hAnsi="Times New Roman" w:cs="Times New Roman"/>
                <w:b/>
                <w:color w:val="000000" w:themeColor="text1"/>
                <w:sz w:val="22"/>
                <w:u w:val="thick"/>
              </w:rPr>
              <w:t xml:space="preserve">30/06/2025 </w:t>
            </w:r>
            <w:r w:rsidRPr="002A4EF9">
              <w:rPr>
                <w:rFonts w:ascii="Times New Roman" w:hAnsi="Times New Roman" w:cs="Times New Roman"/>
                <w:b/>
                <w:color w:val="000000" w:themeColor="text1"/>
                <w:sz w:val="22"/>
                <w:u w:val="thick"/>
              </w:rPr>
              <w:t>e HORA</w:t>
            </w:r>
            <w:r w:rsidR="004D4C89">
              <w:rPr>
                <w:rFonts w:ascii="Times New Roman" w:hAnsi="Times New Roman" w:cs="Times New Roman"/>
                <w:b/>
                <w:color w:val="000000" w:themeColor="text1"/>
                <w:sz w:val="22"/>
                <w:u w:val="thick"/>
              </w:rPr>
              <w:t xml:space="preserve"> 09h31min </w:t>
            </w:r>
          </w:p>
        </w:tc>
        <w:tc>
          <w:tcPr>
            <w:tcW w:w="4705" w:type="dxa"/>
          </w:tcPr>
          <w:p w14:paraId="53E28181" w14:textId="77777777" w:rsidR="00DB1FD4" w:rsidRPr="002A4EF9" w:rsidRDefault="00DB1FD4" w:rsidP="00BD32F3">
            <w:pPr>
              <w:ind w:left="132" w:right="124"/>
              <w:jc w:val="both"/>
              <w:rPr>
                <w:rFonts w:ascii="Times New Roman" w:hAnsi="Times New Roman" w:cs="Times New Roman"/>
                <w:color w:val="000000" w:themeColor="text1"/>
                <w:sz w:val="22"/>
                <w:lang w:val="pt-BR"/>
              </w:rPr>
            </w:pPr>
            <w:r w:rsidRPr="002A4EF9">
              <w:rPr>
                <w:rFonts w:ascii="Times New Roman" w:hAnsi="Times New Roman" w:cs="Times New Roman"/>
                <w:color w:val="000000" w:themeColor="text1"/>
                <w:sz w:val="22"/>
                <w:lang w:val="pt-BR"/>
              </w:rPr>
              <w:t>ABERTURA</w:t>
            </w:r>
            <w:r w:rsidRPr="002A4EF9">
              <w:rPr>
                <w:rFonts w:ascii="Times New Roman" w:hAnsi="Times New Roman" w:cs="Times New Roman"/>
                <w:color w:val="000000" w:themeColor="text1"/>
                <w:spacing w:val="-6"/>
                <w:sz w:val="22"/>
                <w:lang w:val="pt-BR"/>
              </w:rPr>
              <w:t xml:space="preserve"> </w:t>
            </w:r>
            <w:r w:rsidRPr="002A4EF9">
              <w:rPr>
                <w:rFonts w:ascii="Times New Roman" w:hAnsi="Times New Roman" w:cs="Times New Roman"/>
                <w:color w:val="000000" w:themeColor="text1"/>
                <w:sz w:val="22"/>
                <w:lang w:val="pt-BR"/>
              </w:rPr>
              <w:t>E</w:t>
            </w:r>
            <w:r w:rsidRPr="002A4EF9">
              <w:rPr>
                <w:rFonts w:ascii="Times New Roman" w:hAnsi="Times New Roman" w:cs="Times New Roman"/>
                <w:color w:val="000000" w:themeColor="text1"/>
                <w:spacing w:val="-6"/>
                <w:sz w:val="22"/>
                <w:lang w:val="pt-BR"/>
              </w:rPr>
              <w:t xml:space="preserve"> </w:t>
            </w:r>
            <w:r w:rsidRPr="002A4EF9">
              <w:rPr>
                <w:rFonts w:ascii="Times New Roman" w:hAnsi="Times New Roman" w:cs="Times New Roman"/>
                <w:color w:val="000000" w:themeColor="text1"/>
                <w:sz w:val="22"/>
                <w:lang w:val="pt-BR"/>
              </w:rPr>
              <w:t>AVALIAÇÃO</w:t>
            </w:r>
            <w:r w:rsidRPr="002A4EF9">
              <w:rPr>
                <w:rFonts w:ascii="Times New Roman" w:hAnsi="Times New Roman" w:cs="Times New Roman"/>
                <w:color w:val="000000" w:themeColor="text1"/>
                <w:spacing w:val="-6"/>
                <w:sz w:val="22"/>
                <w:lang w:val="pt-BR"/>
              </w:rPr>
              <w:t xml:space="preserve"> </w:t>
            </w:r>
            <w:r w:rsidRPr="002A4EF9">
              <w:rPr>
                <w:rFonts w:ascii="Times New Roman" w:hAnsi="Times New Roman" w:cs="Times New Roman"/>
                <w:color w:val="000000" w:themeColor="text1"/>
                <w:sz w:val="22"/>
                <w:lang w:val="pt-BR"/>
              </w:rPr>
              <w:t>DAS</w:t>
            </w:r>
            <w:r w:rsidRPr="002A4EF9">
              <w:rPr>
                <w:rFonts w:ascii="Times New Roman" w:hAnsi="Times New Roman" w:cs="Times New Roman"/>
                <w:color w:val="000000" w:themeColor="text1"/>
                <w:spacing w:val="-57"/>
                <w:sz w:val="22"/>
                <w:lang w:val="pt-BR"/>
              </w:rPr>
              <w:t xml:space="preserve"> </w:t>
            </w:r>
            <w:r w:rsidRPr="002A4EF9">
              <w:rPr>
                <w:rFonts w:ascii="Times New Roman" w:hAnsi="Times New Roman" w:cs="Times New Roman"/>
                <w:color w:val="000000" w:themeColor="text1"/>
                <w:sz w:val="22"/>
                <w:lang w:val="pt-BR"/>
              </w:rPr>
              <w:t>PROPOSTAS</w:t>
            </w:r>
          </w:p>
          <w:p w14:paraId="338F0868" w14:textId="77777777" w:rsidR="00DB1FD4" w:rsidRPr="002A4EF9" w:rsidRDefault="00DB1FD4" w:rsidP="00BD32F3">
            <w:pPr>
              <w:ind w:left="132" w:right="124"/>
              <w:jc w:val="both"/>
              <w:rPr>
                <w:rFonts w:ascii="Times New Roman" w:hAnsi="Times New Roman" w:cs="Times New Roman"/>
                <w:color w:val="000000" w:themeColor="text1"/>
                <w:sz w:val="22"/>
                <w:lang w:val="pt-BR"/>
              </w:rPr>
            </w:pPr>
            <w:r w:rsidRPr="002A4EF9">
              <w:rPr>
                <w:rFonts w:ascii="Times New Roman" w:hAnsi="Times New Roman" w:cs="Times New Roman"/>
                <w:color w:val="000000" w:themeColor="text1"/>
                <w:sz w:val="22"/>
                <w:lang w:val="pt-BR"/>
              </w:rPr>
              <w:t>(</w:t>
            </w:r>
            <w:hyperlink r:id="rId11">
              <w:r w:rsidRPr="002A4EF9">
                <w:rPr>
                  <w:rFonts w:ascii="Times New Roman" w:hAnsi="Times New Roman" w:cs="Times New Roman"/>
                  <w:color w:val="000000" w:themeColor="text1"/>
                  <w:sz w:val="22"/>
                  <w:u w:val="single" w:color="0000FF"/>
                  <w:lang w:val="pt-BR"/>
                </w:rPr>
                <w:t>https://www.licitanet.com.br/</w:t>
              </w:r>
            </w:hyperlink>
            <w:r w:rsidRPr="002A4EF9">
              <w:rPr>
                <w:rFonts w:ascii="Times New Roman" w:hAnsi="Times New Roman" w:cs="Times New Roman"/>
                <w:color w:val="000000" w:themeColor="text1"/>
                <w:sz w:val="22"/>
                <w:lang w:val="pt-BR"/>
              </w:rPr>
              <w:t>)</w:t>
            </w:r>
          </w:p>
        </w:tc>
      </w:tr>
      <w:tr w:rsidR="002A4EF9" w:rsidRPr="002A4EF9" w14:paraId="5C267AC3" w14:textId="77777777" w:rsidTr="00BD32F3">
        <w:trPr>
          <w:trHeight w:val="20"/>
        </w:trPr>
        <w:tc>
          <w:tcPr>
            <w:tcW w:w="4750" w:type="dxa"/>
            <w:vAlign w:val="center"/>
          </w:tcPr>
          <w:p w14:paraId="37FA6E03" w14:textId="60E5805D" w:rsidR="00DB1FD4" w:rsidRPr="004D4C89" w:rsidRDefault="00DB1FD4" w:rsidP="004D4C89">
            <w:pPr>
              <w:ind w:left="32" w:right="177"/>
              <w:rPr>
                <w:rFonts w:ascii="Times New Roman" w:hAnsi="Times New Roman" w:cs="Times New Roman"/>
                <w:b/>
                <w:color w:val="000000" w:themeColor="text1"/>
                <w:sz w:val="22"/>
                <w:lang w:val="pt-BR"/>
              </w:rPr>
            </w:pPr>
            <w:r w:rsidRPr="004D4C89">
              <w:rPr>
                <w:rFonts w:ascii="Times New Roman" w:hAnsi="Times New Roman" w:cs="Times New Roman"/>
                <w:b/>
                <w:color w:val="000000" w:themeColor="text1"/>
                <w:sz w:val="22"/>
                <w:lang w:val="pt-BR"/>
              </w:rPr>
              <w:t>Tão</w:t>
            </w:r>
            <w:r w:rsidRPr="004D4C89">
              <w:rPr>
                <w:rFonts w:ascii="Times New Roman" w:hAnsi="Times New Roman" w:cs="Times New Roman"/>
                <w:b/>
                <w:color w:val="000000" w:themeColor="text1"/>
                <w:spacing w:val="-4"/>
                <w:sz w:val="22"/>
                <w:lang w:val="pt-BR"/>
              </w:rPr>
              <w:t xml:space="preserve"> </w:t>
            </w:r>
            <w:r w:rsidRPr="004D4C89">
              <w:rPr>
                <w:rFonts w:ascii="Times New Roman" w:hAnsi="Times New Roman" w:cs="Times New Roman"/>
                <w:b/>
                <w:color w:val="000000" w:themeColor="text1"/>
                <w:sz w:val="22"/>
                <w:lang w:val="pt-BR"/>
              </w:rPr>
              <w:t>logo</w:t>
            </w:r>
            <w:r w:rsidRPr="004D4C89">
              <w:rPr>
                <w:rFonts w:ascii="Times New Roman" w:hAnsi="Times New Roman" w:cs="Times New Roman"/>
                <w:b/>
                <w:color w:val="000000" w:themeColor="text1"/>
                <w:spacing w:val="-1"/>
                <w:sz w:val="22"/>
                <w:lang w:val="pt-BR"/>
              </w:rPr>
              <w:t xml:space="preserve"> </w:t>
            </w:r>
            <w:r w:rsidRPr="004D4C89">
              <w:rPr>
                <w:rFonts w:ascii="Times New Roman" w:hAnsi="Times New Roman" w:cs="Times New Roman"/>
                <w:b/>
                <w:color w:val="000000" w:themeColor="text1"/>
                <w:sz w:val="22"/>
                <w:lang w:val="pt-BR"/>
              </w:rPr>
              <w:t>encerrada</w:t>
            </w:r>
            <w:r w:rsidRPr="004D4C89">
              <w:rPr>
                <w:rFonts w:ascii="Times New Roman" w:hAnsi="Times New Roman" w:cs="Times New Roman"/>
                <w:b/>
                <w:color w:val="000000" w:themeColor="text1"/>
                <w:spacing w:val="-4"/>
                <w:sz w:val="22"/>
                <w:lang w:val="pt-BR"/>
              </w:rPr>
              <w:t xml:space="preserve"> </w:t>
            </w:r>
            <w:r w:rsidRPr="004D4C89">
              <w:rPr>
                <w:rFonts w:ascii="Times New Roman" w:hAnsi="Times New Roman" w:cs="Times New Roman"/>
                <w:b/>
                <w:color w:val="000000" w:themeColor="text1"/>
                <w:sz w:val="22"/>
                <w:lang w:val="pt-BR"/>
              </w:rPr>
              <w:t>a</w:t>
            </w:r>
            <w:r w:rsidRPr="004D4C89">
              <w:rPr>
                <w:rFonts w:ascii="Times New Roman" w:hAnsi="Times New Roman" w:cs="Times New Roman"/>
                <w:b/>
                <w:color w:val="000000" w:themeColor="text1"/>
                <w:spacing w:val="-2"/>
                <w:sz w:val="22"/>
                <w:lang w:val="pt-BR"/>
              </w:rPr>
              <w:t xml:space="preserve"> </w:t>
            </w:r>
            <w:r w:rsidRPr="004D4C89">
              <w:rPr>
                <w:rFonts w:ascii="Times New Roman" w:hAnsi="Times New Roman" w:cs="Times New Roman"/>
                <w:b/>
                <w:color w:val="000000" w:themeColor="text1"/>
                <w:sz w:val="22"/>
                <w:lang w:val="pt-BR"/>
              </w:rPr>
              <w:t>abertura</w:t>
            </w:r>
            <w:r w:rsidR="004D4C89" w:rsidRPr="004D4C89">
              <w:rPr>
                <w:rFonts w:ascii="Times New Roman" w:hAnsi="Times New Roman" w:cs="Times New Roman"/>
                <w:b/>
                <w:color w:val="000000" w:themeColor="text1"/>
                <w:sz w:val="22"/>
                <w:lang w:val="pt-BR"/>
              </w:rPr>
              <w:t xml:space="preserve"> e</w:t>
            </w:r>
            <w:r w:rsidR="00924F42" w:rsidRPr="004D4C89">
              <w:rPr>
                <w:rFonts w:ascii="Times New Roman" w:hAnsi="Times New Roman" w:cs="Times New Roman"/>
                <w:b/>
                <w:color w:val="000000" w:themeColor="text1"/>
                <w:sz w:val="22"/>
                <w:lang w:val="pt-BR"/>
              </w:rPr>
              <w:t xml:space="preserve"> Análise </w:t>
            </w:r>
            <w:r w:rsidR="004D4C89" w:rsidRPr="004D4C89">
              <w:rPr>
                <w:rFonts w:ascii="Times New Roman" w:hAnsi="Times New Roman" w:cs="Times New Roman"/>
                <w:b/>
                <w:color w:val="000000" w:themeColor="text1"/>
                <w:sz w:val="22"/>
                <w:lang w:val="pt-BR"/>
              </w:rPr>
              <w:t>preliminar das</w:t>
            </w:r>
            <w:r w:rsidR="00924F42" w:rsidRPr="004D4C89">
              <w:rPr>
                <w:rFonts w:ascii="Times New Roman" w:hAnsi="Times New Roman" w:cs="Times New Roman"/>
                <w:b/>
                <w:color w:val="000000" w:themeColor="text1"/>
                <w:sz w:val="22"/>
                <w:lang w:val="pt-BR"/>
              </w:rPr>
              <w:t xml:space="preserve"> Propostas</w:t>
            </w:r>
          </w:p>
        </w:tc>
        <w:tc>
          <w:tcPr>
            <w:tcW w:w="4705" w:type="dxa"/>
          </w:tcPr>
          <w:p w14:paraId="1D5B4D32" w14:textId="77777777" w:rsidR="00DB1FD4" w:rsidRPr="002A4EF9" w:rsidRDefault="00DB1FD4" w:rsidP="00BD32F3">
            <w:pPr>
              <w:ind w:left="132" w:right="125"/>
              <w:jc w:val="both"/>
              <w:rPr>
                <w:rFonts w:ascii="Times New Roman" w:hAnsi="Times New Roman" w:cs="Times New Roman"/>
                <w:color w:val="000000" w:themeColor="text1"/>
                <w:sz w:val="22"/>
                <w:lang w:val="pt-BR"/>
              </w:rPr>
            </w:pPr>
            <w:r w:rsidRPr="002A4EF9">
              <w:rPr>
                <w:rFonts w:ascii="Times New Roman" w:hAnsi="Times New Roman" w:cs="Times New Roman"/>
                <w:color w:val="000000" w:themeColor="text1"/>
                <w:sz w:val="22"/>
                <w:lang w:val="pt-BR"/>
              </w:rPr>
              <w:t>ABERTURA</w:t>
            </w:r>
            <w:r w:rsidRPr="002A4EF9">
              <w:rPr>
                <w:rFonts w:ascii="Times New Roman" w:hAnsi="Times New Roman" w:cs="Times New Roman"/>
                <w:color w:val="000000" w:themeColor="text1"/>
                <w:spacing w:val="-2"/>
                <w:sz w:val="22"/>
                <w:lang w:val="pt-BR"/>
              </w:rPr>
              <w:t xml:space="preserve"> </w:t>
            </w:r>
            <w:r w:rsidRPr="002A4EF9">
              <w:rPr>
                <w:rFonts w:ascii="Times New Roman" w:hAnsi="Times New Roman" w:cs="Times New Roman"/>
                <w:color w:val="000000" w:themeColor="text1"/>
                <w:sz w:val="22"/>
                <w:lang w:val="pt-BR"/>
              </w:rPr>
              <w:t>E</w:t>
            </w:r>
            <w:r w:rsidRPr="002A4EF9">
              <w:rPr>
                <w:rFonts w:ascii="Times New Roman" w:hAnsi="Times New Roman" w:cs="Times New Roman"/>
                <w:color w:val="000000" w:themeColor="text1"/>
                <w:spacing w:val="-2"/>
                <w:sz w:val="22"/>
                <w:lang w:val="pt-BR"/>
              </w:rPr>
              <w:t xml:space="preserve"> </w:t>
            </w:r>
            <w:r w:rsidRPr="002A4EF9">
              <w:rPr>
                <w:rFonts w:ascii="Times New Roman" w:hAnsi="Times New Roman" w:cs="Times New Roman"/>
                <w:color w:val="000000" w:themeColor="text1"/>
                <w:sz w:val="22"/>
                <w:lang w:val="pt-BR"/>
              </w:rPr>
              <w:t>DISPUTA</w:t>
            </w:r>
            <w:r w:rsidRPr="002A4EF9">
              <w:rPr>
                <w:rFonts w:ascii="Times New Roman" w:hAnsi="Times New Roman" w:cs="Times New Roman"/>
                <w:color w:val="000000" w:themeColor="text1"/>
                <w:spacing w:val="-2"/>
                <w:sz w:val="22"/>
                <w:lang w:val="pt-BR"/>
              </w:rPr>
              <w:t xml:space="preserve"> </w:t>
            </w:r>
            <w:r w:rsidRPr="002A4EF9">
              <w:rPr>
                <w:rFonts w:ascii="Times New Roman" w:hAnsi="Times New Roman" w:cs="Times New Roman"/>
                <w:color w:val="000000" w:themeColor="text1"/>
                <w:sz w:val="22"/>
                <w:lang w:val="pt-BR"/>
              </w:rPr>
              <w:t>DE</w:t>
            </w:r>
            <w:r w:rsidRPr="002A4EF9">
              <w:rPr>
                <w:rFonts w:ascii="Times New Roman" w:hAnsi="Times New Roman" w:cs="Times New Roman"/>
                <w:color w:val="000000" w:themeColor="text1"/>
                <w:spacing w:val="-1"/>
                <w:sz w:val="22"/>
                <w:lang w:val="pt-BR"/>
              </w:rPr>
              <w:t xml:space="preserve"> </w:t>
            </w:r>
            <w:r w:rsidRPr="002A4EF9">
              <w:rPr>
                <w:rFonts w:ascii="Times New Roman" w:hAnsi="Times New Roman" w:cs="Times New Roman"/>
                <w:color w:val="000000" w:themeColor="text1"/>
                <w:sz w:val="22"/>
                <w:lang w:val="pt-BR"/>
              </w:rPr>
              <w:t>LANCES</w:t>
            </w:r>
          </w:p>
          <w:p w14:paraId="52AD446A" w14:textId="77777777" w:rsidR="00DB1FD4" w:rsidRPr="002A4EF9" w:rsidRDefault="00DB1FD4" w:rsidP="00BD32F3">
            <w:pPr>
              <w:ind w:left="132" w:right="124"/>
              <w:jc w:val="both"/>
              <w:rPr>
                <w:rFonts w:ascii="Times New Roman" w:hAnsi="Times New Roman" w:cs="Times New Roman"/>
                <w:color w:val="000000" w:themeColor="text1"/>
                <w:sz w:val="22"/>
                <w:lang w:val="pt-BR"/>
              </w:rPr>
            </w:pPr>
            <w:r w:rsidRPr="002A4EF9">
              <w:rPr>
                <w:rFonts w:ascii="Times New Roman" w:hAnsi="Times New Roman" w:cs="Times New Roman"/>
                <w:color w:val="000000" w:themeColor="text1"/>
                <w:sz w:val="22"/>
                <w:lang w:val="pt-BR"/>
              </w:rPr>
              <w:t>(</w:t>
            </w:r>
            <w:hyperlink r:id="rId12">
              <w:r w:rsidRPr="002A4EF9">
                <w:rPr>
                  <w:rFonts w:ascii="Times New Roman" w:hAnsi="Times New Roman" w:cs="Times New Roman"/>
                  <w:color w:val="000000" w:themeColor="text1"/>
                  <w:sz w:val="22"/>
                  <w:u w:val="single" w:color="0000FF"/>
                  <w:lang w:val="pt-BR"/>
                </w:rPr>
                <w:t>https://www.licitanet.com.br/</w:t>
              </w:r>
            </w:hyperlink>
            <w:r w:rsidRPr="002A4EF9">
              <w:rPr>
                <w:rFonts w:ascii="Times New Roman" w:hAnsi="Times New Roman" w:cs="Times New Roman"/>
                <w:color w:val="000000" w:themeColor="text1"/>
                <w:sz w:val="22"/>
                <w:lang w:val="pt-BR"/>
              </w:rPr>
              <w:t>)</w:t>
            </w:r>
          </w:p>
        </w:tc>
      </w:tr>
    </w:tbl>
    <w:p w14:paraId="0096F68F" w14:textId="5E2072C1" w:rsidR="00DB1FD4" w:rsidRPr="002A4EF9" w:rsidRDefault="00DB1FD4" w:rsidP="003425F4">
      <w:pPr>
        <w:spacing w:before="120" w:after="120"/>
        <w:jc w:val="both"/>
        <w:outlineLvl w:val="0"/>
        <w:rPr>
          <w:b/>
          <w:bCs/>
          <w:color w:val="000000" w:themeColor="text1"/>
          <w:sz w:val="24"/>
          <w:szCs w:val="24"/>
        </w:rPr>
      </w:pPr>
      <w:r w:rsidRPr="002A4EF9">
        <w:rPr>
          <w:b/>
          <w:bCs/>
          <w:color w:val="000000" w:themeColor="text1"/>
          <w:sz w:val="24"/>
          <w:szCs w:val="24"/>
        </w:rPr>
        <w:t>DISPOSIÇÕES</w:t>
      </w:r>
      <w:r w:rsidRPr="002A4EF9">
        <w:rPr>
          <w:b/>
          <w:bCs/>
          <w:color w:val="000000" w:themeColor="text1"/>
          <w:spacing w:val="-3"/>
          <w:sz w:val="24"/>
          <w:szCs w:val="24"/>
        </w:rPr>
        <w:t xml:space="preserve"> </w:t>
      </w:r>
      <w:r w:rsidRPr="002A4EF9">
        <w:rPr>
          <w:b/>
          <w:bCs/>
          <w:color w:val="000000" w:themeColor="text1"/>
          <w:sz w:val="24"/>
          <w:szCs w:val="24"/>
        </w:rPr>
        <w:t>PRELIMINARES:</w:t>
      </w:r>
    </w:p>
    <w:p w14:paraId="3A7D8186" w14:textId="5F7A663F" w:rsidR="00DB1FD4" w:rsidRPr="002A4EF9" w:rsidRDefault="00DB1FD4" w:rsidP="003425F4">
      <w:pPr>
        <w:spacing w:before="120" w:after="120"/>
        <w:jc w:val="both"/>
        <w:rPr>
          <w:color w:val="000000" w:themeColor="text1"/>
          <w:sz w:val="24"/>
          <w:szCs w:val="24"/>
        </w:rPr>
      </w:pPr>
      <w:r w:rsidRPr="002A4EF9">
        <w:rPr>
          <w:b/>
          <w:color w:val="000000" w:themeColor="text1"/>
          <w:sz w:val="24"/>
          <w:szCs w:val="24"/>
        </w:rPr>
        <w:t xml:space="preserve">LOCAL </w:t>
      </w:r>
      <w:r w:rsidR="001920F2" w:rsidRPr="002A4EF9">
        <w:rPr>
          <w:b/>
          <w:color w:val="000000" w:themeColor="text1"/>
          <w:sz w:val="24"/>
          <w:szCs w:val="24"/>
        </w:rPr>
        <w:t>DA SESSÃO</w:t>
      </w:r>
      <w:r w:rsidR="009E3E87" w:rsidRPr="002A4EF9">
        <w:rPr>
          <w:b/>
          <w:color w:val="000000" w:themeColor="text1"/>
          <w:sz w:val="24"/>
          <w:szCs w:val="24"/>
        </w:rPr>
        <w:t xml:space="preserve"> DO CERTAME</w:t>
      </w:r>
      <w:r w:rsidR="009E3E87" w:rsidRPr="002A4EF9">
        <w:rPr>
          <w:color w:val="000000" w:themeColor="text1"/>
          <w:sz w:val="24"/>
          <w:szCs w:val="24"/>
        </w:rPr>
        <w:t>:</w:t>
      </w:r>
      <w:r w:rsidRPr="002A4EF9">
        <w:rPr>
          <w:color w:val="000000" w:themeColor="text1"/>
          <w:sz w:val="24"/>
          <w:szCs w:val="24"/>
        </w:rPr>
        <w:t xml:space="preserve"> </w:t>
      </w:r>
      <w:r w:rsidRPr="002A4EF9">
        <w:rPr>
          <w:b/>
          <w:color w:val="000000" w:themeColor="text1"/>
          <w:sz w:val="24"/>
          <w:szCs w:val="24"/>
        </w:rPr>
        <w:t xml:space="preserve">A LICITANET – Licitações On-line </w:t>
      </w:r>
      <w:r w:rsidRPr="002A4EF9">
        <w:rPr>
          <w:color w:val="000000" w:themeColor="text1"/>
          <w:sz w:val="24"/>
          <w:szCs w:val="24"/>
        </w:rPr>
        <w:t>atua como Órgão</w:t>
      </w:r>
      <w:r w:rsidRPr="002A4EF9">
        <w:rPr>
          <w:color w:val="000000" w:themeColor="text1"/>
          <w:spacing w:val="1"/>
          <w:sz w:val="24"/>
          <w:szCs w:val="24"/>
        </w:rPr>
        <w:t xml:space="preserve"> </w:t>
      </w:r>
      <w:r w:rsidRPr="002A4EF9">
        <w:rPr>
          <w:color w:val="000000" w:themeColor="text1"/>
          <w:sz w:val="24"/>
          <w:szCs w:val="24"/>
        </w:rPr>
        <w:t>provedor do Sistema Eletrônico. Para todas as referências de tempo será observado o horário</w:t>
      </w:r>
      <w:r w:rsidRPr="002A4EF9">
        <w:rPr>
          <w:color w:val="000000" w:themeColor="text1"/>
          <w:spacing w:val="1"/>
          <w:sz w:val="24"/>
          <w:szCs w:val="24"/>
        </w:rPr>
        <w:t xml:space="preserve"> </w:t>
      </w:r>
      <w:r w:rsidRPr="002A4EF9">
        <w:rPr>
          <w:color w:val="000000" w:themeColor="text1"/>
          <w:sz w:val="24"/>
          <w:szCs w:val="24"/>
        </w:rPr>
        <w:t>de</w:t>
      </w:r>
      <w:r w:rsidRPr="002A4EF9">
        <w:rPr>
          <w:color w:val="000000" w:themeColor="text1"/>
          <w:spacing w:val="-2"/>
          <w:sz w:val="24"/>
          <w:szCs w:val="24"/>
        </w:rPr>
        <w:t xml:space="preserve"> </w:t>
      </w:r>
      <w:r w:rsidRPr="002A4EF9">
        <w:rPr>
          <w:color w:val="000000" w:themeColor="text1"/>
          <w:sz w:val="24"/>
          <w:szCs w:val="24"/>
        </w:rPr>
        <w:t>Brasília/DF.</w:t>
      </w:r>
    </w:p>
    <w:p w14:paraId="2C77B2DC" w14:textId="77777777" w:rsidR="00DB1FD4" w:rsidRPr="002A4EF9" w:rsidRDefault="00DB1FD4" w:rsidP="003425F4">
      <w:pPr>
        <w:spacing w:before="120" w:after="120"/>
        <w:jc w:val="both"/>
        <w:rPr>
          <w:b/>
          <w:color w:val="000000" w:themeColor="text1"/>
          <w:sz w:val="24"/>
          <w:szCs w:val="24"/>
        </w:rPr>
      </w:pPr>
      <w:r w:rsidRPr="002A4EF9">
        <w:rPr>
          <w:b/>
          <w:color w:val="000000" w:themeColor="text1"/>
          <w:sz w:val="24"/>
          <w:szCs w:val="24"/>
        </w:rPr>
        <w:t>Modo</w:t>
      </w:r>
      <w:r w:rsidRPr="002A4EF9">
        <w:rPr>
          <w:b/>
          <w:color w:val="000000" w:themeColor="text1"/>
          <w:spacing w:val="-1"/>
          <w:sz w:val="24"/>
          <w:szCs w:val="24"/>
        </w:rPr>
        <w:t xml:space="preserve"> </w:t>
      </w:r>
      <w:r w:rsidRPr="002A4EF9">
        <w:rPr>
          <w:b/>
          <w:color w:val="000000" w:themeColor="text1"/>
          <w:sz w:val="24"/>
          <w:szCs w:val="24"/>
        </w:rPr>
        <w:t>de</w:t>
      </w:r>
      <w:r w:rsidRPr="002A4EF9">
        <w:rPr>
          <w:b/>
          <w:color w:val="000000" w:themeColor="text1"/>
          <w:spacing w:val="-1"/>
          <w:sz w:val="24"/>
          <w:szCs w:val="24"/>
        </w:rPr>
        <w:t xml:space="preserve"> </w:t>
      </w:r>
      <w:r w:rsidRPr="002A4EF9">
        <w:rPr>
          <w:b/>
          <w:color w:val="000000" w:themeColor="text1"/>
          <w:sz w:val="24"/>
          <w:szCs w:val="24"/>
        </w:rPr>
        <w:t>Disputa:</w:t>
      </w:r>
      <w:r w:rsidRPr="002A4EF9">
        <w:rPr>
          <w:b/>
          <w:color w:val="000000" w:themeColor="text1"/>
          <w:spacing w:val="-1"/>
          <w:sz w:val="24"/>
          <w:szCs w:val="24"/>
        </w:rPr>
        <w:t xml:space="preserve"> </w:t>
      </w:r>
      <w:r w:rsidRPr="002A4EF9">
        <w:rPr>
          <w:b/>
          <w:color w:val="000000" w:themeColor="text1"/>
          <w:sz w:val="24"/>
          <w:szCs w:val="24"/>
        </w:rPr>
        <w:t>Aberto</w:t>
      </w:r>
    </w:p>
    <w:p w14:paraId="5CE0C908" w14:textId="20A82183" w:rsidR="00DB1FD4" w:rsidRPr="002A4EF9" w:rsidRDefault="00924F42" w:rsidP="003425F4">
      <w:pPr>
        <w:spacing w:before="120" w:after="120"/>
        <w:jc w:val="both"/>
        <w:rPr>
          <w:color w:val="000000" w:themeColor="text1"/>
          <w:sz w:val="24"/>
          <w:szCs w:val="24"/>
        </w:rPr>
      </w:pPr>
      <w:r w:rsidRPr="002A4EF9">
        <w:rPr>
          <w:color w:val="000000" w:themeColor="text1"/>
          <w:sz w:val="24"/>
          <w:szCs w:val="24"/>
        </w:rPr>
        <w:t>O</w:t>
      </w:r>
      <w:r w:rsidR="00DB1FD4" w:rsidRPr="002A4EF9">
        <w:rPr>
          <w:color w:val="000000" w:themeColor="text1"/>
          <w:sz w:val="24"/>
          <w:szCs w:val="24"/>
        </w:rPr>
        <w:t xml:space="preserve"> Pregão Eletrônico será realizado em sessão pública, por meio da </w:t>
      </w:r>
      <w:r w:rsidR="00DB1FD4" w:rsidRPr="002A4EF9">
        <w:rPr>
          <w:b/>
          <w:i/>
          <w:color w:val="000000" w:themeColor="text1"/>
          <w:sz w:val="24"/>
          <w:szCs w:val="24"/>
        </w:rPr>
        <w:t>INTERNET</w:t>
      </w:r>
      <w:r w:rsidR="00DB1FD4" w:rsidRPr="002A4EF9">
        <w:rPr>
          <w:b/>
          <w:color w:val="000000" w:themeColor="text1"/>
          <w:sz w:val="24"/>
          <w:szCs w:val="24"/>
        </w:rPr>
        <w:t xml:space="preserve">, </w:t>
      </w:r>
      <w:r w:rsidR="00DB1FD4" w:rsidRPr="002A4EF9">
        <w:rPr>
          <w:color w:val="000000" w:themeColor="text1"/>
          <w:sz w:val="24"/>
          <w:szCs w:val="24"/>
        </w:rPr>
        <w:t>mediante</w:t>
      </w:r>
      <w:r w:rsidR="00DB1FD4" w:rsidRPr="002A4EF9">
        <w:rPr>
          <w:color w:val="000000" w:themeColor="text1"/>
          <w:spacing w:val="1"/>
          <w:sz w:val="24"/>
          <w:szCs w:val="24"/>
        </w:rPr>
        <w:t xml:space="preserve"> </w:t>
      </w:r>
      <w:r w:rsidR="00DB1FD4" w:rsidRPr="002A4EF9">
        <w:rPr>
          <w:color w:val="000000" w:themeColor="text1"/>
          <w:sz w:val="24"/>
          <w:szCs w:val="24"/>
        </w:rPr>
        <w:t>condições de segurança - criptografia e autenticação - em todas as suas fases através do</w:t>
      </w:r>
      <w:r w:rsidR="00DB1FD4" w:rsidRPr="002A4EF9">
        <w:rPr>
          <w:color w:val="000000" w:themeColor="text1"/>
          <w:spacing w:val="1"/>
          <w:sz w:val="24"/>
          <w:szCs w:val="24"/>
        </w:rPr>
        <w:t xml:space="preserve"> </w:t>
      </w:r>
      <w:r w:rsidR="00DB1FD4" w:rsidRPr="002A4EF9">
        <w:rPr>
          <w:b/>
          <w:color w:val="000000" w:themeColor="text1"/>
          <w:sz w:val="24"/>
          <w:szCs w:val="24"/>
        </w:rPr>
        <w:t>Sistema</w:t>
      </w:r>
      <w:r w:rsidR="00DB1FD4" w:rsidRPr="002A4EF9">
        <w:rPr>
          <w:b/>
          <w:color w:val="000000" w:themeColor="text1"/>
          <w:spacing w:val="1"/>
          <w:sz w:val="24"/>
          <w:szCs w:val="24"/>
        </w:rPr>
        <w:t xml:space="preserve"> </w:t>
      </w:r>
      <w:r w:rsidR="00DB1FD4" w:rsidRPr="002A4EF9">
        <w:rPr>
          <w:b/>
          <w:color w:val="000000" w:themeColor="text1"/>
          <w:sz w:val="24"/>
          <w:szCs w:val="24"/>
        </w:rPr>
        <w:t>de</w:t>
      </w:r>
      <w:r w:rsidR="00DB1FD4" w:rsidRPr="002A4EF9">
        <w:rPr>
          <w:b/>
          <w:color w:val="000000" w:themeColor="text1"/>
          <w:spacing w:val="1"/>
          <w:sz w:val="24"/>
          <w:szCs w:val="24"/>
        </w:rPr>
        <w:t xml:space="preserve"> </w:t>
      </w:r>
      <w:r w:rsidR="00DB1FD4" w:rsidRPr="002A4EF9">
        <w:rPr>
          <w:b/>
          <w:color w:val="000000" w:themeColor="text1"/>
          <w:sz w:val="24"/>
          <w:szCs w:val="24"/>
        </w:rPr>
        <w:t>Pregão</w:t>
      </w:r>
      <w:r w:rsidR="00DB1FD4" w:rsidRPr="002A4EF9">
        <w:rPr>
          <w:b/>
          <w:color w:val="000000" w:themeColor="text1"/>
          <w:spacing w:val="1"/>
          <w:sz w:val="24"/>
          <w:szCs w:val="24"/>
        </w:rPr>
        <w:t xml:space="preserve"> </w:t>
      </w:r>
      <w:r w:rsidR="00DB1FD4" w:rsidRPr="002A4EF9">
        <w:rPr>
          <w:b/>
          <w:color w:val="000000" w:themeColor="text1"/>
          <w:sz w:val="24"/>
          <w:szCs w:val="24"/>
        </w:rPr>
        <w:t>Eletrônico</w:t>
      </w:r>
      <w:r w:rsidR="00DB1FD4" w:rsidRPr="002A4EF9">
        <w:rPr>
          <w:b/>
          <w:color w:val="000000" w:themeColor="text1"/>
          <w:spacing w:val="1"/>
          <w:sz w:val="24"/>
          <w:szCs w:val="24"/>
        </w:rPr>
        <w:t xml:space="preserve"> </w:t>
      </w:r>
      <w:r w:rsidR="00DB1FD4" w:rsidRPr="002A4EF9">
        <w:rPr>
          <w:b/>
          <w:color w:val="000000" w:themeColor="text1"/>
          <w:sz w:val="24"/>
          <w:szCs w:val="24"/>
        </w:rPr>
        <w:t>(licitações)</w:t>
      </w:r>
      <w:r w:rsidR="00DB1FD4" w:rsidRPr="002A4EF9">
        <w:rPr>
          <w:b/>
          <w:color w:val="000000" w:themeColor="text1"/>
          <w:spacing w:val="1"/>
          <w:sz w:val="24"/>
          <w:szCs w:val="24"/>
        </w:rPr>
        <w:t xml:space="preserve"> </w:t>
      </w:r>
      <w:r w:rsidR="00DB1FD4" w:rsidRPr="002A4EF9">
        <w:rPr>
          <w:b/>
          <w:color w:val="000000" w:themeColor="text1"/>
          <w:sz w:val="24"/>
          <w:szCs w:val="24"/>
        </w:rPr>
        <w:t>da</w:t>
      </w:r>
      <w:r w:rsidR="00DB1FD4" w:rsidRPr="002A4EF9">
        <w:rPr>
          <w:b/>
          <w:color w:val="000000" w:themeColor="text1"/>
          <w:spacing w:val="1"/>
          <w:sz w:val="24"/>
          <w:szCs w:val="24"/>
        </w:rPr>
        <w:t xml:space="preserve"> </w:t>
      </w:r>
      <w:r w:rsidR="00DB1FD4" w:rsidRPr="002A4EF9">
        <w:rPr>
          <w:b/>
          <w:color w:val="000000" w:themeColor="text1"/>
          <w:sz w:val="24"/>
          <w:szCs w:val="24"/>
        </w:rPr>
        <w:t>LICITANET</w:t>
      </w:r>
      <w:r w:rsidR="00DB1FD4" w:rsidRPr="002A4EF9">
        <w:rPr>
          <w:b/>
          <w:color w:val="000000" w:themeColor="text1"/>
          <w:spacing w:val="1"/>
          <w:sz w:val="24"/>
          <w:szCs w:val="24"/>
        </w:rPr>
        <w:t xml:space="preserve"> </w:t>
      </w:r>
      <w:r w:rsidR="00DB1FD4" w:rsidRPr="002A4EF9">
        <w:rPr>
          <w:b/>
          <w:color w:val="000000" w:themeColor="text1"/>
          <w:sz w:val="24"/>
          <w:szCs w:val="24"/>
        </w:rPr>
        <w:t>–</w:t>
      </w:r>
      <w:r w:rsidR="00DB1FD4" w:rsidRPr="002A4EF9">
        <w:rPr>
          <w:b/>
          <w:color w:val="000000" w:themeColor="text1"/>
          <w:spacing w:val="1"/>
          <w:sz w:val="24"/>
          <w:szCs w:val="24"/>
        </w:rPr>
        <w:t xml:space="preserve"> </w:t>
      </w:r>
      <w:r w:rsidR="00DB1FD4" w:rsidRPr="002A4EF9">
        <w:rPr>
          <w:b/>
          <w:color w:val="000000" w:themeColor="text1"/>
          <w:sz w:val="24"/>
          <w:szCs w:val="24"/>
        </w:rPr>
        <w:t>Licitações</w:t>
      </w:r>
      <w:r w:rsidR="00DB1FD4" w:rsidRPr="002A4EF9">
        <w:rPr>
          <w:b/>
          <w:color w:val="000000" w:themeColor="text1"/>
          <w:spacing w:val="1"/>
          <w:sz w:val="24"/>
          <w:szCs w:val="24"/>
        </w:rPr>
        <w:t xml:space="preserve"> </w:t>
      </w:r>
      <w:r w:rsidR="00DB1FD4" w:rsidRPr="002A4EF9">
        <w:rPr>
          <w:b/>
          <w:color w:val="000000" w:themeColor="text1"/>
          <w:sz w:val="24"/>
          <w:szCs w:val="24"/>
        </w:rPr>
        <w:t>On-line</w:t>
      </w:r>
      <w:r w:rsidR="00DB1FD4" w:rsidRPr="002A4EF9">
        <w:rPr>
          <w:color w:val="000000" w:themeColor="text1"/>
          <w:sz w:val="24"/>
          <w:szCs w:val="24"/>
        </w:rPr>
        <w:t>.</w:t>
      </w:r>
      <w:r w:rsidR="00DB1FD4" w:rsidRPr="002A4EF9">
        <w:rPr>
          <w:color w:val="000000" w:themeColor="text1"/>
          <w:spacing w:val="1"/>
          <w:sz w:val="24"/>
          <w:szCs w:val="24"/>
        </w:rPr>
        <w:t xml:space="preserve"> </w:t>
      </w:r>
    </w:p>
    <w:p w14:paraId="368D0D1A" w14:textId="331C4164" w:rsidR="00DB1FD4" w:rsidRPr="002A4EF9" w:rsidRDefault="00DB1FD4" w:rsidP="003425F4">
      <w:pPr>
        <w:spacing w:before="120" w:after="120"/>
        <w:jc w:val="both"/>
        <w:rPr>
          <w:color w:val="000000" w:themeColor="text1"/>
          <w:sz w:val="24"/>
          <w:szCs w:val="24"/>
        </w:rPr>
      </w:pPr>
      <w:r w:rsidRPr="002A4EF9">
        <w:rPr>
          <w:color w:val="000000" w:themeColor="text1"/>
          <w:sz w:val="24"/>
          <w:szCs w:val="24"/>
        </w:rPr>
        <w:t>Os trabalhos serão conduzidos pel</w:t>
      </w:r>
      <w:r w:rsidR="00B10AA3" w:rsidRPr="002A4EF9">
        <w:rPr>
          <w:color w:val="000000" w:themeColor="text1"/>
          <w:sz w:val="24"/>
          <w:szCs w:val="24"/>
        </w:rPr>
        <w:t>o (</w:t>
      </w:r>
      <w:r w:rsidR="00924F42" w:rsidRPr="002A4EF9">
        <w:rPr>
          <w:color w:val="000000" w:themeColor="text1"/>
          <w:sz w:val="24"/>
          <w:szCs w:val="24"/>
        </w:rPr>
        <w:t>a</w:t>
      </w:r>
      <w:r w:rsidR="00B10AA3" w:rsidRPr="002A4EF9">
        <w:rPr>
          <w:color w:val="000000" w:themeColor="text1"/>
          <w:sz w:val="24"/>
          <w:szCs w:val="24"/>
        </w:rPr>
        <w:t>)</w:t>
      </w:r>
      <w:r w:rsidRPr="002A4EF9">
        <w:rPr>
          <w:color w:val="000000" w:themeColor="text1"/>
          <w:sz w:val="24"/>
          <w:szCs w:val="24"/>
        </w:rPr>
        <w:t xml:space="preserve"> Pregoeir</w:t>
      </w:r>
      <w:r w:rsidR="00B10AA3" w:rsidRPr="002A4EF9">
        <w:rPr>
          <w:color w:val="000000" w:themeColor="text1"/>
          <w:sz w:val="24"/>
          <w:szCs w:val="24"/>
        </w:rPr>
        <w:t>o (a)</w:t>
      </w:r>
      <w:r w:rsidRPr="002A4EF9">
        <w:rPr>
          <w:color w:val="000000" w:themeColor="text1"/>
          <w:sz w:val="24"/>
          <w:szCs w:val="24"/>
        </w:rPr>
        <w:t xml:space="preserve"> mediante a inserção e monitoramento de dados</w:t>
      </w:r>
      <w:r w:rsidRPr="002A4EF9">
        <w:rPr>
          <w:color w:val="000000" w:themeColor="text1"/>
          <w:spacing w:val="1"/>
          <w:sz w:val="24"/>
          <w:szCs w:val="24"/>
        </w:rPr>
        <w:t xml:space="preserve"> </w:t>
      </w:r>
      <w:r w:rsidRPr="002A4EF9">
        <w:rPr>
          <w:color w:val="000000" w:themeColor="text1"/>
          <w:sz w:val="24"/>
          <w:szCs w:val="24"/>
        </w:rPr>
        <w:t>gerados ou transferidos para o aplicativo “LICITANET – Licitações On-line” constante na</w:t>
      </w:r>
      <w:r w:rsidRPr="002A4EF9">
        <w:rPr>
          <w:color w:val="000000" w:themeColor="text1"/>
          <w:spacing w:val="1"/>
          <w:sz w:val="24"/>
          <w:szCs w:val="24"/>
        </w:rPr>
        <w:t xml:space="preserve"> </w:t>
      </w:r>
      <w:r w:rsidRPr="002A4EF9">
        <w:rPr>
          <w:color w:val="000000" w:themeColor="text1"/>
          <w:sz w:val="24"/>
          <w:szCs w:val="24"/>
        </w:rPr>
        <w:t>página</w:t>
      </w:r>
      <w:r w:rsidRPr="002A4EF9">
        <w:rPr>
          <w:color w:val="000000" w:themeColor="text1"/>
          <w:spacing w:val="-2"/>
          <w:sz w:val="24"/>
          <w:szCs w:val="24"/>
        </w:rPr>
        <w:t xml:space="preserve"> </w:t>
      </w:r>
      <w:r w:rsidRPr="002A4EF9">
        <w:rPr>
          <w:color w:val="000000" w:themeColor="text1"/>
          <w:sz w:val="24"/>
          <w:szCs w:val="24"/>
        </w:rPr>
        <w:t>da</w:t>
      </w:r>
      <w:r w:rsidRPr="002A4EF9">
        <w:rPr>
          <w:color w:val="000000" w:themeColor="text1"/>
          <w:spacing w:val="-1"/>
          <w:sz w:val="24"/>
          <w:szCs w:val="24"/>
        </w:rPr>
        <w:t xml:space="preserve"> </w:t>
      </w:r>
      <w:r w:rsidRPr="002A4EF9">
        <w:rPr>
          <w:color w:val="000000" w:themeColor="text1"/>
          <w:sz w:val="24"/>
          <w:szCs w:val="24"/>
        </w:rPr>
        <w:t>internet.</w:t>
      </w:r>
      <w:r w:rsidRPr="002A4EF9">
        <w:rPr>
          <w:color w:val="000000" w:themeColor="text1"/>
          <w:spacing w:val="1"/>
          <w:sz w:val="24"/>
          <w:szCs w:val="24"/>
        </w:rPr>
        <w:t xml:space="preserve"> </w:t>
      </w:r>
      <w:r w:rsidRPr="002A4EF9">
        <w:rPr>
          <w:color w:val="000000" w:themeColor="text1"/>
          <w:sz w:val="24"/>
          <w:szCs w:val="24"/>
        </w:rPr>
        <w:t>(</w:t>
      </w:r>
      <w:hyperlink r:id="rId13">
        <w:r w:rsidRPr="002A4EF9">
          <w:rPr>
            <w:color w:val="000000" w:themeColor="text1"/>
            <w:sz w:val="24"/>
            <w:szCs w:val="24"/>
            <w:u w:val="single" w:color="0000FF"/>
          </w:rPr>
          <w:t>https://www.licitanet.com.br/</w:t>
        </w:r>
      </w:hyperlink>
      <w:r w:rsidRPr="002A4EF9">
        <w:rPr>
          <w:color w:val="000000" w:themeColor="text1"/>
          <w:sz w:val="24"/>
          <w:szCs w:val="24"/>
        </w:rPr>
        <w:t>).</w:t>
      </w:r>
    </w:p>
    <w:p w14:paraId="5C3C6613" w14:textId="77777777" w:rsidR="00DB1FD4" w:rsidRPr="002A4EF9" w:rsidRDefault="00DB1FD4" w:rsidP="003425F4">
      <w:pPr>
        <w:spacing w:before="120" w:after="120"/>
        <w:jc w:val="both"/>
        <w:rPr>
          <w:color w:val="000000" w:themeColor="text1"/>
          <w:spacing w:val="-57"/>
          <w:sz w:val="24"/>
          <w:szCs w:val="24"/>
        </w:rPr>
      </w:pPr>
      <w:r w:rsidRPr="002A4EF9">
        <w:rPr>
          <w:color w:val="000000" w:themeColor="text1"/>
          <w:sz w:val="24"/>
          <w:szCs w:val="24"/>
        </w:rPr>
        <w:t>Os</w:t>
      </w:r>
      <w:r w:rsidRPr="002A4EF9">
        <w:rPr>
          <w:color w:val="000000" w:themeColor="text1"/>
          <w:spacing w:val="16"/>
          <w:sz w:val="24"/>
          <w:szCs w:val="24"/>
        </w:rPr>
        <w:t xml:space="preserve"> </w:t>
      </w:r>
      <w:r w:rsidRPr="002A4EF9">
        <w:rPr>
          <w:color w:val="000000" w:themeColor="text1"/>
          <w:sz w:val="24"/>
          <w:szCs w:val="24"/>
        </w:rPr>
        <w:t>esclarecimentos</w:t>
      </w:r>
      <w:r w:rsidRPr="002A4EF9">
        <w:rPr>
          <w:color w:val="000000" w:themeColor="text1"/>
          <w:spacing w:val="17"/>
          <w:sz w:val="24"/>
          <w:szCs w:val="24"/>
        </w:rPr>
        <w:t xml:space="preserve"> </w:t>
      </w:r>
      <w:r w:rsidRPr="002A4EF9">
        <w:rPr>
          <w:color w:val="000000" w:themeColor="text1"/>
          <w:sz w:val="24"/>
          <w:szCs w:val="24"/>
        </w:rPr>
        <w:t>e</w:t>
      </w:r>
      <w:r w:rsidRPr="002A4EF9">
        <w:rPr>
          <w:color w:val="000000" w:themeColor="text1"/>
          <w:spacing w:val="18"/>
          <w:sz w:val="24"/>
          <w:szCs w:val="24"/>
        </w:rPr>
        <w:t xml:space="preserve"> </w:t>
      </w:r>
      <w:r w:rsidRPr="002A4EF9">
        <w:rPr>
          <w:color w:val="000000" w:themeColor="text1"/>
          <w:sz w:val="24"/>
          <w:szCs w:val="24"/>
        </w:rPr>
        <w:t>as</w:t>
      </w:r>
      <w:r w:rsidRPr="002A4EF9">
        <w:rPr>
          <w:color w:val="000000" w:themeColor="text1"/>
          <w:spacing w:val="20"/>
          <w:sz w:val="24"/>
          <w:szCs w:val="24"/>
        </w:rPr>
        <w:t xml:space="preserve"> </w:t>
      </w:r>
      <w:r w:rsidRPr="002A4EF9">
        <w:rPr>
          <w:color w:val="000000" w:themeColor="text1"/>
          <w:sz w:val="24"/>
          <w:szCs w:val="24"/>
        </w:rPr>
        <w:t>informações</w:t>
      </w:r>
      <w:r w:rsidRPr="002A4EF9">
        <w:rPr>
          <w:color w:val="000000" w:themeColor="text1"/>
          <w:spacing w:val="17"/>
          <w:sz w:val="24"/>
          <w:szCs w:val="24"/>
        </w:rPr>
        <w:t xml:space="preserve"> </w:t>
      </w:r>
      <w:r w:rsidRPr="002A4EF9">
        <w:rPr>
          <w:color w:val="000000" w:themeColor="text1"/>
          <w:sz w:val="24"/>
          <w:szCs w:val="24"/>
        </w:rPr>
        <w:t>necessárias</w:t>
      </w:r>
      <w:r w:rsidRPr="002A4EF9">
        <w:rPr>
          <w:color w:val="000000" w:themeColor="text1"/>
          <w:spacing w:val="19"/>
          <w:sz w:val="24"/>
          <w:szCs w:val="24"/>
        </w:rPr>
        <w:t xml:space="preserve"> </w:t>
      </w:r>
      <w:r w:rsidRPr="002A4EF9">
        <w:rPr>
          <w:color w:val="000000" w:themeColor="text1"/>
          <w:sz w:val="24"/>
          <w:szCs w:val="24"/>
        </w:rPr>
        <w:t>aos</w:t>
      </w:r>
      <w:r w:rsidRPr="002A4EF9">
        <w:rPr>
          <w:color w:val="000000" w:themeColor="text1"/>
          <w:spacing w:val="17"/>
          <w:sz w:val="24"/>
          <w:szCs w:val="24"/>
        </w:rPr>
        <w:t xml:space="preserve"> </w:t>
      </w:r>
      <w:r w:rsidRPr="002A4EF9">
        <w:rPr>
          <w:color w:val="000000" w:themeColor="text1"/>
          <w:sz w:val="24"/>
          <w:szCs w:val="24"/>
        </w:rPr>
        <w:t>licitantes</w:t>
      </w:r>
      <w:r w:rsidRPr="002A4EF9">
        <w:rPr>
          <w:color w:val="000000" w:themeColor="text1"/>
          <w:spacing w:val="17"/>
          <w:sz w:val="24"/>
          <w:szCs w:val="24"/>
        </w:rPr>
        <w:t xml:space="preserve"> </w:t>
      </w:r>
      <w:r w:rsidRPr="002A4EF9">
        <w:rPr>
          <w:color w:val="000000" w:themeColor="text1"/>
          <w:sz w:val="24"/>
          <w:szCs w:val="24"/>
        </w:rPr>
        <w:t>serão</w:t>
      </w:r>
      <w:r w:rsidRPr="002A4EF9">
        <w:rPr>
          <w:color w:val="000000" w:themeColor="text1"/>
          <w:spacing w:val="16"/>
          <w:sz w:val="24"/>
          <w:szCs w:val="24"/>
        </w:rPr>
        <w:t xml:space="preserve"> </w:t>
      </w:r>
      <w:r w:rsidRPr="002A4EF9">
        <w:rPr>
          <w:color w:val="000000" w:themeColor="text1"/>
          <w:sz w:val="24"/>
          <w:szCs w:val="24"/>
        </w:rPr>
        <w:t>prestados</w:t>
      </w:r>
      <w:r w:rsidRPr="002A4EF9">
        <w:rPr>
          <w:color w:val="000000" w:themeColor="text1"/>
          <w:spacing w:val="23"/>
          <w:sz w:val="24"/>
          <w:szCs w:val="24"/>
        </w:rPr>
        <w:t xml:space="preserve"> </w:t>
      </w:r>
      <w:r w:rsidRPr="002A4EF9">
        <w:rPr>
          <w:color w:val="000000" w:themeColor="text1"/>
          <w:sz w:val="24"/>
          <w:szCs w:val="24"/>
        </w:rPr>
        <w:t>nos</w:t>
      </w:r>
      <w:r w:rsidRPr="002A4EF9">
        <w:rPr>
          <w:color w:val="000000" w:themeColor="text1"/>
          <w:spacing w:val="17"/>
          <w:sz w:val="24"/>
          <w:szCs w:val="24"/>
        </w:rPr>
        <w:t xml:space="preserve"> </w:t>
      </w:r>
      <w:r w:rsidRPr="002A4EF9">
        <w:rPr>
          <w:color w:val="000000" w:themeColor="text1"/>
          <w:sz w:val="24"/>
          <w:szCs w:val="24"/>
        </w:rPr>
        <w:t>seguintes</w:t>
      </w:r>
      <w:r w:rsidRPr="002A4EF9">
        <w:rPr>
          <w:color w:val="000000" w:themeColor="text1"/>
          <w:spacing w:val="-57"/>
          <w:sz w:val="24"/>
          <w:szCs w:val="24"/>
        </w:rPr>
        <w:t xml:space="preserve"> </w:t>
      </w:r>
      <w:r w:rsidR="000D445C" w:rsidRPr="002A4EF9">
        <w:rPr>
          <w:color w:val="000000" w:themeColor="text1"/>
          <w:spacing w:val="-57"/>
          <w:sz w:val="24"/>
          <w:szCs w:val="24"/>
        </w:rPr>
        <w:t xml:space="preserve">                         </w:t>
      </w:r>
      <w:r w:rsidRPr="002A4EF9">
        <w:rPr>
          <w:color w:val="000000" w:themeColor="text1"/>
          <w:sz w:val="24"/>
          <w:szCs w:val="24"/>
        </w:rPr>
        <w:t>endereços</w:t>
      </w:r>
      <w:r w:rsidRPr="002A4EF9">
        <w:rPr>
          <w:color w:val="000000" w:themeColor="text1"/>
          <w:spacing w:val="-1"/>
          <w:sz w:val="24"/>
          <w:szCs w:val="24"/>
        </w:rPr>
        <w:t xml:space="preserve"> </w:t>
      </w:r>
      <w:r w:rsidRPr="002A4EF9">
        <w:rPr>
          <w:color w:val="000000" w:themeColor="text1"/>
          <w:sz w:val="24"/>
          <w:szCs w:val="24"/>
        </w:rPr>
        <w:t>eletrônicos:</w:t>
      </w:r>
    </w:p>
    <w:p w14:paraId="1424D99F" w14:textId="77777777" w:rsidR="00DB1FD4" w:rsidRPr="002A4EF9" w:rsidRDefault="00DB1FD4" w:rsidP="00922F66">
      <w:pPr>
        <w:widowControl w:val="0"/>
        <w:numPr>
          <w:ilvl w:val="0"/>
          <w:numId w:val="12"/>
        </w:numPr>
        <w:tabs>
          <w:tab w:val="left" w:pos="567"/>
          <w:tab w:val="left" w:pos="1010"/>
        </w:tabs>
        <w:autoSpaceDE w:val="0"/>
        <w:autoSpaceDN w:val="0"/>
        <w:spacing w:before="120" w:after="120"/>
        <w:ind w:left="284" w:firstLine="0"/>
        <w:jc w:val="both"/>
        <w:rPr>
          <w:color w:val="000000" w:themeColor="text1"/>
          <w:sz w:val="24"/>
          <w:szCs w:val="24"/>
        </w:rPr>
      </w:pPr>
      <w:r w:rsidRPr="002A4EF9">
        <w:rPr>
          <w:color w:val="000000" w:themeColor="text1"/>
          <w:sz w:val="24"/>
          <w:szCs w:val="24"/>
        </w:rPr>
        <w:t>no</w:t>
      </w:r>
      <w:r w:rsidRPr="002A4EF9">
        <w:rPr>
          <w:color w:val="000000" w:themeColor="text1"/>
          <w:spacing w:val="-3"/>
          <w:sz w:val="24"/>
          <w:szCs w:val="24"/>
        </w:rPr>
        <w:t xml:space="preserve"> </w:t>
      </w:r>
      <w:r w:rsidRPr="002A4EF9">
        <w:rPr>
          <w:i/>
          <w:color w:val="000000" w:themeColor="text1"/>
          <w:sz w:val="24"/>
          <w:szCs w:val="24"/>
        </w:rPr>
        <w:t>site</w:t>
      </w:r>
      <w:r w:rsidRPr="002A4EF9">
        <w:rPr>
          <w:i/>
          <w:color w:val="000000" w:themeColor="text1"/>
          <w:spacing w:val="-3"/>
          <w:sz w:val="24"/>
          <w:szCs w:val="24"/>
        </w:rPr>
        <w:t xml:space="preserve"> </w:t>
      </w:r>
      <w:hyperlink r:id="rId14">
        <w:r w:rsidRPr="002A4EF9">
          <w:rPr>
            <w:color w:val="000000" w:themeColor="text1"/>
            <w:sz w:val="24"/>
            <w:szCs w:val="24"/>
            <w:u w:val="single"/>
          </w:rPr>
          <w:t>https://www.licitanet.com.br/</w:t>
        </w:r>
      </w:hyperlink>
    </w:p>
    <w:p w14:paraId="64BD5FC2" w14:textId="56F9B4B7" w:rsidR="00DB1FD4" w:rsidRPr="002A4EF9" w:rsidRDefault="00DB1FD4" w:rsidP="00922F66">
      <w:pPr>
        <w:widowControl w:val="0"/>
        <w:numPr>
          <w:ilvl w:val="0"/>
          <w:numId w:val="12"/>
        </w:numPr>
        <w:tabs>
          <w:tab w:val="left" w:pos="567"/>
          <w:tab w:val="left" w:pos="1010"/>
        </w:tabs>
        <w:autoSpaceDE w:val="0"/>
        <w:autoSpaceDN w:val="0"/>
        <w:spacing w:before="120" w:after="120"/>
        <w:ind w:left="284" w:firstLine="0"/>
        <w:jc w:val="both"/>
        <w:rPr>
          <w:color w:val="000000" w:themeColor="text1"/>
          <w:sz w:val="24"/>
          <w:szCs w:val="24"/>
        </w:rPr>
      </w:pPr>
      <w:r w:rsidRPr="002A4EF9">
        <w:rPr>
          <w:color w:val="000000" w:themeColor="text1"/>
          <w:sz w:val="24"/>
          <w:szCs w:val="24"/>
        </w:rPr>
        <w:t>no</w:t>
      </w:r>
      <w:r w:rsidRPr="002A4EF9">
        <w:rPr>
          <w:color w:val="000000" w:themeColor="text1"/>
          <w:spacing w:val="-3"/>
          <w:sz w:val="24"/>
          <w:szCs w:val="24"/>
        </w:rPr>
        <w:t xml:space="preserve"> </w:t>
      </w:r>
      <w:r w:rsidRPr="002A4EF9">
        <w:rPr>
          <w:color w:val="000000" w:themeColor="text1"/>
          <w:sz w:val="24"/>
          <w:szCs w:val="24"/>
        </w:rPr>
        <w:t>link</w:t>
      </w:r>
      <w:r w:rsidRPr="002A4EF9">
        <w:rPr>
          <w:color w:val="000000" w:themeColor="text1"/>
          <w:spacing w:val="-2"/>
          <w:sz w:val="24"/>
          <w:szCs w:val="24"/>
        </w:rPr>
        <w:t xml:space="preserve"> </w:t>
      </w:r>
      <w:hyperlink r:id="rId15" w:history="1">
        <w:r w:rsidR="00D740D1" w:rsidRPr="002A4EF9">
          <w:rPr>
            <w:rStyle w:val="Hyperlink"/>
            <w:color w:val="000000" w:themeColor="text1"/>
            <w:sz w:val="24"/>
            <w:szCs w:val="24"/>
          </w:rPr>
          <w:t>https://www</w:t>
        </w:r>
      </w:hyperlink>
      <w:r w:rsidR="00D740D1" w:rsidRPr="002A4EF9">
        <w:rPr>
          <w:rStyle w:val="Hyperlink"/>
          <w:color w:val="000000" w:themeColor="text1"/>
          <w:sz w:val="24"/>
          <w:szCs w:val="24"/>
        </w:rPr>
        <w:t>.bomjardim.rj.gov.br</w:t>
      </w:r>
    </w:p>
    <w:p w14:paraId="500F7BC1" w14:textId="51FA7F65" w:rsidR="00DB1FD4" w:rsidRPr="002A4EF9" w:rsidRDefault="00DB1FD4" w:rsidP="00922F66">
      <w:pPr>
        <w:widowControl w:val="0"/>
        <w:numPr>
          <w:ilvl w:val="0"/>
          <w:numId w:val="12"/>
        </w:numPr>
        <w:tabs>
          <w:tab w:val="left" w:pos="567"/>
          <w:tab w:val="left" w:pos="1010"/>
        </w:tabs>
        <w:autoSpaceDE w:val="0"/>
        <w:autoSpaceDN w:val="0"/>
        <w:spacing w:before="120" w:after="120"/>
        <w:ind w:left="284" w:firstLine="0"/>
        <w:jc w:val="both"/>
        <w:rPr>
          <w:color w:val="000000" w:themeColor="text1"/>
          <w:sz w:val="24"/>
          <w:szCs w:val="24"/>
        </w:rPr>
      </w:pPr>
      <w:proofErr w:type="gramStart"/>
      <w:r w:rsidRPr="002A4EF9">
        <w:rPr>
          <w:color w:val="000000" w:themeColor="text1"/>
          <w:sz w:val="24"/>
          <w:szCs w:val="24"/>
        </w:rPr>
        <w:t>no</w:t>
      </w:r>
      <w:proofErr w:type="gramEnd"/>
      <w:r w:rsidRPr="002A4EF9">
        <w:rPr>
          <w:color w:val="000000" w:themeColor="text1"/>
          <w:spacing w:val="-2"/>
          <w:sz w:val="24"/>
          <w:szCs w:val="24"/>
        </w:rPr>
        <w:t xml:space="preserve"> </w:t>
      </w:r>
      <w:r w:rsidRPr="002A4EF9">
        <w:rPr>
          <w:color w:val="000000" w:themeColor="text1"/>
          <w:sz w:val="24"/>
          <w:szCs w:val="24"/>
        </w:rPr>
        <w:t>endereço</w:t>
      </w:r>
      <w:r w:rsidRPr="002A4EF9">
        <w:rPr>
          <w:color w:val="000000" w:themeColor="text1"/>
          <w:spacing w:val="-1"/>
          <w:sz w:val="24"/>
          <w:szCs w:val="24"/>
        </w:rPr>
        <w:t xml:space="preserve"> </w:t>
      </w:r>
      <w:r w:rsidRPr="002A4EF9">
        <w:rPr>
          <w:color w:val="000000" w:themeColor="text1"/>
          <w:sz w:val="24"/>
          <w:szCs w:val="24"/>
        </w:rPr>
        <w:t>de e-mail</w:t>
      </w:r>
      <w:r w:rsidRPr="002A4EF9">
        <w:rPr>
          <w:color w:val="000000" w:themeColor="text1"/>
          <w:spacing w:val="-2"/>
          <w:sz w:val="24"/>
          <w:szCs w:val="24"/>
        </w:rPr>
        <w:t xml:space="preserve"> </w:t>
      </w:r>
      <w:hyperlink r:id="rId16" w:history="1">
        <w:r w:rsidR="004D4C89" w:rsidRPr="001D0A9A">
          <w:rPr>
            <w:rStyle w:val="Hyperlink"/>
            <w:sz w:val="24"/>
            <w:szCs w:val="24"/>
          </w:rPr>
          <w:t>licitacaopmbj2025@gmail.com</w:t>
        </w:r>
      </w:hyperlink>
      <w:r w:rsidR="00A003CE" w:rsidRPr="002A4EF9">
        <w:rPr>
          <w:color w:val="000000" w:themeColor="text1"/>
          <w:sz w:val="24"/>
          <w:szCs w:val="24"/>
          <w:u w:val="single"/>
        </w:rPr>
        <w:t xml:space="preserve"> </w:t>
      </w:r>
    </w:p>
    <w:p w14:paraId="3B396A52" w14:textId="0690BFAD" w:rsidR="00DB1FD4" w:rsidRPr="002A4EF9" w:rsidRDefault="00DB1FD4" w:rsidP="00CB26E8">
      <w:pPr>
        <w:spacing w:before="120" w:after="120"/>
        <w:jc w:val="both"/>
        <w:rPr>
          <w:color w:val="000000" w:themeColor="text1"/>
          <w:sz w:val="24"/>
          <w:szCs w:val="24"/>
        </w:rPr>
      </w:pPr>
      <w:r w:rsidRPr="002A4EF9">
        <w:rPr>
          <w:color w:val="000000" w:themeColor="text1"/>
          <w:sz w:val="24"/>
          <w:szCs w:val="24"/>
        </w:rPr>
        <w:t>O fornecedor deverá observar as datas e os horários limites previstos no presente edital para o</w:t>
      </w:r>
      <w:r w:rsidRPr="002A4EF9">
        <w:rPr>
          <w:color w:val="000000" w:themeColor="text1"/>
          <w:spacing w:val="1"/>
          <w:sz w:val="24"/>
          <w:szCs w:val="24"/>
        </w:rPr>
        <w:t xml:space="preserve"> </w:t>
      </w:r>
      <w:r w:rsidRPr="002A4EF9">
        <w:rPr>
          <w:color w:val="000000" w:themeColor="text1"/>
          <w:sz w:val="24"/>
          <w:szCs w:val="24"/>
        </w:rPr>
        <w:t>credenciamento</w:t>
      </w:r>
      <w:r w:rsidRPr="002A4EF9">
        <w:rPr>
          <w:color w:val="000000" w:themeColor="text1"/>
          <w:spacing w:val="1"/>
          <w:sz w:val="24"/>
          <w:szCs w:val="24"/>
        </w:rPr>
        <w:t xml:space="preserve"> </w:t>
      </w:r>
      <w:r w:rsidRPr="002A4EF9">
        <w:rPr>
          <w:color w:val="000000" w:themeColor="text1"/>
          <w:sz w:val="24"/>
          <w:szCs w:val="24"/>
        </w:rPr>
        <w:t>junto</w:t>
      </w:r>
      <w:r w:rsidRPr="002A4EF9">
        <w:rPr>
          <w:color w:val="000000" w:themeColor="text1"/>
          <w:spacing w:val="1"/>
          <w:sz w:val="24"/>
          <w:szCs w:val="24"/>
        </w:rPr>
        <w:t xml:space="preserve"> </w:t>
      </w:r>
      <w:r w:rsidRPr="002A4EF9">
        <w:rPr>
          <w:color w:val="000000" w:themeColor="text1"/>
          <w:sz w:val="24"/>
          <w:szCs w:val="24"/>
        </w:rPr>
        <w:t>ao</w:t>
      </w:r>
      <w:r w:rsidRPr="002A4EF9">
        <w:rPr>
          <w:color w:val="000000" w:themeColor="text1"/>
          <w:spacing w:val="1"/>
          <w:sz w:val="24"/>
          <w:szCs w:val="24"/>
        </w:rPr>
        <w:t xml:space="preserve"> </w:t>
      </w:r>
      <w:r w:rsidRPr="002A4EF9">
        <w:rPr>
          <w:color w:val="000000" w:themeColor="text1"/>
          <w:sz w:val="24"/>
          <w:szCs w:val="24"/>
        </w:rPr>
        <w:t>provedor</w:t>
      </w:r>
      <w:r w:rsidRPr="002A4EF9">
        <w:rPr>
          <w:color w:val="000000" w:themeColor="text1"/>
          <w:spacing w:val="1"/>
          <w:sz w:val="24"/>
          <w:szCs w:val="24"/>
        </w:rPr>
        <w:t xml:space="preserve"> </w:t>
      </w:r>
      <w:r w:rsidRPr="002A4EF9">
        <w:rPr>
          <w:color w:val="000000" w:themeColor="text1"/>
          <w:sz w:val="24"/>
          <w:szCs w:val="24"/>
        </w:rPr>
        <w:t>do</w:t>
      </w:r>
      <w:r w:rsidRPr="002A4EF9">
        <w:rPr>
          <w:color w:val="000000" w:themeColor="text1"/>
          <w:spacing w:val="1"/>
          <w:sz w:val="24"/>
          <w:szCs w:val="24"/>
        </w:rPr>
        <w:t xml:space="preserve"> </w:t>
      </w:r>
      <w:r w:rsidRPr="002A4EF9">
        <w:rPr>
          <w:color w:val="000000" w:themeColor="text1"/>
          <w:sz w:val="24"/>
          <w:szCs w:val="24"/>
        </w:rPr>
        <w:t>sistema</w:t>
      </w:r>
      <w:r w:rsidRPr="002A4EF9">
        <w:rPr>
          <w:color w:val="000000" w:themeColor="text1"/>
          <w:spacing w:val="1"/>
          <w:sz w:val="24"/>
          <w:szCs w:val="24"/>
        </w:rPr>
        <w:t xml:space="preserve"> </w:t>
      </w:r>
      <w:r w:rsidRPr="002A4EF9">
        <w:rPr>
          <w:color w:val="000000" w:themeColor="text1"/>
          <w:sz w:val="24"/>
          <w:szCs w:val="24"/>
        </w:rPr>
        <w:t>para</w:t>
      </w:r>
      <w:r w:rsidRPr="002A4EF9">
        <w:rPr>
          <w:color w:val="000000" w:themeColor="text1"/>
          <w:spacing w:val="1"/>
          <w:sz w:val="24"/>
          <w:szCs w:val="24"/>
        </w:rPr>
        <w:t xml:space="preserve"> </w:t>
      </w:r>
      <w:r w:rsidRPr="002A4EF9">
        <w:rPr>
          <w:color w:val="000000" w:themeColor="text1"/>
          <w:sz w:val="24"/>
          <w:szCs w:val="24"/>
        </w:rPr>
        <w:t>participação</w:t>
      </w:r>
      <w:r w:rsidRPr="002A4EF9">
        <w:rPr>
          <w:color w:val="000000" w:themeColor="text1"/>
          <w:spacing w:val="1"/>
          <w:sz w:val="24"/>
          <w:szCs w:val="24"/>
        </w:rPr>
        <w:t xml:space="preserve"> </w:t>
      </w:r>
      <w:r w:rsidRPr="002A4EF9">
        <w:rPr>
          <w:color w:val="000000" w:themeColor="text1"/>
          <w:sz w:val="24"/>
          <w:szCs w:val="24"/>
        </w:rPr>
        <w:t>da</w:t>
      </w:r>
      <w:r w:rsidRPr="002A4EF9">
        <w:rPr>
          <w:color w:val="000000" w:themeColor="text1"/>
          <w:spacing w:val="1"/>
          <w:sz w:val="24"/>
          <w:szCs w:val="24"/>
        </w:rPr>
        <w:t xml:space="preserve"> </w:t>
      </w:r>
      <w:r w:rsidRPr="002A4EF9">
        <w:rPr>
          <w:color w:val="000000" w:themeColor="text1"/>
          <w:sz w:val="24"/>
          <w:szCs w:val="24"/>
        </w:rPr>
        <w:t>licitação,</w:t>
      </w:r>
      <w:r w:rsidRPr="002A4EF9">
        <w:rPr>
          <w:color w:val="000000" w:themeColor="text1"/>
          <w:spacing w:val="1"/>
          <w:sz w:val="24"/>
          <w:szCs w:val="24"/>
        </w:rPr>
        <w:t xml:space="preserve"> </w:t>
      </w:r>
      <w:r w:rsidRPr="002A4EF9">
        <w:rPr>
          <w:color w:val="000000" w:themeColor="text1"/>
          <w:sz w:val="24"/>
          <w:szCs w:val="24"/>
        </w:rPr>
        <w:t>bem</w:t>
      </w:r>
      <w:r w:rsidRPr="002A4EF9">
        <w:rPr>
          <w:color w:val="000000" w:themeColor="text1"/>
          <w:spacing w:val="1"/>
          <w:sz w:val="24"/>
          <w:szCs w:val="24"/>
        </w:rPr>
        <w:t xml:space="preserve"> </w:t>
      </w:r>
      <w:proofErr w:type="gramStart"/>
      <w:r w:rsidRPr="002A4EF9">
        <w:rPr>
          <w:color w:val="000000" w:themeColor="text1"/>
          <w:sz w:val="24"/>
          <w:szCs w:val="24"/>
        </w:rPr>
        <w:t>como</w:t>
      </w:r>
      <w:r w:rsidR="00A17DAC" w:rsidRPr="002A4EF9">
        <w:rPr>
          <w:color w:val="000000" w:themeColor="text1"/>
          <w:sz w:val="24"/>
          <w:szCs w:val="24"/>
        </w:rPr>
        <w:t xml:space="preserve"> </w:t>
      </w:r>
      <w:r w:rsidRPr="002A4EF9">
        <w:rPr>
          <w:color w:val="000000" w:themeColor="text1"/>
          <w:spacing w:val="-57"/>
          <w:sz w:val="24"/>
          <w:szCs w:val="24"/>
        </w:rPr>
        <w:t xml:space="preserve"> </w:t>
      </w:r>
      <w:r w:rsidRPr="002A4EF9">
        <w:rPr>
          <w:color w:val="000000" w:themeColor="text1"/>
          <w:sz w:val="24"/>
          <w:szCs w:val="24"/>
        </w:rPr>
        <w:t>cadastramento</w:t>
      </w:r>
      <w:proofErr w:type="gramEnd"/>
      <w:r w:rsidRPr="002A4EF9">
        <w:rPr>
          <w:color w:val="000000" w:themeColor="text1"/>
          <w:sz w:val="24"/>
          <w:szCs w:val="24"/>
        </w:rPr>
        <w:t xml:space="preserve"> e a abertura da proposta, atentando também para a data e horário para início da</w:t>
      </w:r>
      <w:r w:rsidRPr="002A4EF9">
        <w:rPr>
          <w:color w:val="000000" w:themeColor="text1"/>
          <w:spacing w:val="1"/>
          <w:sz w:val="24"/>
          <w:szCs w:val="24"/>
        </w:rPr>
        <w:t xml:space="preserve"> </w:t>
      </w:r>
      <w:r w:rsidRPr="002A4EF9">
        <w:rPr>
          <w:color w:val="000000" w:themeColor="text1"/>
          <w:sz w:val="24"/>
          <w:szCs w:val="24"/>
        </w:rPr>
        <w:t>disputa.</w:t>
      </w:r>
    </w:p>
    <w:p w14:paraId="24B0B1EB" w14:textId="325BB83E" w:rsidR="00DB1FD4" w:rsidRPr="002A4EF9" w:rsidRDefault="00DB1FD4" w:rsidP="00CB26E8">
      <w:pPr>
        <w:spacing w:before="120" w:after="120"/>
        <w:jc w:val="both"/>
        <w:rPr>
          <w:b/>
          <w:color w:val="000000" w:themeColor="text1"/>
          <w:sz w:val="24"/>
          <w:szCs w:val="24"/>
        </w:rPr>
      </w:pPr>
      <w:r w:rsidRPr="002A4EF9">
        <w:rPr>
          <w:b/>
          <w:color w:val="000000" w:themeColor="text1"/>
          <w:sz w:val="24"/>
          <w:szCs w:val="24"/>
        </w:rPr>
        <w:t>O</w:t>
      </w:r>
      <w:r w:rsidRPr="002A4EF9">
        <w:rPr>
          <w:b/>
          <w:color w:val="000000" w:themeColor="text1"/>
          <w:spacing w:val="1"/>
          <w:sz w:val="24"/>
          <w:szCs w:val="24"/>
        </w:rPr>
        <w:t xml:space="preserve"> </w:t>
      </w:r>
      <w:r w:rsidRPr="002A4EF9">
        <w:rPr>
          <w:b/>
          <w:color w:val="000000" w:themeColor="text1"/>
          <w:sz w:val="24"/>
          <w:szCs w:val="24"/>
        </w:rPr>
        <w:t>fornecimento</w:t>
      </w:r>
      <w:r w:rsidRPr="002A4EF9">
        <w:rPr>
          <w:b/>
          <w:color w:val="000000" w:themeColor="text1"/>
          <w:spacing w:val="1"/>
          <w:sz w:val="24"/>
          <w:szCs w:val="24"/>
        </w:rPr>
        <w:t xml:space="preserve"> </w:t>
      </w:r>
      <w:r w:rsidRPr="002A4EF9">
        <w:rPr>
          <w:b/>
          <w:color w:val="000000" w:themeColor="text1"/>
          <w:sz w:val="24"/>
          <w:szCs w:val="24"/>
        </w:rPr>
        <w:t>do</w:t>
      </w:r>
      <w:r w:rsidRPr="002A4EF9">
        <w:rPr>
          <w:b/>
          <w:color w:val="000000" w:themeColor="text1"/>
          <w:spacing w:val="1"/>
          <w:sz w:val="24"/>
          <w:szCs w:val="24"/>
        </w:rPr>
        <w:t xml:space="preserve"> </w:t>
      </w:r>
      <w:r w:rsidRPr="002A4EF9">
        <w:rPr>
          <w:b/>
          <w:color w:val="000000" w:themeColor="text1"/>
          <w:sz w:val="24"/>
          <w:szCs w:val="24"/>
        </w:rPr>
        <w:t>edital</w:t>
      </w:r>
      <w:r w:rsidRPr="002A4EF9">
        <w:rPr>
          <w:b/>
          <w:color w:val="000000" w:themeColor="text1"/>
          <w:spacing w:val="1"/>
          <w:sz w:val="24"/>
          <w:szCs w:val="24"/>
        </w:rPr>
        <w:t xml:space="preserve"> </w:t>
      </w:r>
      <w:r w:rsidRPr="002A4EF9">
        <w:rPr>
          <w:b/>
          <w:color w:val="000000" w:themeColor="text1"/>
          <w:sz w:val="24"/>
          <w:szCs w:val="24"/>
        </w:rPr>
        <w:t>será</w:t>
      </w:r>
      <w:r w:rsidRPr="002A4EF9">
        <w:rPr>
          <w:b/>
          <w:color w:val="000000" w:themeColor="text1"/>
          <w:spacing w:val="1"/>
          <w:sz w:val="24"/>
          <w:szCs w:val="24"/>
        </w:rPr>
        <w:t xml:space="preserve"> </w:t>
      </w:r>
      <w:r w:rsidRPr="002A4EF9">
        <w:rPr>
          <w:b/>
          <w:color w:val="000000" w:themeColor="text1"/>
          <w:sz w:val="24"/>
          <w:szCs w:val="24"/>
        </w:rPr>
        <w:t>preferencialmente</w:t>
      </w:r>
      <w:r w:rsidRPr="002A4EF9">
        <w:rPr>
          <w:b/>
          <w:color w:val="000000" w:themeColor="text1"/>
          <w:spacing w:val="1"/>
          <w:sz w:val="24"/>
          <w:szCs w:val="24"/>
        </w:rPr>
        <w:t xml:space="preserve"> </w:t>
      </w:r>
      <w:r w:rsidRPr="002A4EF9">
        <w:rPr>
          <w:b/>
          <w:color w:val="000000" w:themeColor="text1"/>
          <w:sz w:val="24"/>
          <w:szCs w:val="24"/>
        </w:rPr>
        <w:t>através</w:t>
      </w:r>
      <w:r w:rsidRPr="002A4EF9">
        <w:rPr>
          <w:b/>
          <w:color w:val="000000" w:themeColor="text1"/>
          <w:spacing w:val="1"/>
          <w:sz w:val="24"/>
          <w:szCs w:val="24"/>
        </w:rPr>
        <w:t xml:space="preserve"> </w:t>
      </w:r>
      <w:r w:rsidRPr="002A4EF9">
        <w:rPr>
          <w:b/>
          <w:color w:val="000000" w:themeColor="text1"/>
          <w:sz w:val="24"/>
          <w:szCs w:val="24"/>
        </w:rPr>
        <w:t>do</w:t>
      </w:r>
      <w:r w:rsidRPr="002A4EF9">
        <w:rPr>
          <w:b/>
          <w:color w:val="000000" w:themeColor="text1"/>
          <w:spacing w:val="1"/>
          <w:sz w:val="24"/>
          <w:szCs w:val="24"/>
        </w:rPr>
        <w:t xml:space="preserve"> </w:t>
      </w:r>
      <w:r w:rsidRPr="002A4EF9">
        <w:rPr>
          <w:b/>
          <w:i/>
          <w:color w:val="000000" w:themeColor="text1"/>
          <w:sz w:val="24"/>
          <w:szCs w:val="24"/>
        </w:rPr>
        <w:t>sitio</w:t>
      </w:r>
      <w:r w:rsidRPr="002A4EF9">
        <w:rPr>
          <w:b/>
          <w:i/>
          <w:color w:val="000000" w:themeColor="text1"/>
          <w:spacing w:val="1"/>
          <w:sz w:val="24"/>
          <w:szCs w:val="24"/>
        </w:rPr>
        <w:t xml:space="preserve"> </w:t>
      </w:r>
      <w:hyperlink r:id="rId17">
        <w:r w:rsidRPr="002A4EF9">
          <w:rPr>
            <w:color w:val="000000" w:themeColor="text1"/>
            <w:sz w:val="24"/>
            <w:szCs w:val="24"/>
            <w:u w:val="single" w:color="0000FF"/>
          </w:rPr>
          <w:t>https://www.licitanet.com.br/</w:t>
        </w:r>
      </w:hyperlink>
      <w:r w:rsidRPr="002A4EF9">
        <w:rPr>
          <w:color w:val="000000" w:themeColor="text1"/>
          <w:sz w:val="24"/>
          <w:szCs w:val="24"/>
        </w:rPr>
        <w:t xml:space="preserve"> </w:t>
      </w:r>
      <w:r w:rsidRPr="002A4EF9">
        <w:rPr>
          <w:b/>
          <w:color w:val="000000" w:themeColor="text1"/>
          <w:sz w:val="24"/>
          <w:szCs w:val="24"/>
        </w:rPr>
        <w:t xml:space="preserve">e no </w:t>
      </w:r>
      <w:hyperlink r:id="rId18" w:history="1">
        <w:r w:rsidR="00D740D1" w:rsidRPr="002A4EF9">
          <w:rPr>
            <w:rStyle w:val="Hyperlink"/>
            <w:color w:val="000000" w:themeColor="text1"/>
            <w:sz w:val="24"/>
            <w:szCs w:val="24"/>
          </w:rPr>
          <w:t>https://www</w:t>
        </w:r>
      </w:hyperlink>
      <w:r w:rsidR="00D740D1" w:rsidRPr="002A4EF9">
        <w:rPr>
          <w:rStyle w:val="Hyperlink"/>
          <w:color w:val="000000" w:themeColor="text1"/>
          <w:sz w:val="24"/>
          <w:szCs w:val="24"/>
        </w:rPr>
        <w:t>.bomjardim.rj.gov.br</w:t>
      </w:r>
      <w:r w:rsidR="00D740D1" w:rsidRPr="002A4EF9">
        <w:rPr>
          <w:b/>
          <w:color w:val="000000" w:themeColor="text1"/>
          <w:sz w:val="24"/>
          <w:szCs w:val="24"/>
        </w:rPr>
        <w:t xml:space="preserve"> </w:t>
      </w:r>
      <w:r w:rsidRPr="002A4EF9">
        <w:rPr>
          <w:b/>
          <w:color w:val="000000" w:themeColor="text1"/>
          <w:sz w:val="24"/>
          <w:szCs w:val="24"/>
        </w:rPr>
        <w:t>independentemente</w:t>
      </w:r>
      <w:r w:rsidRPr="002A4EF9">
        <w:rPr>
          <w:b/>
          <w:color w:val="000000" w:themeColor="text1"/>
          <w:spacing w:val="1"/>
          <w:sz w:val="24"/>
          <w:szCs w:val="24"/>
        </w:rPr>
        <w:t xml:space="preserve"> </w:t>
      </w:r>
      <w:r w:rsidRPr="002A4EF9">
        <w:rPr>
          <w:b/>
          <w:color w:val="000000" w:themeColor="text1"/>
          <w:sz w:val="24"/>
          <w:szCs w:val="24"/>
        </w:rPr>
        <w:t>de</w:t>
      </w:r>
      <w:r w:rsidRPr="002A4EF9">
        <w:rPr>
          <w:b/>
          <w:color w:val="000000" w:themeColor="text1"/>
          <w:spacing w:val="-2"/>
          <w:sz w:val="24"/>
          <w:szCs w:val="24"/>
        </w:rPr>
        <w:t xml:space="preserve"> </w:t>
      </w:r>
      <w:r w:rsidRPr="002A4EF9">
        <w:rPr>
          <w:b/>
          <w:color w:val="000000" w:themeColor="text1"/>
          <w:sz w:val="24"/>
          <w:szCs w:val="24"/>
        </w:rPr>
        <w:t>qualquer</w:t>
      </w:r>
      <w:r w:rsidRPr="002A4EF9">
        <w:rPr>
          <w:b/>
          <w:color w:val="000000" w:themeColor="text1"/>
          <w:spacing w:val="-1"/>
          <w:sz w:val="24"/>
          <w:szCs w:val="24"/>
        </w:rPr>
        <w:t xml:space="preserve"> </w:t>
      </w:r>
      <w:r w:rsidRPr="002A4EF9">
        <w:rPr>
          <w:b/>
          <w:color w:val="000000" w:themeColor="text1"/>
          <w:sz w:val="24"/>
          <w:szCs w:val="24"/>
        </w:rPr>
        <w:t>pagamento.</w:t>
      </w:r>
      <w:r w:rsidR="00635D1D" w:rsidRPr="002A4EF9">
        <w:rPr>
          <w:b/>
          <w:color w:val="000000" w:themeColor="text1"/>
          <w:sz w:val="24"/>
          <w:szCs w:val="24"/>
        </w:rPr>
        <w:t xml:space="preserve"> </w:t>
      </w:r>
    </w:p>
    <w:p w14:paraId="29A64DF4" w14:textId="77777777" w:rsidR="00DB1FD4" w:rsidRPr="002A4EF9" w:rsidRDefault="00DB1FD4" w:rsidP="00CB26E8">
      <w:pPr>
        <w:spacing w:before="120" w:after="120"/>
        <w:jc w:val="both"/>
        <w:rPr>
          <w:color w:val="000000" w:themeColor="text1"/>
          <w:sz w:val="24"/>
          <w:szCs w:val="24"/>
        </w:rPr>
      </w:pPr>
      <w:r w:rsidRPr="002A4EF9">
        <w:rPr>
          <w:color w:val="000000" w:themeColor="text1"/>
          <w:sz w:val="24"/>
          <w:szCs w:val="24"/>
        </w:rPr>
        <w:lastRenderedPageBreak/>
        <w:t>A apresentação</w:t>
      </w:r>
      <w:r w:rsidRPr="002A4EF9">
        <w:rPr>
          <w:color w:val="000000" w:themeColor="text1"/>
          <w:spacing w:val="1"/>
          <w:sz w:val="24"/>
          <w:szCs w:val="24"/>
        </w:rPr>
        <w:t xml:space="preserve"> </w:t>
      </w:r>
      <w:r w:rsidRPr="002A4EF9">
        <w:rPr>
          <w:color w:val="000000" w:themeColor="text1"/>
          <w:sz w:val="24"/>
          <w:szCs w:val="24"/>
        </w:rPr>
        <w:t>das</w:t>
      </w:r>
      <w:r w:rsidRPr="002A4EF9">
        <w:rPr>
          <w:color w:val="000000" w:themeColor="text1"/>
          <w:spacing w:val="1"/>
          <w:sz w:val="24"/>
          <w:szCs w:val="24"/>
        </w:rPr>
        <w:t xml:space="preserve"> </w:t>
      </w:r>
      <w:r w:rsidRPr="002A4EF9">
        <w:rPr>
          <w:color w:val="000000" w:themeColor="text1"/>
          <w:sz w:val="24"/>
          <w:szCs w:val="24"/>
        </w:rPr>
        <w:t>propostas</w:t>
      </w:r>
      <w:r w:rsidRPr="002A4EF9">
        <w:rPr>
          <w:color w:val="000000" w:themeColor="text1"/>
          <w:spacing w:val="1"/>
          <w:sz w:val="24"/>
          <w:szCs w:val="24"/>
        </w:rPr>
        <w:t xml:space="preserve"> </w:t>
      </w:r>
      <w:r w:rsidRPr="002A4EF9">
        <w:rPr>
          <w:color w:val="000000" w:themeColor="text1"/>
          <w:sz w:val="24"/>
          <w:szCs w:val="24"/>
        </w:rPr>
        <w:t>pressupõe</w:t>
      </w:r>
      <w:r w:rsidRPr="002A4EF9">
        <w:rPr>
          <w:color w:val="000000" w:themeColor="text1"/>
          <w:spacing w:val="1"/>
          <w:sz w:val="24"/>
          <w:szCs w:val="24"/>
        </w:rPr>
        <w:t xml:space="preserve"> </w:t>
      </w:r>
      <w:r w:rsidRPr="002A4EF9">
        <w:rPr>
          <w:color w:val="000000" w:themeColor="text1"/>
          <w:sz w:val="24"/>
          <w:szCs w:val="24"/>
        </w:rPr>
        <w:t>conhecimento</w:t>
      </w:r>
      <w:r w:rsidRPr="002A4EF9">
        <w:rPr>
          <w:color w:val="000000" w:themeColor="text1"/>
          <w:spacing w:val="1"/>
          <w:sz w:val="24"/>
          <w:szCs w:val="24"/>
        </w:rPr>
        <w:t xml:space="preserve"> </w:t>
      </w:r>
      <w:r w:rsidRPr="002A4EF9">
        <w:rPr>
          <w:color w:val="000000" w:themeColor="text1"/>
          <w:sz w:val="24"/>
          <w:szCs w:val="24"/>
        </w:rPr>
        <w:t>de todos</w:t>
      </w:r>
      <w:r w:rsidRPr="002A4EF9">
        <w:rPr>
          <w:color w:val="000000" w:themeColor="text1"/>
          <w:spacing w:val="1"/>
          <w:sz w:val="24"/>
          <w:szCs w:val="24"/>
        </w:rPr>
        <w:t xml:space="preserve"> </w:t>
      </w:r>
      <w:r w:rsidRPr="002A4EF9">
        <w:rPr>
          <w:color w:val="000000" w:themeColor="text1"/>
          <w:sz w:val="24"/>
          <w:szCs w:val="24"/>
        </w:rPr>
        <w:t>os</w:t>
      </w:r>
      <w:r w:rsidRPr="002A4EF9">
        <w:rPr>
          <w:color w:val="000000" w:themeColor="text1"/>
          <w:spacing w:val="1"/>
          <w:sz w:val="24"/>
          <w:szCs w:val="24"/>
        </w:rPr>
        <w:t xml:space="preserve"> </w:t>
      </w:r>
      <w:r w:rsidRPr="002A4EF9">
        <w:rPr>
          <w:color w:val="000000" w:themeColor="text1"/>
          <w:sz w:val="24"/>
          <w:szCs w:val="24"/>
        </w:rPr>
        <w:t>dados</w:t>
      </w:r>
      <w:r w:rsidRPr="002A4EF9">
        <w:rPr>
          <w:color w:val="000000" w:themeColor="text1"/>
          <w:spacing w:val="1"/>
          <w:sz w:val="24"/>
          <w:szCs w:val="24"/>
        </w:rPr>
        <w:t xml:space="preserve"> </w:t>
      </w:r>
      <w:r w:rsidRPr="002A4EF9">
        <w:rPr>
          <w:color w:val="000000" w:themeColor="text1"/>
          <w:sz w:val="24"/>
          <w:szCs w:val="24"/>
        </w:rPr>
        <w:t>e informações</w:t>
      </w:r>
      <w:r w:rsidRPr="002A4EF9">
        <w:rPr>
          <w:color w:val="000000" w:themeColor="text1"/>
          <w:spacing w:val="1"/>
          <w:sz w:val="24"/>
          <w:szCs w:val="24"/>
        </w:rPr>
        <w:t xml:space="preserve"> </w:t>
      </w:r>
      <w:r w:rsidRPr="002A4EF9">
        <w:rPr>
          <w:color w:val="000000" w:themeColor="text1"/>
          <w:sz w:val="24"/>
          <w:szCs w:val="24"/>
        </w:rPr>
        <w:t>necessários</w:t>
      </w:r>
      <w:r w:rsidRPr="002A4EF9">
        <w:rPr>
          <w:color w:val="000000" w:themeColor="text1"/>
          <w:spacing w:val="-1"/>
          <w:sz w:val="24"/>
          <w:szCs w:val="24"/>
        </w:rPr>
        <w:t xml:space="preserve"> </w:t>
      </w:r>
      <w:r w:rsidRPr="002A4EF9">
        <w:rPr>
          <w:color w:val="000000" w:themeColor="text1"/>
          <w:sz w:val="24"/>
          <w:szCs w:val="24"/>
        </w:rPr>
        <w:t>ao seu</w:t>
      </w:r>
      <w:r w:rsidRPr="002A4EF9">
        <w:rPr>
          <w:color w:val="000000" w:themeColor="text1"/>
          <w:spacing w:val="-2"/>
          <w:sz w:val="24"/>
          <w:szCs w:val="24"/>
        </w:rPr>
        <w:t xml:space="preserve"> </w:t>
      </w:r>
      <w:r w:rsidRPr="002A4EF9">
        <w:rPr>
          <w:color w:val="000000" w:themeColor="text1"/>
          <w:sz w:val="24"/>
          <w:szCs w:val="24"/>
        </w:rPr>
        <w:t>preparo e</w:t>
      </w:r>
      <w:r w:rsidRPr="002A4EF9">
        <w:rPr>
          <w:color w:val="000000" w:themeColor="text1"/>
          <w:spacing w:val="-2"/>
          <w:sz w:val="24"/>
          <w:szCs w:val="24"/>
        </w:rPr>
        <w:t xml:space="preserve"> </w:t>
      </w:r>
      <w:r w:rsidRPr="002A4EF9">
        <w:rPr>
          <w:color w:val="000000" w:themeColor="text1"/>
          <w:sz w:val="24"/>
          <w:szCs w:val="24"/>
        </w:rPr>
        <w:t>a</w:t>
      </w:r>
      <w:r w:rsidRPr="002A4EF9">
        <w:rPr>
          <w:color w:val="000000" w:themeColor="text1"/>
          <w:spacing w:val="-1"/>
          <w:sz w:val="24"/>
          <w:szCs w:val="24"/>
        </w:rPr>
        <w:t xml:space="preserve"> </w:t>
      </w:r>
      <w:r w:rsidRPr="002A4EF9">
        <w:rPr>
          <w:color w:val="000000" w:themeColor="text1"/>
          <w:sz w:val="24"/>
          <w:szCs w:val="24"/>
        </w:rPr>
        <w:t>aceitação</w:t>
      </w:r>
      <w:r w:rsidRPr="002A4EF9">
        <w:rPr>
          <w:color w:val="000000" w:themeColor="text1"/>
          <w:spacing w:val="-1"/>
          <w:sz w:val="24"/>
          <w:szCs w:val="24"/>
        </w:rPr>
        <w:t xml:space="preserve"> </w:t>
      </w:r>
      <w:r w:rsidRPr="002A4EF9">
        <w:rPr>
          <w:color w:val="000000" w:themeColor="text1"/>
          <w:sz w:val="24"/>
          <w:szCs w:val="24"/>
        </w:rPr>
        <w:t>das condições estipuladas</w:t>
      </w:r>
      <w:r w:rsidRPr="002A4EF9">
        <w:rPr>
          <w:color w:val="000000" w:themeColor="text1"/>
          <w:spacing w:val="-1"/>
          <w:sz w:val="24"/>
          <w:szCs w:val="24"/>
        </w:rPr>
        <w:t xml:space="preserve"> </w:t>
      </w:r>
      <w:r w:rsidRPr="002A4EF9">
        <w:rPr>
          <w:color w:val="000000" w:themeColor="text1"/>
          <w:sz w:val="24"/>
          <w:szCs w:val="24"/>
        </w:rPr>
        <w:t>nesta</w:t>
      </w:r>
      <w:r w:rsidRPr="002A4EF9">
        <w:rPr>
          <w:color w:val="000000" w:themeColor="text1"/>
          <w:spacing w:val="1"/>
          <w:sz w:val="24"/>
          <w:szCs w:val="24"/>
        </w:rPr>
        <w:t xml:space="preserve"> </w:t>
      </w:r>
      <w:r w:rsidRPr="002A4EF9">
        <w:rPr>
          <w:color w:val="000000" w:themeColor="text1"/>
          <w:sz w:val="24"/>
          <w:szCs w:val="24"/>
        </w:rPr>
        <w:t>Licitação.</w:t>
      </w:r>
    </w:p>
    <w:p w14:paraId="6C094B5A" w14:textId="789AFDD6" w:rsidR="00DB1FD4" w:rsidRPr="002A4EF9" w:rsidRDefault="00DB1FD4" w:rsidP="00CB26E8">
      <w:pPr>
        <w:spacing w:before="120" w:after="120"/>
        <w:jc w:val="both"/>
        <w:rPr>
          <w:b/>
          <w:bCs/>
          <w:color w:val="000000" w:themeColor="text1"/>
          <w:sz w:val="24"/>
          <w:szCs w:val="24"/>
        </w:rPr>
      </w:pPr>
      <w:r w:rsidRPr="002A4EF9">
        <w:rPr>
          <w:color w:val="000000" w:themeColor="text1"/>
          <w:sz w:val="24"/>
          <w:szCs w:val="24"/>
        </w:rPr>
        <w:t xml:space="preserve">O </w:t>
      </w:r>
      <w:r w:rsidRPr="002A4EF9">
        <w:rPr>
          <w:color w:val="000000" w:themeColor="text1"/>
          <w:sz w:val="24"/>
          <w:szCs w:val="24"/>
          <w:u w:val="single"/>
        </w:rPr>
        <w:t>intervalo mínimo</w:t>
      </w:r>
      <w:r w:rsidRPr="002A4EF9">
        <w:rPr>
          <w:color w:val="000000" w:themeColor="text1"/>
          <w:sz w:val="24"/>
          <w:szCs w:val="24"/>
        </w:rPr>
        <w:t xml:space="preserve"> de diferença de valores entre os lances, que incidirá tanto em relação aos</w:t>
      </w:r>
      <w:r w:rsidRPr="002A4EF9">
        <w:rPr>
          <w:color w:val="000000" w:themeColor="text1"/>
          <w:spacing w:val="1"/>
          <w:sz w:val="24"/>
          <w:szCs w:val="24"/>
        </w:rPr>
        <w:t xml:space="preserve"> </w:t>
      </w:r>
      <w:r w:rsidRPr="002A4EF9">
        <w:rPr>
          <w:color w:val="000000" w:themeColor="text1"/>
          <w:sz w:val="24"/>
          <w:szCs w:val="24"/>
        </w:rPr>
        <w:t>lances intermediários quanto em relação à proposta que cobrir a melhor oferta deverá ser</w:t>
      </w:r>
      <w:r w:rsidRPr="002A4EF9">
        <w:rPr>
          <w:b/>
          <w:bCs/>
          <w:color w:val="000000" w:themeColor="text1"/>
          <w:spacing w:val="1"/>
          <w:sz w:val="24"/>
          <w:szCs w:val="24"/>
        </w:rPr>
        <w:t xml:space="preserve"> </w:t>
      </w:r>
      <w:r w:rsidRPr="004D4C89">
        <w:rPr>
          <w:b/>
          <w:bCs/>
          <w:color w:val="000000" w:themeColor="text1"/>
          <w:sz w:val="24"/>
          <w:szCs w:val="24"/>
          <w:u w:val="single"/>
        </w:rPr>
        <w:t>R$</w:t>
      </w:r>
      <w:r w:rsidR="003425F4" w:rsidRPr="004D4C89">
        <w:rPr>
          <w:b/>
          <w:bCs/>
          <w:color w:val="000000" w:themeColor="text1"/>
          <w:sz w:val="24"/>
          <w:szCs w:val="24"/>
          <w:u w:val="single"/>
        </w:rPr>
        <w:t xml:space="preserve"> </w:t>
      </w:r>
      <w:r w:rsidR="00BD32F3" w:rsidRPr="004D4C89">
        <w:rPr>
          <w:b/>
          <w:bCs/>
          <w:color w:val="000000" w:themeColor="text1"/>
          <w:sz w:val="24"/>
          <w:szCs w:val="24"/>
          <w:u w:val="single"/>
        </w:rPr>
        <w:t>1</w:t>
      </w:r>
      <w:r w:rsidR="00FA09F7" w:rsidRPr="004D4C89">
        <w:rPr>
          <w:b/>
          <w:bCs/>
          <w:color w:val="000000" w:themeColor="text1"/>
          <w:sz w:val="24"/>
          <w:szCs w:val="24"/>
          <w:u w:val="single"/>
        </w:rPr>
        <w:t>.0</w:t>
      </w:r>
      <w:r w:rsidR="00BD32F3" w:rsidRPr="004D4C89">
        <w:rPr>
          <w:b/>
          <w:bCs/>
          <w:color w:val="000000" w:themeColor="text1"/>
          <w:sz w:val="24"/>
          <w:szCs w:val="24"/>
          <w:u w:val="single"/>
        </w:rPr>
        <w:t>00</w:t>
      </w:r>
      <w:r w:rsidR="00267233" w:rsidRPr="004D4C89">
        <w:rPr>
          <w:b/>
          <w:bCs/>
          <w:color w:val="000000" w:themeColor="text1"/>
          <w:sz w:val="24"/>
          <w:szCs w:val="24"/>
          <w:u w:val="single"/>
        </w:rPr>
        <w:t>,</w:t>
      </w:r>
      <w:r w:rsidR="00BD32F3" w:rsidRPr="004D4C89">
        <w:rPr>
          <w:b/>
          <w:bCs/>
          <w:color w:val="000000" w:themeColor="text1"/>
          <w:sz w:val="24"/>
          <w:szCs w:val="24"/>
          <w:u w:val="single"/>
        </w:rPr>
        <w:t>00</w:t>
      </w:r>
      <w:r w:rsidR="00A1607B" w:rsidRPr="004D4C89">
        <w:rPr>
          <w:b/>
          <w:bCs/>
          <w:color w:val="000000" w:themeColor="text1"/>
          <w:sz w:val="24"/>
          <w:szCs w:val="24"/>
          <w:u w:val="single"/>
        </w:rPr>
        <w:t>.</w:t>
      </w:r>
      <w:r w:rsidR="001700C7" w:rsidRPr="002A4EF9">
        <w:rPr>
          <w:b/>
          <w:bCs/>
          <w:color w:val="000000" w:themeColor="text1"/>
          <w:sz w:val="24"/>
          <w:szCs w:val="24"/>
          <w:u w:val="single"/>
        </w:rPr>
        <w:t xml:space="preserve"> </w:t>
      </w:r>
    </w:p>
    <w:p w14:paraId="02D946A9" w14:textId="30ACC333" w:rsidR="00DB1FD4" w:rsidRPr="002A4EF9" w:rsidRDefault="00DB1FD4" w:rsidP="00CB26E8">
      <w:pPr>
        <w:spacing w:before="120" w:after="120"/>
        <w:jc w:val="both"/>
        <w:rPr>
          <w:color w:val="000000" w:themeColor="text1"/>
          <w:sz w:val="24"/>
          <w:szCs w:val="24"/>
        </w:rPr>
      </w:pPr>
      <w:r w:rsidRPr="002A4EF9">
        <w:rPr>
          <w:color w:val="000000" w:themeColor="text1"/>
          <w:sz w:val="24"/>
          <w:szCs w:val="24"/>
        </w:rPr>
        <w:t xml:space="preserve">O encaminhamento da proposta poderá ocorrer até o dia </w:t>
      </w:r>
      <w:r w:rsidR="004D4C89">
        <w:rPr>
          <w:color w:val="000000" w:themeColor="text1"/>
          <w:sz w:val="24"/>
          <w:szCs w:val="24"/>
        </w:rPr>
        <w:t>30</w:t>
      </w:r>
      <w:r w:rsidR="003425F4" w:rsidRPr="004D4C89">
        <w:rPr>
          <w:color w:val="000000" w:themeColor="text1"/>
          <w:sz w:val="24"/>
          <w:szCs w:val="24"/>
        </w:rPr>
        <w:t>/</w:t>
      </w:r>
      <w:r w:rsidR="004D4C89">
        <w:rPr>
          <w:color w:val="000000" w:themeColor="text1"/>
          <w:sz w:val="24"/>
          <w:szCs w:val="24"/>
        </w:rPr>
        <w:t>06</w:t>
      </w:r>
      <w:r w:rsidR="003425F4" w:rsidRPr="004D4C89">
        <w:rPr>
          <w:color w:val="000000" w:themeColor="text1"/>
          <w:sz w:val="24"/>
          <w:szCs w:val="24"/>
        </w:rPr>
        <w:t>/</w:t>
      </w:r>
      <w:r w:rsidR="004D4C89">
        <w:rPr>
          <w:color w:val="000000" w:themeColor="text1"/>
          <w:sz w:val="24"/>
          <w:szCs w:val="24"/>
        </w:rPr>
        <w:t>2025</w:t>
      </w:r>
      <w:r w:rsidR="00A003CE" w:rsidRPr="004D4C89">
        <w:rPr>
          <w:color w:val="000000" w:themeColor="text1"/>
          <w:sz w:val="24"/>
          <w:szCs w:val="24"/>
        </w:rPr>
        <w:t xml:space="preserve"> </w:t>
      </w:r>
      <w:r w:rsidRPr="002A4EF9">
        <w:rPr>
          <w:color w:val="000000" w:themeColor="text1"/>
          <w:sz w:val="24"/>
          <w:szCs w:val="24"/>
        </w:rPr>
        <w:t>no horário limite de</w:t>
      </w:r>
      <w:r w:rsidRPr="002A4EF9">
        <w:rPr>
          <w:color w:val="000000" w:themeColor="text1"/>
          <w:spacing w:val="1"/>
          <w:sz w:val="24"/>
          <w:szCs w:val="24"/>
        </w:rPr>
        <w:t xml:space="preserve"> </w:t>
      </w:r>
      <w:r w:rsidRPr="002A4EF9">
        <w:rPr>
          <w:color w:val="000000" w:themeColor="text1"/>
          <w:sz w:val="24"/>
          <w:szCs w:val="24"/>
        </w:rPr>
        <w:t>início</w:t>
      </w:r>
      <w:r w:rsidRPr="002A4EF9">
        <w:rPr>
          <w:color w:val="000000" w:themeColor="text1"/>
          <w:spacing w:val="59"/>
          <w:sz w:val="24"/>
          <w:szCs w:val="24"/>
        </w:rPr>
        <w:t xml:space="preserve"> </w:t>
      </w:r>
      <w:r w:rsidRPr="002A4EF9">
        <w:rPr>
          <w:color w:val="000000" w:themeColor="text1"/>
          <w:sz w:val="24"/>
          <w:szCs w:val="24"/>
        </w:rPr>
        <w:t>da</w:t>
      </w:r>
      <w:r w:rsidRPr="002A4EF9">
        <w:rPr>
          <w:color w:val="000000" w:themeColor="text1"/>
          <w:spacing w:val="57"/>
          <w:sz w:val="24"/>
          <w:szCs w:val="24"/>
        </w:rPr>
        <w:t xml:space="preserve"> </w:t>
      </w:r>
      <w:r w:rsidRPr="002A4EF9">
        <w:rPr>
          <w:color w:val="000000" w:themeColor="text1"/>
          <w:sz w:val="24"/>
          <w:szCs w:val="24"/>
        </w:rPr>
        <w:t>sessão</w:t>
      </w:r>
      <w:r w:rsidRPr="002A4EF9">
        <w:rPr>
          <w:color w:val="000000" w:themeColor="text1"/>
          <w:spacing w:val="58"/>
          <w:sz w:val="24"/>
          <w:szCs w:val="24"/>
        </w:rPr>
        <w:t xml:space="preserve"> </w:t>
      </w:r>
      <w:r w:rsidRPr="002A4EF9">
        <w:rPr>
          <w:color w:val="000000" w:themeColor="text1"/>
          <w:sz w:val="24"/>
          <w:szCs w:val="24"/>
        </w:rPr>
        <w:t>pública.</w:t>
      </w:r>
      <w:r w:rsidRPr="002A4EF9">
        <w:rPr>
          <w:color w:val="000000" w:themeColor="text1"/>
          <w:spacing w:val="58"/>
          <w:sz w:val="24"/>
          <w:szCs w:val="24"/>
        </w:rPr>
        <w:t xml:space="preserve"> </w:t>
      </w:r>
      <w:r w:rsidRPr="002A4EF9">
        <w:rPr>
          <w:color w:val="000000" w:themeColor="text1"/>
          <w:sz w:val="24"/>
          <w:szCs w:val="24"/>
        </w:rPr>
        <w:t>Durante</w:t>
      </w:r>
      <w:r w:rsidRPr="002A4EF9">
        <w:rPr>
          <w:color w:val="000000" w:themeColor="text1"/>
          <w:spacing w:val="59"/>
          <w:sz w:val="24"/>
          <w:szCs w:val="24"/>
        </w:rPr>
        <w:t xml:space="preserve"> </w:t>
      </w:r>
      <w:r w:rsidRPr="002A4EF9">
        <w:rPr>
          <w:color w:val="000000" w:themeColor="text1"/>
          <w:sz w:val="24"/>
          <w:szCs w:val="24"/>
        </w:rPr>
        <w:t>esse</w:t>
      </w:r>
      <w:r w:rsidRPr="002A4EF9">
        <w:rPr>
          <w:color w:val="000000" w:themeColor="text1"/>
          <w:spacing w:val="58"/>
          <w:sz w:val="24"/>
          <w:szCs w:val="24"/>
        </w:rPr>
        <w:t xml:space="preserve"> </w:t>
      </w:r>
      <w:r w:rsidRPr="002A4EF9">
        <w:rPr>
          <w:color w:val="000000" w:themeColor="text1"/>
          <w:sz w:val="24"/>
          <w:szCs w:val="24"/>
        </w:rPr>
        <w:t>período,</w:t>
      </w:r>
      <w:r w:rsidRPr="002A4EF9">
        <w:rPr>
          <w:color w:val="000000" w:themeColor="text1"/>
          <w:spacing w:val="1"/>
          <w:sz w:val="24"/>
          <w:szCs w:val="24"/>
        </w:rPr>
        <w:t xml:space="preserve"> </w:t>
      </w:r>
      <w:r w:rsidRPr="002A4EF9">
        <w:rPr>
          <w:color w:val="000000" w:themeColor="text1"/>
          <w:sz w:val="24"/>
          <w:szCs w:val="24"/>
        </w:rPr>
        <w:t>o</w:t>
      </w:r>
      <w:r w:rsidRPr="002A4EF9">
        <w:rPr>
          <w:color w:val="000000" w:themeColor="text1"/>
          <w:spacing w:val="58"/>
          <w:sz w:val="24"/>
          <w:szCs w:val="24"/>
        </w:rPr>
        <w:t xml:space="preserve"> </w:t>
      </w:r>
      <w:r w:rsidRPr="002A4EF9">
        <w:rPr>
          <w:color w:val="000000" w:themeColor="text1"/>
          <w:sz w:val="24"/>
          <w:szCs w:val="24"/>
        </w:rPr>
        <w:t>licitante</w:t>
      </w:r>
      <w:r w:rsidRPr="002A4EF9">
        <w:rPr>
          <w:color w:val="000000" w:themeColor="text1"/>
          <w:spacing w:val="58"/>
          <w:sz w:val="24"/>
          <w:szCs w:val="24"/>
        </w:rPr>
        <w:t xml:space="preserve"> </w:t>
      </w:r>
      <w:r w:rsidRPr="002A4EF9">
        <w:rPr>
          <w:color w:val="000000" w:themeColor="text1"/>
          <w:sz w:val="24"/>
          <w:szCs w:val="24"/>
        </w:rPr>
        <w:t>poderá</w:t>
      </w:r>
      <w:r w:rsidRPr="002A4EF9">
        <w:rPr>
          <w:color w:val="000000" w:themeColor="text1"/>
          <w:spacing w:val="58"/>
          <w:sz w:val="24"/>
          <w:szCs w:val="24"/>
        </w:rPr>
        <w:t xml:space="preserve"> </w:t>
      </w:r>
      <w:r w:rsidRPr="002A4EF9">
        <w:rPr>
          <w:color w:val="000000" w:themeColor="text1"/>
          <w:sz w:val="24"/>
          <w:szCs w:val="24"/>
        </w:rPr>
        <w:t>incluir</w:t>
      </w:r>
      <w:r w:rsidRPr="002A4EF9">
        <w:rPr>
          <w:color w:val="000000" w:themeColor="text1"/>
          <w:spacing w:val="58"/>
          <w:sz w:val="24"/>
          <w:szCs w:val="24"/>
        </w:rPr>
        <w:t xml:space="preserve"> </w:t>
      </w:r>
      <w:r w:rsidRPr="002A4EF9">
        <w:rPr>
          <w:color w:val="000000" w:themeColor="text1"/>
          <w:sz w:val="24"/>
          <w:szCs w:val="24"/>
        </w:rPr>
        <w:t>ou</w:t>
      </w:r>
      <w:r w:rsidRPr="002A4EF9">
        <w:rPr>
          <w:color w:val="000000" w:themeColor="text1"/>
          <w:spacing w:val="58"/>
          <w:sz w:val="24"/>
          <w:szCs w:val="24"/>
        </w:rPr>
        <w:t xml:space="preserve"> </w:t>
      </w:r>
      <w:r w:rsidRPr="002A4EF9">
        <w:rPr>
          <w:color w:val="000000" w:themeColor="text1"/>
          <w:sz w:val="24"/>
          <w:szCs w:val="24"/>
        </w:rPr>
        <w:t>excluir</w:t>
      </w:r>
      <w:r w:rsidRPr="002A4EF9">
        <w:rPr>
          <w:color w:val="000000" w:themeColor="text1"/>
          <w:spacing w:val="58"/>
          <w:sz w:val="24"/>
          <w:szCs w:val="24"/>
        </w:rPr>
        <w:t xml:space="preserve"> </w:t>
      </w:r>
      <w:r w:rsidRPr="002A4EF9">
        <w:rPr>
          <w:color w:val="000000" w:themeColor="text1"/>
          <w:sz w:val="24"/>
          <w:szCs w:val="24"/>
        </w:rPr>
        <w:t>sua</w:t>
      </w:r>
      <w:r w:rsidR="00DC563C" w:rsidRPr="002A4EF9">
        <w:rPr>
          <w:color w:val="000000" w:themeColor="text1"/>
          <w:sz w:val="24"/>
          <w:szCs w:val="24"/>
        </w:rPr>
        <w:t xml:space="preserve"> </w:t>
      </w:r>
      <w:r w:rsidRPr="002A4EF9">
        <w:rPr>
          <w:color w:val="000000" w:themeColor="text1"/>
          <w:sz w:val="24"/>
          <w:szCs w:val="24"/>
        </w:rPr>
        <w:t>proposta.</w:t>
      </w:r>
    </w:p>
    <w:p w14:paraId="083C265B" w14:textId="7AF76226" w:rsidR="00F146F1" w:rsidRPr="002A4EF9" w:rsidRDefault="00F146F1" w:rsidP="00CB26E8">
      <w:pPr>
        <w:pStyle w:val="Nivel2"/>
        <w:spacing w:line="240" w:lineRule="auto"/>
        <w:ind w:left="0" w:firstLine="0"/>
        <w:rPr>
          <w:rFonts w:ascii="Times New Roman" w:hAnsi="Times New Roman" w:cs="Times New Roman"/>
          <w:b/>
          <w:color w:val="000000" w:themeColor="text1"/>
          <w:sz w:val="24"/>
          <w:szCs w:val="24"/>
        </w:rPr>
      </w:pPr>
      <w:r w:rsidRPr="002A4EF9">
        <w:rPr>
          <w:rFonts w:ascii="Times New Roman" w:hAnsi="Times New Roman" w:cs="Times New Roman"/>
          <w:b/>
          <w:color w:val="000000" w:themeColor="text1"/>
          <w:sz w:val="24"/>
          <w:szCs w:val="24"/>
        </w:rPr>
        <w:t>ADEQUAÇÃO ORÇAMENTÁRIA</w:t>
      </w:r>
      <w:r w:rsidR="000E6AF6" w:rsidRPr="002A4EF9">
        <w:rPr>
          <w:rFonts w:ascii="Times New Roman" w:hAnsi="Times New Roman" w:cs="Times New Roman"/>
          <w:b/>
          <w:color w:val="000000" w:themeColor="text1"/>
          <w:sz w:val="24"/>
          <w:szCs w:val="24"/>
        </w:rPr>
        <w:t xml:space="preserve"> </w:t>
      </w:r>
    </w:p>
    <w:p w14:paraId="3CD05C09" w14:textId="37313601" w:rsidR="00644948" w:rsidRPr="002A4EF9" w:rsidRDefault="00644948" w:rsidP="00CB26E8">
      <w:pPr>
        <w:pStyle w:val="Nivel2"/>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O presente instrumento acarretará um crédito para o Município e não uma despesa, não necessitando assim de dotação orçamentária.</w:t>
      </w:r>
    </w:p>
    <w:p w14:paraId="248CD6C5" w14:textId="0E10DED5" w:rsidR="00BB0FF7" w:rsidRPr="002A4EF9" w:rsidRDefault="00BB0FF7" w:rsidP="00CB26E8">
      <w:pPr>
        <w:pStyle w:val="Nivel2"/>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O valor final ofertado pela Instituição Financeira vencedora para prestação dos serviços objeto deste certame deverá ser depositado em, no máximo, 10 (dez) dias, a contar da data de assinatura do Contrato, em favor do Município de Bom Jardim/RJ, em Banco e Conta oportunamente indicados pela Secretaria Municipal de Fazenda.</w:t>
      </w:r>
    </w:p>
    <w:p w14:paraId="79961E4C" w14:textId="77777777" w:rsidR="00DB1FD4" w:rsidRPr="002A4EF9" w:rsidRDefault="00280E5C" w:rsidP="00CB26E8">
      <w:pPr>
        <w:spacing w:before="120" w:after="120"/>
        <w:jc w:val="both"/>
        <w:rPr>
          <w:color w:val="000000" w:themeColor="text1"/>
          <w:sz w:val="24"/>
          <w:szCs w:val="24"/>
        </w:rPr>
      </w:pPr>
      <w:r w:rsidRPr="002A4EF9">
        <w:rPr>
          <w:b/>
          <w:color w:val="000000" w:themeColor="text1"/>
          <w:sz w:val="24"/>
          <w:szCs w:val="24"/>
        </w:rPr>
        <w:t>D</w:t>
      </w:r>
      <w:r w:rsidR="005E113F" w:rsidRPr="002A4EF9">
        <w:rPr>
          <w:b/>
          <w:color w:val="000000" w:themeColor="text1"/>
          <w:sz w:val="24"/>
          <w:szCs w:val="24"/>
        </w:rPr>
        <w:t>O</w:t>
      </w:r>
      <w:r w:rsidR="005E113F" w:rsidRPr="002A4EF9">
        <w:rPr>
          <w:b/>
          <w:color w:val="000000" w:themeColor="text1"/>
          <w:spacing w:val="1"/>
          <w:sz w:val="24"/>
          <w:szCs w:val="24"/>
        </w:rPr>
        <w:t xml:space="preserve"> </w:t>
      </w:r>
      <w:r w:rsidR="005E113F" w:rsidRPr="002A4EF9">
        <w:rPr>
          <w:b/>
          <w:color w:val="000000" w:themeColor="text1"/>
          <w:sz w:val="24"/>
          <w:szCs w:val="24"/>
        </w:rPr>
        <w:t>OBJETO</w:t>
      </w:r>
    </w:p>
    <w:p w14:paraId="3FD175E5" w14:textId="5C8FA176" w:rsidR="006D0C80" w:rsidRPr="002A4EF9" w:rsidRDefault="00C60551" w:rsidP="00730B1A">
      <w:pPr>
        <w:tabs>
          <w:tab w:val="left" w:pos="426"/>
        </w:tabs>
        <w:spacing w:before="120" w:after="120"/>
        <w:jc w:val="both"/>
        <w:rPr>
          <w:b/>
          <w:color w:val="000000" w:themeColor="text1"/>
          <w:sz w:val="24"/>
          <w:szCs w:val="24"/>
        </w:rPr>
      </w:pPr>
      <w:r w:rsidRPr="002A4EF9">
        <w:rPr>
          <w:b/>
          <w:color w:val="000000" w:themeColor="text1"/>
          <w:sz w:val="24"/>
          <w:szCs w:val="24"/>
        </w:rPr>
        <w:t xml:space="preserve">1 </w:t>
      </w:r>
      <w:r w:rsidR="006D0C80" w:rsidRPr="002A4EF9">
        <w:rPr>
          <w:color w:val="000000" w:themeColor="text1"/>
          <w:sz w:val="24"/>
          <w:szCs w:val="24"/>
        </w:rPr>
        <w:t xml:space="preserve">– </w:t>
      </w:r>
      <w:r w:rsidR="006D0C80" w:rsidRPr="002A4EF9">
        <w:rPr>
          <w:b/>
          <w:color w:val="000000" w:themeColor="text1"/>
          <w:sz w:val="24"/>
          <w:szCs w:val="24"/>
        </w:rPr>
        <w:t>DEFINIÇÃO DO OBJETO</w:t>
      </w:r>
    </w:p>
    <w:p w14:paraId="61A4A68F" w14:textId="48FB64D1" w:rsidR="0064143E" w:rsidRPr="002A4EF9" w:rsidRDefault="00C60551" w:rsidP="00730B1A">
      <w:pPr>
        <w:pStyle w:val="PargrafodaLista"/>
        <w:widowControl w:val="0"/>
        <w:tabs>
          <w:tab w:val="left" w:pos="426"/>
        </w:tabs>
        <w:autoSpaceDE w:val="0"/>
        <w:autoSpaceDN w:val="0"/>
        <w:spacing w:before="120" w:after="120"/>
        <w:ind w:left="0"/>
        <w:contextualSpacing/>
        <w:jc w:val="both"/>
        <w:rPr>
          <w:color w:val="000000" w:themeColor="text1"/>
        </w:rPr>
      </w:pPr>
      <w:r w:rsidRPr="002A4EF9">
        <w:rPr>
          <w:color w:val="000000" w:themeColor="text1"/>
        </w:rPr>
        <w:t xml:space="preserve">1.1 – </w:t>
      </w:r>
      <w:r w:rsidR="0064143E" w:rsidRPr="002A4EF9">
        <w:rPr>
          <w:color w:val="000000" w:themeColor="text1"/>
        </w:rPr>
        <w:t xml:space="preserve">O objeto desta licitação é </w:t>
      </w:r>
      <w:r w:rsidR="007C001F" w:rsidRPr="002A4EF9">
        <w:rPr>
          <w:color w:val="000000" w:themeColor="text1"/>
        </w:rPr>
        <w:t xml:space="preserve">a </w:t>
      </w:r>
      <w:r w:rsidR="00D45CA8" w:rsidRPr="002A4EF9">
        <w:rPr>
          <w:b/>
          <w:color w:val="000000" w:themeColor="text1"/>
        </w:rPr>
        <w:t>Contratação de Instituição Financeira para Gestão da Folha de Pagamento dos servidores públicos municipais, atendendo à demanda da Secretaria de Administração</w:t>
      </w:r>
      <w:r w:rsidR="0064143E" w:rsidRPr="002A4EF9">
        <w:rPr>
          <w:color w:val="000000" w:themeColor="text1"/>
        </w:rPr>
        <w:t>, cujas especificações</w:t>
      </w:r>
      <w:r w:rsidR="0064143E" w:rsidRPr="002A4EF9">
        <w:rPr>
          <w:color w:val="000000" w:themeColor="text1"/>
          <w:spacing w:val="1"/>
        </w:rPr>
        <w:t xml:space="preserve"> </w:t>
      </w:r>
      <w:r w:rsidR="0064143E" w:rsidRPr="002A4EF9">
        <w:rPr>
          <w:color w:val="000000" w:themeColor="text1"/>
        </w:rPr>
        <w:t>encontram-se</w:t>
      </w:r>
      <w:r w:rsidR="0064143E" w:rsidRPr="002A4EF9">
        <w:rPr>
          <w:color w:val="000000" w:themeColor="text1"/>
          <w:spacing w:val="-2"/>
        </w:rPr>
        <w:t xml:space="preserve"> </w:t>
      </w:r>
      <w:r w:rsidR="0064143E" w:rsidRPr="002A4EF9">
        <w:rPr>
          <w:color w:val="000000" w:themeColor="text1"/>
        </w:rPr>
        <w:t>detalhadas</w:t>
      </w:r>
      <w:r w:rsidR="0064143E" w:rsidRPr="002A4EF9">
        <w:rPr>
          <w:color w:val="000000" w:themeColor="text1"/>
          <w:spacing w:val="2"/>
        </w:rPr>
        <w:t xml:space="preserve"> </w:t>
      </w:r>
      <w:r w:rsidR="0064143E" w:rsidRPr="002A4EF9">
        <w:rPr>
          <w:color w:val="000000" w:themeColor="text1"/>
        </w:rPr>
        <w:t>no Termo</w:t>
      </w:r>
      <w:r w:rsidR="0064143E" w:rsidRPr="002A4EF9">
        <w:rPr>
          <w:color w:val="000000" w:themeColor="text1"/>
          <w:spacing w:val="-1"/>
        </w:rPr>
        <w:t xml:space="preserve"> </w:t>
      </w:r>
      <w:r w:rsidR="0064143E" w:rsidRPr="002A4EF9">
        <w:rPr>
          <w:color w:val="000000" w:themeColor="text1"/>
        </w:rPr>
        <w:t>de</w:t>
      </w:r>
      <w:r w:rsidR="0064143E" w:rsidRPr="002A4EF9">
        <w:rPr>
          <w:color w:val="000000" w:themeColor="text1"/>
          <w:spacing w:val="-2"/>
        </w:rPr>
        <w:t xml:space="preserve"> </w:t>
      </w:r>
      <w:r w:rsidR="0064143E" w:rsidRPr="002A4EF9">
        <w:rPr>
          <w:color w:val="000000" w:themeColor="text1"/>
        </w:rPr>
        <w:t>Referência,</w:t>
      </w:r>
      <w:r w:rsidR="0064143E" w:rsidRPr="002A4EF9">
        <w:rPr>
          <w:color w:val="000000" w:themeColor="text1"/>
          <w:spacing w:val="1"/>
        </w:rPr>
        <w:t xml:space="preserve"> </w:t>
      </w:r>
      <w:r w:rsidR="0064143E" w:rsidRPr="002A4EF9">
        <w:rPr>
          <w:color w:val="000000" w:themeColor="text1"/>
        </w:rPr>
        <w:t>constante do</w:t>
      </w:r>
      <w:r w:rsidR="0064143E" w:rsidRPr="002A4EF9">
        <w:rPr>
          <w:color w:val="000000" w:themeColor="text1"/>
          <w:spacing w:val="1"/>
        </w:rPr>
        <w:t xml:space="preserve"> </w:t>
      </w:r>
      <w:r w:rsidR="0064143E" w:rsidRPr="002A4EF9">
        <w:rPr>
          <w:b/>
          <w:color w:val="000000" w:themeColor="text1"/>
        </w:rPr>
        <w:t>ANEXO I</w:t>
      </w:r>
      <w:r w:rsidR="0064143E" w:rsidRPr="002A4EF9">
        <w:rPr>
          <w:color w:val="000000" w:themeColor="text1"/>
        </w:rPr>
        <w:t>.</w:t>
      </w:r>
    </w:p>
    <w:p w14:paraId="1E9FF8F5" w14:textId="09AA4908" w:rsidR="00AB49EE" w:rsidRPr="002A4EF9" w:rsidRDefault="00C60551" w:rsidP="00730B1A">
      <w:pPr>
        <w:widowControl w:val="0"/>
        <w:tabs>
          <w:tab w:val="left" w:pos="426"/>
          <w:tab w:val="left" w:pos="766"/>
        </w:tabs>
        <w:autoSpaceDE w:val="0"/>
        <w:autoSpaceDN w:val="0"/>
        <w:spacing w:before="120" w:after="120"/>
        <w:jc w:val="both"/>
        <w:rPr>
          <w:color w:val="000000" w:themeColor="text1"/>
          <w:sz w:val="24"/>
          <w:szCs w:val="24"/>
        </w:rPr>
      </w:pPr>
      <w:r w:rsidRPr="002A4EF9">
        <w:rPr>
          <w:color w:val="000000" w:themeColor="text1"/>
          <w:sz w:val="24"/>
          <w:szCs w:val="24"/>
        </w:rPr>
        <w:t>1.2 –</w:t>
      </w:r>
      <w:r w:rsidR="00DC563C" w:rsidRPr="002A4EF9">
        <w:rPr>
          <w:color w:val="000000" w:themeColor="text1"/>
          <w:sz w:val="24"/>
          <w:szCs w:val="24"/>
        </w:rPr>
        <w:t xml:space="preserve"> </w:t>
      </w:r>
      <w:r w:rsidR="00AB49EE" w:rsidRPr="002A4EF9">
        <w:rPr>
          <w:color w:val="000000" w:themeColor="text1"/>
          <w:sz w:val="24"/>
          <w:szCs w:val="24"/>
        </w:rPr>
        <w:t xml:space="preserve">A licitação será </w:t>
      </w:r>
      <w:r w:rsidR="00CB26E8" w:rsidRPr="002A4EF9">
        <w:rPr>
          <w:color w:val="000000" w:themeColor="text1"/>
          <w:sz w:val="24"/>
          <w:szCs w:val="24"/>
        </w:rPr>
        <w:t xml:space="preserve">composta </w:t>
      </w:r>
      <w:r w:rsidR="00AB49EE" w:rsidRPr="002A4EF9">
        <w:rPr>
          <w:color w:val="000000" w:themeColor="text1"/>
          <w:sz w:val="24"/>
          <w:szCs w:val="24"/>
        </w:rPr>
        <w:t xml:space="preserve">por </w:t>
      </w:r>
      <w:r w:rsidR="006C114A" w:rsidRPr="002A4EF9">
        <w:rPr>
          <w:color w:val="000000" w:themeColor="text1"/>
          <w:sz w:val="24"/>
          <w:szCs w:val="24"/>
        </w:rPr>
        <w:t xml:space="preserve">um </w:t>
      </w:r>
      <w:r w:rsidR="00AB49EE" w:rsidRPr="002A4EF9">
        <w:rPr>
          <w:color w:val="000000" w:themeColor="text1"/>
          <w:sz w:val="24"/>
          <w:szCs w:val="24"/>
        </w:rPr>
        <w:t>ite</w:t>
      </w:r>
      <w:r w:rsidR="006C114A" w:rsidRPr="002A4EF9">
        <w:rPr>
          <w:color w:val="000000" w:themeColor="text1"/>
          <w:sz w:val="24"/>
          <w:szCs w:val="24"/>
        </w:rPr>
        <w:t>m</w:t>
      </w:r>
      <w:r w:rsidR="00AB49EE" w:rsidRPr="002A4EF9">
        <w:rPr>
          <w:color w:val="000000" w:themeColor="text1"/>
          <w:sz w:val="24"/>
          <w:szCs w:val="24"/>
        </w:rPr>
        <w:t xml:space="preserve">, conforme tabela constante no item </w:t>
      </w:r>
      <w:r w:rsidR="00460A08" w:rsidRPr="002A4EF9">
        <w:rPr>
          <w:color w:val="000000" w:themeColor="text1"/>
          <w:sz w:val="24"/>
          <w:szCs w:val="24"/>
        </w:rPr>
        <w:t>1.</w:t>
      </w:r>
      <w:r w:rsidR="00AB2B5F" w:rsidRPr="002A4EF9">
        <w:rPr>
          <w:color w:val="000000" w:themeColor="text1"/>
          <w:sz w:val="24"/>
          <w:szCs w:val="24"/>
        </w:rPr>
        <w:t>4</w:t>
      </w:r>
      <w:r w:rsidR="00DE4E05" w:rsidRPr="002A4EF9">
        <w:rPr>
          <w:color w:val="000000" w:themeColor="text1"/>
          <w:sz w:val="24"/>
          <w:szCs w:val="24"/>
        </w:rPr>
        <w:t>.</w:t>
      </w:r>
      <w:r w:rsidR="00FA09F7">
        <w:rPr>
          <w:color w:val="000000" w:themeColor="text1"/>
          <w:sz w:val="24"/>
          <w:szCs w:val="24"/>
        </w:rPr>
        <w:t>4</w:t>
      </w:r>
      <w:r w:rsidR="00D71E87" w:rsidRPr="002A4EF9">
        <w:rPr>
          <w:color w:val="000000" w:themeColor="text1"/>
          <w:sz w:val="24"/>
          <w:szCs w:val="24"/>
        </w:rPr>
        <w:t>.</w:t>
      </w:r>
    </w:p>
    <w:p w14:paraId="016C043F" w14:textId="0BF9930D" w:rsidR="006D0C80" w:rsidRPr="002A4EF9" w:rsidRDefault="006D0C80" w:rsidP="001B4C43">
      <w:pPr>
        <w:pStyle w:val="PargrafodaLista"/>
        <w:numPr>
          <w:ilvl w:val="1"/>
          <w:numId w:val="24"/>
        </w:numPr>
        <w:spacing w:before="120" w:after="120"/>
        <w:jc w:val="both"/>
        <w:rPr>
          <w:b/>
          <w:color w:val="000000" w:themeColor="text1"/>
        </w:rPr>
      </w:pPr>
      <w:r w:rsidRPr="002A4EF9">
        <w:rPr>
          <w:b/>
          <w:color w:val="000000" w:themeColor="text1"/>
        </w:rPr>
        <w:t>– DETALHAMENTO DO OBJETO</w:t>
      </w:r>
    </w:p>
    <w:p w14:paraId="27EB89D4" w14:textId="1D94B16B" w:rsidR="00584AFC" w:rsidRPr="002A4EF9" w:rsidRDefault="00CB26E8" w:rsidP="00CB26E8">
      <w:pPr>
        <w:spacing w:before="120" w:after="120"/>
        <w:jc w:val="both"/>
        <w:rPr>
          <w:b/>
          <w:color w:val="000000" w:themeColor="text1"/>
          <w:sz w:val="24"/>
          <w:szCs w:val="24"/>
          <w:u w:val="single"/>
        </w:rPr>
      </w:pPr>
      <w:r w:rsidRPr="002A4EF9">
        <w:rPr>
          <w:b/>
          <w:color w:val="000000" w:themeColor="text1"/>
          <w:sz w:val="24"/>
          <w:szCs w:val="24"/>
        </w:rPr>
        <w:t xml:space="preserve"> </w:t>
      </w:r>
      <w:r w:rsidR="000E59EE" w:rsidRPr="002A4EF9">
        <w:rPr>
          <w:b/>
          <w:color w:val="000000" w:themeColor="text1"/>
          <w:sz w:val="24"/>
          <w:szCs w:val="24"/>
          <w:u w:val="single"/>
        </w:rPr>
        <w:t>Vide Termo de Referência</w:t>
      </w:r>
    </w:p>
    <w:p w14:paraId="1213528D" w14:textId="59DD9118" w:rsidR="004A67C7" w:rsidRPr="002A4EF9" w:rsidRDefault="00CB26E8" w:rsidP="001B4C43">
      <w:pPr>
        <w:pStyle w:val="PargrafodaLista"/>
        <w:numPr>
          <w:ilvl w:val="1"/>
          <w:numId w:val="24"/>
        </w:numPr>
        <w:tabs>
          <w:tab w:val="left" w:pos="426"/>
        </w:tabs>
        <w:spacing w:before="120" w:after="120"/>
        <w:ind w:left="0" w:firstLine="0"/>
        <w:jc w:val="both"/>
        <w:rPr>
          <w:b/>
          <w:color w:val="000000" w:themeColor="text1"/>
        </w:rPr>
      </w:pPr>
      <w:r w:rsidRPr="002A4EF9">
        <w:rPr>
          <w:b/>
          <w:color w:val="000000" w:themeColor="text1"/>
        </w:rPr>
        <w:t>–</w:t>
      </w:r>
      <w:r w:rsidR="00584AFC" w:rsidRPr="002A4EF9">
        <w:rPr>
          <w:b/>
          <w:color w:val="000000" w:themeColor="text1"/>
        </w:rPr>
        <w:t xml:space="preserve"> DA PLANIL</w:t>
      </w:r>
      <w:r w:rsidR="00B61F85" w:rsidRPr="002A4EF9">
        <w:rPr>
          <w:b/>
          <w:color w:val="000000" w:themeColor="text1"/>
        </w:rPr>
        <w:t>H</w:t>
      </w:r>
      <w:r w:rsidR="00584AFC" w:rsidRPr="002A4EF9">
        <w:rPr>
          <w:b/>
          <w:color w:val="000000" w:themeColor="text1"/>
        </w:rPr>
        <w:t>A DE CUSTO ESTIMADADO</w:t>
      </w:r>
      <w:r w:rsidR="008F65AE" w:rsidRPr="002A4EF9">
        <w:rPr>
          <w:b/>
          <w:color w:val="000000" w:themeColor="text1"/>
        </w:rPr>
        <w:t xml:space="preserve"> </w:t>
      </w:r>
    </w:p>
    <w:p w14:paraId="0A52A39C" w14:textId="1212CF8D" w:rsidR="00143A81" w:rsidRPr="002A4EF9" w:rsidRDefault="00CB26E8" w:rsidP="00DF2D77">
      <w:pPr>
        <w:pStyle w:val="Nivel2"/>
        <w:numPr>
          <w:ilvl w:val="2"/>
          <w:numId w:val="24"/>
        </w:numPr>
        <w:tabs>
          <w:tab w:val="left" w:pos="426"/>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w:t>
      </w:r>
      <w:r w:rsidR="00143A81" w:rsidRPr="002A4EF9">
        <w:rPr>
          <w:rFonts w:ascii="Times New Roman" w:hAnsi="Times New Roman" w:cs="Times New Roman"/>
          <w:color w:val="000000" w:themeColor="text1"/>
          <w:sz w:val="24"/>
          <w:szCs w:val="24"/>
        </w:rPr>
        <w:t xml:space="preserve"> O </w:t>
      </w:r>
      <w:r w:rsidR="00734604" w:rsidRPr="002A4EF9">
        <w:rPr>
          <w:rFonts w:ascii="Times New Roman" w:hAnsi="Times New Roman" w:cs="Times New Roman"/>
          <w:color w:val="000000" w:themeColor="text1"/>
          <w:sz w:val="24"/>
          <w:szCs w:val="24"/>
        </w:rPr>
        <w:t xml:space="preserve">valor inicial a ser ofertado pelos preponentes deverá ser </w:t>
      </w:r>
      <w:r w:rsidR="00DF2D77" w:rsidRPr="002A4EF9">
        <w:rPr>
          <w:rFonts w:ascii="Times New Roman" w:hAnsi="Times New Roman" w:cs="Times New Roman"/>
          <w:color w:val="000000" w:themeColor="text1"/>
          <w:sz w:val="24"/>
          <w:szCs w:val="24"/>
        </w:rPr>
        <w:t>de</w:t>
      </w:r>
      <w:r w:rsidR="00734604" w:rsidRPr="002A4EF9">
        <w:rPr>
          <w:rFonts w:ascii="Times New Roman" w:hAnsi="Times New Roman" w:cs="Times New Roman"/>
          <w:color w:val="000000" w:themeColor="text1"/>
          <w:sz w:val="24"/>
          <w:szCs w:val="24"/>
        </w:rPr>
        <w:t>, no mínimo</w:t>
      </w:r>
      <w:r w:rsidR="00D45CA8" w:rsidRPr="002A4EF9">
        <w:rPr>
          <w:rFonts w:ascii="Times New Roman" w:hAnsi="Times New Roman" w:cs="Times New Roman"/>
          <w:b/>
          <w:i/>
          <w:color w:val="000000" w:themeColor="text1"/>
          <w:sz w:val="24"/>
          <w:szCs w:val="24"/>
        </w:rPr>
        <w:t>, R$ 1.325.493,00 (um milhão e trezentos e vinte e cinco mil e quatrocentos e noventa e três reais)</w:t>
      </w:r>
      <w:r w:rsidR="00DF2D77" w:rsidRPr="002A4EF9">
        <w:rPr>
          <w:rFonts w:ascii="Times New Roman" w:hAnsi="Times New Roman" w:cs="Times New Roman"/>
          <w:b/>
          <w:i/>
          <w:color w:val="000000" w:themeColor="text1"/>
          <w:sz w:val="24"/>
          <w:szCs w:val="24"/>
        </w:rPr>
        <w:t>.</w:t>
      </w:r>
    </w:p>
    <w:p w14:paraId="2F93208C" w14:textId="1675686F" w:rsidR="00E76D63" w:rsidRPr="002A4EF9" w:rsidRDefault="00E76D63" w:rsidP="00DF2D77">
      <w:pPr>
        <w:pStyle w:val="Nivel2"/>
        <w:numPr>
          <w:ilvl w:val="2"/>
          <w:numId w:val="24"/>
        </w:numPr>
        <w:tabs>
          <w:tab w:val="left" w:pos="426"/>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b/>
          <w:i/>
          <w:color w:val="000000" w:themeColor="text1"/>
          <w:sz w:val="24"/>
          <w:szCs w:val="24"/>
        </w:rPr>
        <w:t>–</w:t>
      </w:r>
      <w:r w:rsidRPr="002A4EF9">
        <w:rPr>
          <w:rFonts w:ascii="Times New Roman" w:hAnsi="Times New Roman" w:cs="Times New Roman"/>
          <w:color w:val="000000" w:themeColor="text1"/>
          <w:sz w:val="24"/>
          <w:szCs w:val="24"/>
        </w:rPr>
        <w:t xml:space="preserve"> O valor referente ao item 1.4.1 foi resultado de pesquisa de mercado, com base no disposto no art. 23, da Lei Federal nº 14.133/2021.</w:t>
      </w:r>
    </w:p>
    <w:p w14:paraId="44D70527" w14:textId="3FB9742C" w:rsidR="00BD32F3" w:rsidRPr="002A4EF9" w:rsidRDefault="00E76D63" w:rsidP="004E5363">
      <w:pPr>
        <w:pStyle w:val="Nivel2"/>
        <w:numPr>
          <w:ilvl w:val="2"/>
          <w:numId w:val="24"/>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O valor referente à folha de pagamento do Instituto de Previdência dos Servidores Públicos do Município de Bom Jardim – BOM PREVI será repassado pela Prefeitura Municipal de Bom Jardim ao Instituto em até 05 (cinco) dias úteis a partir do recebimento do crédito em conta referente ao pagamento da instituição financeira vencedora</w:t>
      </w:r>
      <w:r w:rsidR="00BD32F3" w:rsidRPr="002A4EF9">
        <w:rPr>
          <w:rFonts w:ascii="Times New Roman" w:hAnsi="Times New Roman" w:cs="Times New Roman"/>
          <w:color w:val="000000" w:themeColor="text1"/>
          <w:sz w:val="24"/>
          <w:szCs w:val="24"/>
        </w:rPr>
        <w:t>.</w:t>
      </w:r>
    </w:p>
    <w:p w14:paraId="61DC2250" w14:textId="6CFA960C" w:rsidR="00AB49EE" w:rsidRPr="002A4EF9" w:rsidRDefault="00AB49EE" w:rsidP="00CB26E8">
      <w:pPr>
        <w:spacing w:before="120" w:after="120"/>
        <w:jc w:val="both"/>
        <w:rPr>
          <w:b/>
          <w:color w:val="000000" w:themeColor="text1"/>
          <w:sz w:val="24"/>
          <w:szCs w:val="24"/>
        </w:rPr>
      </w:pPr>
      <w:r w:rsidRPr="002A4EF9">
        <w:rPr>
          <w:b/>
          <w:color w:val="000000" w:themeColor="text1"/>
          <w:sz w:val="24"/>
          <w:szCs w:val="24"/>
        </w:rPr>
        <w:t>1</w:t>
      </w:r>
      <w:r w:rsidR="00DB5321" w:rsidRPr="002A4EF9">
        <w:rPr>
          <w:b/>
          <w:color w:val="000000" w:themeColor="text1"/>
          <w:sz w:val="24"/>
          <w:szCs w:val="24"/>
        </w:rPr>
        <w:t>.</w:t>
      </w:r>
      <w:r w:rsidR="00A45761" w:rsidRPr="002A4EF9">
        <w:rPr>
          <w:b/>
          <w:color w:val="000000" w:themeColor="text1"/>
          <w:sz w:val="24"/>
          <w:szCs w:val="24"/>
        </w:rPr>
        <w:t>4</w:t>
      </w:r>
      <w:r w:rsidR="00E51483" w:rsidRPr="002A4EF9">
        <w:rPr>
          <w:b/>
          <w:color w:val="000000" w:themeColor="text1"/>
          <w:sz w:val="24"/>
          <w:szCs w:val="24"/>
        </w:rPr>
        <w:t>.</w:t>
      </w:r>
      <w:r w:rsidR="00BD32F3" w:rsidRPr="002A4EF9">
        <w:rPr>
          <w:b/>
          <w:color w:val="000000" w:themeColor="text1"/>
          <w:sz w:val="24"/>
          <w:szCs w:val="24"/>
        </w:rPr>
        <w:t>4</w:t>
      </w:r>
      <w:r w:rsidRPr="002A4EF9">
        <w:rPr>
          <w:b/>
          <w:color w:val="000000" w:themeColor="text1"/>
          <w:sz w:val="24"/>
          <w:szCs w:val="24"/>
        </w:rPr>
        <w:t xml:space="preserve"> – PLANILHA DE CUSTO ESTIMADO UNITÁRIO/GRUPO</w:t>
      </w:r>
      <w:r w:rsidR="00ED146C" w:rsidRPr="002A4EF9">
        <w:rPr>
          <w:b/>
          <w:color w:val="000000" w:themeColor="text1"/>
          <w:sz w:val="24"/>
          <w:szCs w:val="24"/>
        </w:rPr>
        <w:t xml:space="preserve"> </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820"/>
        <w:gridCol w:w="1276"/>
        <w:gridCol w:w="1247"/>
        <w:gridCol w:w="1842"/>
      </w:tblGrid>
      <w:tr w:rsidR="002A4EF9" w:rsidRPr="002A4EF9" w14:paraId="627067EC" w14:textId="064D5B5B" w:rsidTr="00BD32F3">
        <w:tc>
          <w:tcPr>
            <w:tcW w:w="709" w:type="dxa"/>
            <w:shd w:val="clear" w:color="auto" w:fill="B4C6E7"/>
            <w:vAlign w:val="center"/>
          </w:tcPr>
          <w:p w14:paraId="13015811" w14:textId="77777777" w:rsidR="00BD32F3" w:rsidRPr="002A4EF9" w:rsidRDefault="00BD32F3" w:rsidP="00D51431">
            <w:pPr>
              <w:ind w:right="-109" w:hanging="105"/>
              <w:jc w:val="center"/>
              <w:rPr>
                <w:b/>
                <w:color w:val="000000" w:themeColor="text1"/>
                <w:sz w:val="20"/>
              </w:rPr>
            </w:pPr>
            <w:r w:rsidRPr="002A4EF9">
              <w:rPr>
                <w:b/>
                <w:color w:val="000000" w:themeColor="text1"/>
                <w:sz w:val="20"/>
              </w:rPr>
              <w:t>ITEM</w:t>
            </w:r>
          </w:p>
        </w:tc>
        <w:tc>
          <w:tcPr>
            <w:tcW w:w="4820" w:type="dxa"/>
            <w:shd w:val="clear" w:color="auto" w:fill="B4C6E7"/>
            <w:vAlign w:val="center"/>
          </w:tcPr>
          <w:p w14:paraId="5B17359A" w14:textId="3A0A0F3F" w:rsidR="00BD32F3" w:rsidRPr="002A4EF9" w:rsidRDefault="00BD32F3" w:rsidP="008F65AE">
            <w:pPr>
              <w:tabs>
                <w:tab w:val="left" w:pos="0"/>
              </w:tabs>
              <w:jc w:val="center"/>
              <w:rPr>
                <w:b/>
                <w:color w:val="000000" w:themeColor="text1"/>
                <w:sz w:val="20"/>
              </w:rPr>
            </w:pPr>
            <w:r w:rsidRPr="002A4EF9">
              <w:rPr>
                <w:b/>
                <w:color w:val="000000" w:themeColor="text1"/>
                <w:sz w:val="20"/>
              </w:rPr>
              <w:t xml:space="preserve">DESCRIÇÃO </w:t>
            </w:r>
          </w:p>
        </w:tc>
        <w:tc>
          <w:tcPr>
            <w:tcW w:w="1276" w:type="dxa"/>
            <w:shd w:val="clear" w:color="auto" w:fill="B4C6E7"/>
            <w:vAlign w:val="center"/>
          </w:tcPr>
          <w:p w14:paraId="2470445E" w14:textId="2E949704" w:rsidR="00BD32F3" w:rsidRPr="002A4EF9" w:rsidRDefault="00BD32F3" w:rsidP="00730B1A">
            <w:pPr>
              <w:ind w:right="-108" w:hanging="108"/>
              <w:jc w:val="center"/>
              <w:rPr>
                <w:b/>
                <w:color w:val="000000" w:themeColor="text1"/>
                <w:sz w:val="20"/>
              </w:rPr>
            </w:pPr>
            <w:r w:rsidRPr="002A4EF9">
              <w:rPr>
                <w:b/>
                <w:color w:val="000000" w:themeColor="text1"/>
                <w:sz w:val="20"/>
              </w:rPr>
              <w:t>UNIDADE DE</w:t>
            </w:r>
          </w:p>
          <w:p w14:paraId="01FB8173" w14:textId="77777777" w:rsidR="00BD32F3" w:rsidRPr="002A4EF9" w:rsidRDefault="00BD32F3" w:rsidP="00730B1A">
            <w:pPr>
              <w:ind w:right="-108" w:hanging="108"/>
              <w:jc w:val="center"/>
              <w:rPr>
                <w:b/>
                <w:color w:val="000000" w:themeColor="text1"/>
                <w:sz w:val="20"/>
              </w:rPr>
            </w:pPr>
            <w:r w:rsidRPr="002A4EF9">
              <w:rPr>
                <w:b/>
                <w:color w:val="000000" w:themeColor="text1"/>
                <w:sz w:val="20"/>
              </w:rPr>
              <w:t>MEDIDA</w:t>
            </w:r>
          </w:p>
        </w:tc>
        <w:tc>
          <w:tcPr>
            <w:tcW w:w="1247" w:type="dxa"/>
            <w:shd w:val="clear" w:color="auto" w:fill="B4C6E7"/>
            <w:vAlign w:val="center"/>
          </w:tcPr>
          <w:p w14:paraId="28A1CE34" w14:textId="3A6753C4" w:rsidR="00BD32F3" w:rsidRPr="002A4EF9" w:rsidRDefault="00BD32F3" w:rsidP="00650061">
            <w:pPr>
              <w:jc w:val="center"/>
              <w:rPr>
                <w:b/>
                <w:color w:val="000000" w:themeColor="text1"/>
                <w:sz w:val="20"/>
              </w:rPr>
            </w:pPr>
            <w:r w:rsidRPr="002A4EF9">
              <w:rPr>
                <w:b/>
                <w:color w:val="000000" w:themeColor="text1"/>
                <w:sz w:val="20"/>
              </w:rPr>
              <w:t xml:space="preserve">QUANT. </w:t>
            </w:r>
          </w:p>
        </w:tc>
        <w:tc>
          <w:tcPr>
            <w:tcW w:w="1842" w:type="dxa"/>
            <w:shd w:val="clear" w:color="auto" w:fill="B4C6E7"/>
          </w:tcPr>
          <w:p w14:paraId="495A54EB" w14:textId="2BBB0613" w:rsidR="00BD32F3" w:rsidRPr="002A4EF9" w:rsidRDefault="00BD32F3" w:rsidP="00EF5992">
            <w:pPr>
              <w:jc w:val="center"/>
              <w:rPr>
                <w:b/>
                <w:color w:val="000000" w:themeColor="text1"/>
                <w:sz w:val="20"/>
              </w:rPr>
            </w:pPr>
            <w:r w:rsidRPr="002A4EF9">
              <w:rPr>
                <w:b/>
                <w:color w:val="000000" w:themeColor="text1"/>
                <w:sz w:val="20"/>
              </w:rPr>
              <w:t xml:space="preserve">VALOR </w:t>
            </w:r>
            <w:r w:rsidR="00D86787">
              <w:rPr>
                <w:b/>
                <w:color w:val="000000" w:themeColor="text1"/>
                <w:sz w:val="20"/>
              </w:rPr>
              <w:t>GLOBAL</w:t>
            </w:r>
          </w:p>
          <w:p w14:paraId="58C0AA9F" w14:textId="77777777" w:rsidR="00BD32F3" w:rsidRPr="002A4EF9" w:rsidRDefault="00BD32F3" w:rsidP="00EF5992">
            <w:pPr>
              <w:jc w:val="center"/>
              <w:rPr>
                <w:b/>
                <w:color w:val="000000" w:themeColor="text1"/>
                <w:sz w:val="20"/>
              </w:rPr>
            </w:pPr>
            <w:r w:rsidRPr="002A4EF9">
              <w:rPr>
                <w:b/>
                <w:color w:val="000000" w:themeColor="text1"/>
                <w:sz w:val="20"/>
              </w:rPr>
              <w:t xml:space="preserve"> (60 MESES)</w:t>
            </w:r>
          </w:p>
          <w:p w14:paraId="60B673EB" w14:textId="725E8BD9" w:rsidR="00BD32F3" w:rsidRPr="002A4EF9" w:rsidRDefault="00BD32F3" w:rsidP="00EF5992">
            <w:pPr>
              <w:jc w:val="center"/>
              <w:rPr>
                <w:b/>
                <w:color w:val="000000" w:themeColor="text1"/>
                <w:sz w:val="20"/>
              </w:rPr>
            </w:pPr>
            <w:r w:rsidRPr="002A4EF9">
              <w:rPr>
                <w:b/>
                <w:color w:val="000000" w:themeColor="text1"/>
                <w:sz w:val="20"/>
              </w:rPr>
              <w:t>R$</w:t>
            </w:r>
          </w:p>
        </w:tc>
      </w:tr>
      <w:tr w:rsidR="002A4EF9" w:rsidRPr="002A4EF9" w14:paraId="59DDCE67" w14:textId="5289F19C" w:rsidTr="00BD32F3">
        <w:trPr>
          <w:trHeight w:val="510"/>
        </w:trPr>
        <w:tc>
          <w:tcPr>
            <w:tcW w:w="709" w:type="dxa"/>
            <w:shd w:val="clear" w:color="auto" w:fill="auto"/>
            <w:vAlign w:val="center"/>
          </w:tcPr>
          <w:p w14:paraId="321C1345" w14:textId="66C546FB" w:rsidR="00BD32F3" w:rsidRPr="002A4EF9" w:rsidRDefault="00BD32F3" w:rsidP="00D51431">
            <w:pPr>
              <w:jc w:val="center"/>
              <w:rPr>
                <w:b/>
                <w:color w:val="000000" w:themeColor="text1"/>
                <w:sz w:val="24"/>
                <w:szCs w:val="24"/>
              </w:rPr>
            </w:pPr>
            <w:r w:rsidRPr="002A4EF9">
              <w:rPr>
                <w:b/>
                <w:color w:val="000000" w:themeColor="text1"/>
                <w:sz w:val="24"/>
                <w:szCs w:val="24"/>
              </w:rPr>
              <w:t>01</w:t>
            </w:r>
          </w:p>
        </w:tc>
        <w:tc>
          <w:tcPr>
            <w:tcW w:w="4820" w:type="dxa"/>
            <w:shd w:val="clear" w:color="auto" w:fill="auto"/>
          </w:tcPr>
          <w:p w14:paraId="7A1C1042" w14:textId="11763458" w:rsidR="00BD32F3" w:rsidRPr="002A4EF9" w:rsidRDefault="00BD32F3" w:rsidP="00D51431">
            <w:pPr>
              <w:jc w:val="both"/>
              <w:rPr>
                <w:b/>
                <w:color w:val="000000" w:themeColor="text1"/>
                <w:sz w:val="22"/>
                <w:szCs w:val="16"/>
              </w:rPr>
            </w:pPr>
            <w:r w:rsidRPr="002A4EF9">
              <w:rPr>
                <w:b/>
                <w:color w:val="000000" w:themeColor="text1"/>
                <w:sz w:val="22"/>
                <w:szCs w:val="16"/>
                <w:u w:val="single"/>
              </w:rPr>
              <w:t>Contratação de Instituição Financeira para Gestão da Folha de Pagamento dos servidores públicos municipais</w:t>
            </w:r>
            <w:r w:rsidRPr="002A4EF9">
              <w:rPr>
                <w:color w:val="000000" w:themeColor="text1"/>
                <w:sz w:val="22"/>
                <w:szCs w:val="16"/>
              </w:rPr>
              <w:t>, compreendendo o pagamento integral dos salários e demais vantagens devidas a todos os servidores, incluindo ativos, inativos, estatutários, comissionados, eletivos e contratados, bem como aos pensionistas seja para aqueles que já integram esta Administração Pública como também para os que vierem a fazer parte no futuro.</w:t>
            </w:r>
          </w:p>
        </w:tc>
        <w:tc>
          <w:tcPr>
            <w:tcW w:w="1276" w:type="dxa"/>
            <w:shd w:val="clear" w:color="auto" w:fill="auto"/>
            <w:vAlign w:val="center"/>
          </w:tcPr>
          <w:p w14:paraId="21A8BE26" w14:textId="0C9B91A3" w:rsidR="00BD32F3" w:rsidRPr="002A4EF9" w:rsidRDefault="00BD32F3" w:rsidP="00D51431">
            <w:pPr>
              <w:ind w:right="-108" w:hanging="108"/>
              <w:jc w:val="center"/>
              <w:rPr>
                <w:b/>
                <w:color w:val="000000" w:themeColor="text1"/>
                <w:sz w:val="20"/>
                <w:szCs w:val="24"/>
              </w:rPr>
            </w:pPr>
            <w:r w:rsidRPr="002A4EF9">
              <w:rPr>
                <w:b/>
                <w:color w:val="000000" w:themeColor="text1"/>
                <w:sz w:val="20"/>
                <w:szCs w:val="24"/>
              </w:rPr>
              <w:t>SERVIÇO</w:t>
            </w:r>
          </w:p>
        </w:tc>
        <w:tc>
          <w:tcPr>
            <w:tcW w:w="1247" w:type="dxa"/>
            <w:shd w:val="clear" w:color="auto" w:fill="auto"/>
            <w:vAlign w:val="center"/>
          </w:tcPr>
          <w:p w14:paraId="6193692E" w14:textId="03E4AF0B" w:rsidR="00BD32F3" w:rsidRPr="002A4EF9" w:rsidRDefault="00D86787" w:rsidP="00D51431">
            <w:pPr>
              <w:jc w:val="center"/>
              <w:rPr>
                <w:b/>
                <w:color w:val="000000" w:themeColor="text1"/>
                <w:sz w:val="24"/>
                <w:szCs w:val="24"/>
              </w:rPr>
            </w:pPr>
            <w:r>
              <w:rPr>
                <w:color w:val="000000" w:themeColor="text1"/>
                <w:sz w:val="24"/>
              </w:rPr>
              <w:t>0</w:t>
            </w:r>
            <w:r w:rsidR="00BD32F3" w:rsidRPr="002A4EF9">
              <w:rPr>
                <w:color w:val="000000" w:themeColor="text1"/>
                <w:sz w:val="24"/>
              </w:rPr>
              <w:t>1</w:t>
            </w:r>
          </w:p>
        </w:tc>
        <w:tc>
          <w:tcPr>
            <w:tcW w:w="1842" w:type="dxa"/>
            <w:vAlign w:val="center"/>
          </w:tcPr>
          <w:p w14:paraId="1106D573" w14:textId="4D3F5D0A" w:rsidR="00BD32F3" w:rsidRPr="002A4EF9" w:rsidRDefault="00BD32F3" w:rsidP="00D51431">
            <w:pPr>
              <w:jc w:val="center"/>
              <w:rPr>
                <w:b/>
                <w:color w:val="000000" w:themeColor="text1"/>
                <w:sz w:val="24"/>
                <w:szCs w:val="24"/>
              </w:rPr>
            </w:pPr>
            <w:r w:rsidRPr="002A4EF9">
              <w:rPr>
                <w:b/>
                <w:color w:val="000000" w:themeColor="text1"/>
                <w:sz w:val="24"/>
                <w:szCs w:val="24"/>
              </w:rPr>
              <w:t>1.325.493,00</w:t>
            </w:r>
          </w:p>
        </w:tc>
      </w:tr>
    </w:tbl>
    <w:p w14:paraId="57F17414" w14:textId="75324CE9" w:rsidR="00BD32F3" w:rsidRPr="002A4EF9" w:rsidRDefault="00BD32F3" w:rsidP="00BD32F3">
      <w:pPr>
        <w:tabs>
          <w:tab w:val="left" w:pos="426"/>
        </w:tabs>
        <w:spacing w:before="120" w:after="120"/>
        <w:jc w:val="both"/>
        <w:rPr>
          <w:b/>
          <w:color w:val="000000" w:themeColor="text1"/>
          <w:sz w:val="24"/>
          <w:szCs w:val="24"/>
        </w:rPr>
      </w:pPr>
      <w:r w:rsidRPr="002A4EF9">
        <w:rPr>
          <w:b/>
          <w:color w:val="000000" w:themeColor="text1"/>
          <w:sz w:val="24"/>
          <w:szCs w:val="24"/>
        </w:rPr>
        <w:lastRenderedPageBreak/>
        <w:t>1.4.4.1 - O prazo de vigência da contratação é de 60(sessenta) meses, contados da assinatura contratual, na forma do artigo 105 da Lei n° 14.133, de 2021, não sendo permitida a prorrogação.</w:t>
      </w:r>
    </w:p>
    <w:p w14:paraId="26ABC439" w14:textId="4C748E75" w:rsidR="006C114A" w:rsidRPr="002A4EF9" w:rsidRDefault="006C114A" w:rsidP="006C114A">
      <w:pPr>
        <w:tabs>
          <w:tab w:val="left" w:pos="426"/>
        </w:tabs>
        <w:spacing w:before="120" w:after="120" w:line="276" w:lineRule="auto"/>
        <w:jc w:val="both"/>
        <w:rPr>
          <w:b/>
          <w:color w:val="000000" w:themeColor="text1"/>
          <w:sz w:val="24"/>
          <w:szCs w:val="24"/>
        </w:rPr>
      </w:pPr>
      <w:r w:rsidRPr="002A4EF9">
        <w:rPr>
          <w:b/>
          <w:color w:val="000000" w:themeColor="text1"/>
          <w:sz w:val="24"/>
          <w:szCs w:val="24"/>
        </w:rPr>
        <w:t>2</w:t>
      </w:r>
      <w:r w:rsidRPr="002A4EF9">
        <w:rPr>
          <w:b/>
          <w:color w:val="000000" w:themeColor="text1"/>
          <w:spacing w:val="-2"/>
          <w:sz w:val="24"/>
          <w:szCs w:val="24"/>
        </w:rPr>
        <w:t xml:space="preserve"> </w:t>
      </w:r>
      <w:r w:rsidRPr="002A4EF9">
        <w:rPr>
          <w:b/>
          <w:color w:val="000000" w:themeColor="text1"/>
          <w:sz w:val="24"/>
          <w:szCs w:val="24"/>
        </w:rPr>
        <w:t>–</w:t>
      </w:r>
      <w:r w:rsidRPr="002A4EF9">
        <w:rPr>
          <w:b/>
          <w:color w:val="000000" w:themeColor="text1"/>
          <w:spacing w:val="-2"/>
          <w:sz w:val="24"/>
          <w:szCs w:val="24"/>
        </w:rPr>
        <w:t xml:space="preserve"> </w:t>
      </w:r>
      <w:r w:rsidRPr="002A4EF9">
        <w:rPr>
          <w:b/>
          <w:color w:val="000000" w:themeColor="text1"/>
          <w:sz w:val="24"/>
          <w:szCs w:val="24"/>
        </w:rPr>
        <w:t>DAS</w:t>
      </w:r>
      <w:r w:rsidRPr="002A4EF9">
        <w:rPr>
          <w:b/>
          <w:color w:val="000000" w:themeColor="text1"/>
          <w:spacing w:val="-1"/>
          <w:sz w:val="24"/>
          <w:szCs w:val="24"/>
        </w:rPr>
        <w:t xml:space="preserve"> </w:t>
      </w:r>
      <w:r w:rsidRPr="002A4EF9">
        <w:rPr>
          <w:b/>
          <w:color w:val="000000" w:themeColor="text1"/>
          <w:sz w:val="24"/>
          <w:szCs w:val="24"/>
        </w:rPr>
        <w:t>CONDIÇÕES</w:t>
      </w:r>
      <w:r w:rsidRPr="002A4EF9">
        <w:rPr>
          <w:b/>
          <w:color w:val="000000" w:themeColor="text1"/>
          <w:spacing w:val="-1"/>
          <w:sz w:val="24"/>
          <w:szCs w:val="24"/>
        </w:rPr>
        <w:t xml:space="preserve"> </w:t>
      </w:r>
      <w:r w:rsidRPr="002A4EF9">
        <w:rPr>
          <w:b/>
          <w:color w:val="000000" w:themeColor="text1"/>
          <w:sz w:val="24"/>
          <w:szCs w:val="24"/>
        </w:rPr>
        <w:t>DE</w:t>
      </w:r>
      <w:r w:rsidRPr="002A4EF9">
        <w:rPr>
          <w:b/>
          <w:color w:val="000000" w:themeColor="text1"/>
          <w:spacing w:val="-1"/>
          <w:sz w:val="24"/>
          <w:szCs w:val="24"/>
        </w:rPr>
        <w:t xml:space="preserve"> </w:t>
      </w:r>
      <w:r w:rsidRPr="002A4EF9">
        <w:rPr>
          <w:b/>
          <w:color w:val="000000" w:themeColor="text1"/>
          <w:sz w:val="24"/>
          <w:szCs w:val="24"/>
        </w:rPr>
        <w:t>PARTICIPAÇÃO</w:t>
      </w:r>
    </w:p>
    <w:p w14:paraId="26937B67" w14:textId="77777777" w:rsidR="006C114A" w:rsidRPr="002A4EF9" w:rsidRDefault="006C114A" w:rsidP="006C114A">
      <w:pPr>
        <w:pStyle w:val="Nivel2"/>
        <w:tabs>
          <w:tab w:val="left" w:pos="426"/>
        </w:tabs>
        <w:ind w:left="0" w:firstLine="0"/>
        <w:rPr>
          <w:rFonts w:ascii="Times New Roman" w:hAnsi="Times New Roman" w:cs="Times New Roman"/>
          <w:color w:val="000000" w:themeColor="text1"/>
          <w:sz w:val="24"/>
          <w:szCs w:val="24"/>
        </w:rPr>
      </w:pPr>
      <w:bookmarkStart w:id="0" w:name="_Hlk135302270"/>
      <w:r w:rsidRPr="002A4EF9">
        <w:rPr>
          <w:rFonts w:ascii="Times New Roman" w:hAnsi="Times New Roman" w:cs="Times New Roman"/>
          <w:color w:val="000000" w:themeColor="text1"/>
          <w:sz w:val="24"/>
          <w:szCs w:val="24"/>
        </w:rPr>
        <w:t>2.1 – Poderão participar deste Pregão os interessados que estiverem previamente credenciados na Plataforma LICITANET</w:t>
      </w:r>
      <w:bookmarkEnd w:id="0"/>
      <w:r w:rsidRPr="002A4EF9">
        <w:rPr>
          <w:rFonts w:ascii="Times New Roman" w:hAnsi="Times New Roman" w:cs="Times New Roman"/>
          <w:color w:val="000000" w:themeColor="text1"/>
          <w:sz w:val="24"/>
          <w:szCs w:val="24"/>
        </w:rPr>
        <w:t>.</w:t>
      </w:r>
    </w:p>
    <w:p w14:paraId="02F1D6D8" w14:textId="77777777" w:rsidR="006C114A" w:rsidRPr="002A4EF9" w:rsidRDefault="006C114A" w:rsidP="006C114A">
      <w:pPr>
        <w:pStyle w:val="Nivel3"/>
        <w:tabs>
          <w:tab w:val="left" w:pos="426"/>
        </w:tabs>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2.2 – O</w:t>
      </w:r>
      <w:bookmarkStart w:id="1" w:name="_Hlk135304247"/>
      <w:r w:rsidRPr="002A4EF9">
        <w:rPr>
          <w:rFonts w:ascii="Times New Roman" w:hAnsi="Times New Roman" w:cs="Times New Roman"/>
          <w:color w:val="000000" w:themeColor="text1"/>
          <w:sz w:val="24"/>
          <w:szCs w:val="24"/>
        </w:rPr>
        <w:t xml:space="preserve">s interessados deverão atender às condições exigidas no cadastramento na Plataforma </w:t>
      </w:r>
      <w:proofErr w:type="spellStart"/>
      <w:r w:rsidRPr="002A4EF9">
        <w:rPr>
          <w:rFonts w:ascii="Times New Roman" w:hAnsi="Times New Roman" w:cs="Times New Roman"/>
          <w:color w:val="000000" w:themeColor="text1"/>
          <w:sz w:val="24"/>
          <w:szCs w:val="24"/>
        </w:rPr>
        <w:t>Licitanet</w:t>
      </w:r>
      <w:proofErr w:type="spellEnd"/>
      <w:r w:rsidRPr="002A4EF9">
        <w:rPr>
          <w:rFonts w:ascii="Times New Roman" w:hAnsi="Times New Roman" w:cs="Times New Roman"/>
          <w:color w:val="000000" w:themeColor="text1"/>
          <w:sz w:val="24"/>
          <w:szCs w:val="24"/>
        </w:rPr>
        <w:t>.</w:t>
      </w:r>
    </w:p>
    <w:bookmarkEnd w:id="1"/>
    <w:p w14:paraId="12CBC755" w14:textId="77777777" w:rsidR="006C114A" w:rsidRPr="002A4EF9" w:rsidRDefault="006C114A" w:rsidP="006C114A">
      <w:pPr>
        <w:pStyle w:val="Nivel2"/>
        <w:numPr>
          <w:ilvl w:val="1"/>
          <w:numId w:val="25"/>
        </w:numPr>
        <w:tabs>
          <w:tab w:val="left" w:pos="426"/>
        </w:tabs>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2EAAB776" w14:textId="77777777" w:rsidR="006C114A" w:rsidRPr="002A4EF9" w:rsidRDefault="006C114A" w:rsidP="006C114A">
      <w:pPr>
        <w:pStyle w:val="Nivel2"/>
        <w:numPr>
          <w:ilvl w:val="1"/>
          <w:numId w:val="25"/>
        </w:numPr>
        <w:tabs>
          <w:tab w:val="left" w:pos="426"/>
        </w:tabs>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664D0175" w14:textId="77777777" w:rsidR="006C114A" w:rsidRPr="002A4EF9" w:rsidRDefault="006C114A" w:rsidP="006C114A">
      <w:pPr>
        <w:pStyle w:val="Nivel2"/>
        <w:numPr>
          <w:ilvl w:val="1"/>
          <w:numId w:val="25"/>
        </w:numPr>
        <w:tabs>
          <w:tab w:val="left" w:pos="426"/>
        </w:tabs>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A não observância do disposto no item anterior poderá ensejar desclassificação no momento da habilitação.</w:t>
      </w:r>
    </w:p>
    <w:p w14:paraId="333DCC4E" w14:textId="77777777" w:rsidR="006C114A" w:rsidRPr="002A4EF9" w:rsidRDefault="006C114A" w:rsidP="006C114A">
      <w:pPr>
        <w:pStyle w:val="Nivel2"/>
        <w:numPr>
          <w:ilvl w:val="1"/>
          <w:numId w:val="25"/>
        </w:numPr>
        <w:tabs>
          <w:tab w:val="left" w:pos="426"/>
        </w:tabs>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 Será concedido tratamento favorecido para as microempresas e empresas de pequeno porte, para as sociedades cooperativas mencionadas no artigo 16, da Lei nº 14.133, de 2021, para o microempreendedor individual - MEI, nos limites previstos da Lei Complementar nº 123, de 2006 e do Decreto n.º 8.538, de 2015. </w:t>
      </w:r>
    </w:p>
    <w:p w14:paraId="64D3AE44" w14:textId="77777777" w:rsidR="006C114A" w:rsidRPr="002A4EF9" w:rsidRDefault="006C114A" w:rsidP="006C114A">
      <w:pPr>
        <w:pStyle w:val="Nivel2"/>
        <w:numPr>
          <w:ilvl w:val="1"/>
          <w:numId w:val="25"/>
        </w:numPr>
        <w:tabs>
          <w:tab w:val="left" w:pos="426"/>
        </w:tabs>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 </w:t>
      </w:r>
      <w:r w:rsidRPr="002A4EF9">
        <w:rPr>
          <w:rFonts w:ascii="Times New Roman" w:hAnsi="Times New Roman" w:cs="Times New Roman"/>
          <w:b/>
          <w:bCs/>
          <w:color w:val="000000" w:themeColor="text1"/>
          <w:sz w:val="24"/>
          <w:szCs w:val="24"/>
        </w:rPr>
        <w:t>DA PARTICIPAÇÃO DE CONSÓRCIOS DE EMPRESAS</w:t>
      </w:r>
      <w:r w:rsidRPr="002A4EF9">
        <w:rPr>
          <w:rFonts w:ascii="Times New Roman" w:hAnsi="Times New Roman" w:cs="Times New Roman"/>
          <w:color w:val="000000" w:themeColor="text1"/>
          <w:sz w:val="24"/>
          <w:szCs w:val="24"/>
        </w:rPr>
        <w:t>.</w:t>
      </w:r>
    </w:p>
    <w:p w14:paraId="27D1500E" w14:textId="77777777" w:rsidR="006C114A" w:rsidRPr="002A4EF9" w:rsidRDefault="006C114A" w:rsidP="006C114A">
      <w:pPr>
        <w:pStyle w:val="Default"/>
        <w:spacing w:before="120" w:after="120" w:line="276" w:lineRule="auto"/>
        <w:jc w:val="both"/>
        <w:rPr>
          <w:color w:val="000000" w:themeColor="text1"/>
        </w:rPr>
      </w:pPr>
      <w:r w:rsidRPr="002A4EF9">
        <w:rPr>
          <w:color w:val="000000" w:themeColor="text1"/>
        </w:rPr>
        <w:t>2.7.1 – Quando permitida a participação de consórcio de empresas, a licitante deverá apresentar comprovação de compromisso público ou particular de constituição de consórcio, subscrito pelos consorciados, explicitando:</w:t>
      </w:r>
    </w:p>
    <w:p w14:paraId="23F8EB66" w14:textId="77777777" w:rsidR="006C114A" w:rsidRPr="002A4EF9" w:rsidRDefault="006C114A" w:rsidP="006C114A">
      <w:pPr>
        <w:pStyle w:val="Default"/>
        <w:spacing w:before="120" w:after="120" w:line="276" w:lineRule="auto"/>
        <w:jc w:val="both"/>
        <w:rPr>
          <w:color w:val="000000" w:themeColor="text1"/>
        </w:rPr>
      </w:pPr>
      <w:r w:rsidRPr="002A4EF9">
        <w:rPr>
          <w:color w:val="000000" w:themeColor="text1"/>
        </w:rPr>
        <w:t xml:space="preserve">a) a composição e o percentual de participação de cada empresa integrante; </w:t>
      </w:r>
    </w:p>
    <w:p w14:paraId="1F6B7861" w14:textId="77777777" w:rsidR="006C114A" w:rsidRPr="002A4EF9" w:rsidRDefault="006C114A" w:rsidP="006C114A">
      <w:pPr>
        <w:pStyle w:val="Default"/>
        <w:spacing w:before="120" w:after="120" w:line="276" w:lineRule="auto"/>
        <w:jc w:val="both"/>
        <w:rPr>
          <w:color w:val="000000" w:themeColor="text1"/>
        </w:rPr>
      </w:pPr>
      <w:r w:rsidRPr="002A4EF9">
        <w:rPr>
          <w:color w:val="000000" w:themeColor="text1"/>
        </w:rPr>
        <w:t xml:space="preserve">b) o objetivo da consorciação; </w:t>
      </w:r>
    </w:p>
    <w:p w14:paraId="78F5F049" w14:textId="77777777" w:rsidR="006C114A" w:rsidRPr="002A4EF9" w:rsidRDefault="006C114A" w:rsidP="006C114A">
      <w:pPr>
        <w:pStyle w:val="Default"/>
        <w:spacing w:before="120" w:after="120" w:line="276" w:lineRule="auto"/>
        <w:jc w:val="both"/>
        <w:rPr>
          <w:color w:val="000000" w:themeColor="text1"/>
        </w:rPr>
      </w:pPr>
      <w:r w:rsidRPr="002A4EF9">
        <w:rPr>
          <w:color w:val="000000" w:themeColor="text1"/>
        </w:rPr>
        <w:t xml:space="preserve">c) o prazo de duração do consórcio não inferior ao da duração do contrato/ata de registro de preço; </w:t>
      </w:r>
    </w:p>
    <w:p w14:paraId="0E101290" w14:textId="77777777" w:rsidR="006C114A" w:rsidRPr="002A4EF9" w:rsidRDefault="006C114A" w:rsidP="006C114A">
      <w:pPr>
        <w:pStyle w:val="Default"/>
        <w:spacing w:before="120" w:after="120" w:line="276" w:lineRule="auto"/>
        <w:jc w:val="both"/>
        <w:rPr>
          <w:color w:val="000000" w:themeColor="text1"/>
        </w:rPr>
      </w:pPr>
      <w:r w:rsidRPr="002A4EF9">
        <w:rPr>
          <w:color w:val="000000" w:themeColor="text1"/>
        </w:rPr>
        <w:t xml:space="preserve">d) a indicação da empresa líder do consórcio e de poderes expressos para a empresa líder se relacionar com a administração, receber citação e responder administrativa e/ou judicialmente pelas demais consorciadas, bem como para representar o consórcio em todas as fases da presente licitação, podendo, inclusive, interpor e desistir de recursos, receber e dar quitação, firmar contratos e praticar todos os atos necessários visando à perfeita execução do objeto do contrato; </w:t>
      </w:r>
    </w:p>
    <w:p w14:paraId="19A4E379" w14:textId="77777777" w:rsidR="006C114A" w:rsidRPr="002A4EF9" w:rsidRDefault="006C114A" w:rsidP="006C114A">
      <w:pPr>
        <w:pStyle w:val="Default"/>
        <w:spacing w:before="120" w:after="120" w:line="276" w:lineRule="auto"/>
        <w:jc w:val="both"/>
        <w:rPr>
          <w:color w:val="000000" w:themeColor="text1"/>
        </w:rPr>
      </w:pPr>
      <w:r w:rsidRPr="002A4EF9">
        <w:rPr>
          <w:color w:val="000000" w:themeColor="text1"/>
        </w:rPr>
        <w:t xml:space="preserve">e) a declaração de responsabilidade solidária das consorciadas pelos atos praticados sob consórcio em relação a presente licitação, e ao eventual contrato dela decorrente; </w:t>
      </w:r>
    </w:p>
    <w:p w14:paraId="65B76588" w14:textId="77777777" w:rsidR="006C114A" w:rsidRPr="002A4EF9" w:rsidRDefault="006C114A" w:rsidP="006C114A">
      <w:pPr>
        <w:pStyle w:val="Default"/>
        <w:spacing w:before="120" w:after="120" w:line="276" w:lineRule="auto"/>
        <w:jc w:val="both"/>
        <w:rPr>
          <w:color w:val="000000" w:themeColor="text1"/>
        </w:rPr>
      </w:pPr>
      <w:r w:rsidRPr="002A4EF9">
        <w:rPr>
          <w:color w:val="000000" w:themeColor="text1"/>
        </w:rPr>
        <w:t xml:space="preserve">f) as obrigações das consorciadas, dentre as quais o de que cada consorciada responderá isolada e solidariamente por todas as exigências pertinentes ao objeto da presente licitação, até a extinção do contrato dela decorrente; </w:t>
      </w:r>
    </w:p>
    <w:p w14:paraId="47BF04AC" w14:textId="77777777" w:rsidR="006C114A" w:rsidRPr="002A4EF9" w:rsidRDefault="006C114A" w:rsidP="006C114A">
      <w:pPr>
        <w:pStyle w:val="Default"/>
        <w:spacing w:before="120" w:after="120" w:line="276" w:lineRule="auto"/>
        <w:jc w:val="both"/>
        <w:rPr>
          <w:color w:val="000000" w:themeColor="text1"/>
        </w:rPr>
      </w:pPr>
      <w:r w:rsidRPr="002A4EF9">
        <w:rPr>
          <w:color w:val="000000" w:themeColor="text1"/>
        </w:rPr>
        <w:lastRenderedPageBreak/>
        <w:t xml:space="preserve">g) que o consórcio não terá sua constituição ou composição alterada sem a prévia e expressa anuência da contratante; </w:t>
      </w:r>
    </w:p>
    <w:p w14:paraId="06231467" w14:textId="77777777" w:rsidR="006C114A" w:rsidRPr="002A4EF9" w:rsidRDefault="006C114A" w:rsidP="006C114A">
      <w:pPr>
        <w:pStyle w:val="Default"/>
        <w:spacing w:before="120" w:after="120" w:line="276" w:lineRule="auto"/>
        <w:jc w:val="both"/>
        <w:rPr>
          <w:color w:val="000000" w:themeColor="text1"/>
        </w:rPr>
      </w:pPr>
      <w:r w:rsidRPr="002A4EF9">
        <w:rPr>
          <w:color w:val="000000" w:themeColor="text1"/>
        </w:rPr>
        <w:t xml:space="preserve">h) a designação do representante legal do consórcio. </w:t>
      </w:r>
    </w:p>
    <w:p w14:paraId="0AD265B3" w14:textId="77777777" w:rsidR="006C114A" w:rsidRPr="002A4EF9" w:rsidRDefault="006C114A" w:rsidP="006C114A">
      <w:pPr>
        <w:autoSpaceDE w:val="0"/>
        <w:autoSpaceDN w:val="0"/>
        <w:adjustRightInd w:val="0"/>
        <w:spacing w:before="120" w:after="120" w:line="276" w:lineRule="auto"/>
        <w:jc w:val="both"/>
        <w:rPr>
          <w:color w:val="000000" w:themeColor="text1"/>
          <w:sz w:val="24"/>
          <w:szCs w:val="24"/>
        </w:rPr>
      </w:pPr>
      <w:r w:rsidRPr="002A4EF9">
        <w:rPr>
          <w:color w:val="000000" w:themeColor="text1"/>
          <w:sz w:val="24"/>
          <w:szCs w:val="24"/>
        </w:rPr>
        <w:t xml:space="preserve">2.7.1.1 – O licitante vencedor é obrigado a promover, antes da celebração do contrato, a constituição e o registro do consórcio, nos termos do compromisso referido no subitem anterior. </w:t>
      </w:r>
    </w:p>
    <w:p w14:paraId="449432EF" w14:textId="77777777" w:rsidR="006C114A" w:rsidRPr="002A4EF9" w:rsidRDefault="006C114A" w:rsidP="006C114A">
      <w:pPr>
        <w:autoSpaceDE w:val="0"/>
        <w:autoSpaceDN w:val="0"/>
        <w:adjustRightInd w:val="0"/>
        <w:spacing w:before="120" w:after="120" w:line="276" w:lineRule="auto"/>
        <w:jc w:val="both"/>
        <w:rPr>
          <w:color w:val="000000" w:themeColor="text1"/>
          <w:sz w:val="24"/>
          <w:szCs w:val="24"/>
        </w:rPr>
      </w:pPr>
      <w:r w:rsidRPr="002A4EF9">
        <w:rPr>
          <w:color w:val="000000" w:themeColor="text1"/>
          <w:sz w:val="24"/>
          <w:szCs w:val="24"/>
        </w:rPr>
        <w:t xml:space="preserve">2.7.2 – O licitante deverá realizar a indicação da empresa líder do consórcio, que será responsável por sua representação perante a Administração; </w:t>
      </w:r>
    </w:p>
    <w:p w14:paraId="0472C96E" w14:textId="77777777" w:rsidR="006C114A" w:rsidRPr="002A4EF9" w:rsidRDefault="006C114A" w:rsidP="006C114A">
      <w:pPr>
        <w:autoSpaceDE w:val="0"/>
        <w:autoSpaceDN w:val="0"/>
        <w:adjustRightInd w:val="0"/>
        <w:spacing w:before="120" w:after="120" w:line="276" w:lineRule="auto"/>
        <w:jc w:val="both"/>
        <w:rPr>
          <w:color w:val="000000" w:themeColor="text1"/>
          <w:sz w:val="24"/>
          <w:szCs w:val="24"/>
        </w:rPr>
      </w:pPr>
      <w:r w:rsidRPr="002A4EF9">
        <w:rPr>
          <w:color w:val="000000" w:themeColor="text1"/>
          <w:sz w:val="24"/>
          <w:szCs w:val="24"/>
        </w:rPr>
        <w:t xml:space="preserve">2.7.3 – A habilitação técnica, quando exigida, será feita por meio do somatório dos quantitativos de cada consorciado e, para efeito de habilitação econômico-financeira, quando exigida, será observado o somatório dos valores de cada consorciado. </w:t>
      </w:r>
    </w:p>
    <w:p w14:paraId="42A622D4" w14:textId="77777777" w:rsidR="006C114A" w:rsidRPr="002A4EF9" w:rsidRDefault="006C114A" w:rsidP="006C114A">
      <w:pPr>
        <w:autoSpaceDE w:val="0"/>
        <w:autoSpaceDN w:val="0"/>
        <w:adjustRightInd w:val="0"/>
        <w:spacing w:before="120" w:after="120" w:line="276" w:lineRule="auto"/>
        <w:jc w:val="both"/>
        <w:rPr>
          <w:color w:val="000000" w:themeColor="text1"/>
          <w:sz w:val="24"/>
          <w:szCs w:val="24"/>
        </w:rPr>
      </w:pPr>
      <w:r w:rsidRPr="002A4EF9">
        <w:rPr>
          <w:color w:val="000000" w:themeColor="text1"/>
          <w:sz w:val="24"/>
          <w:szCs w:val="24"/>
        </w:rPr>
        <w:t xml:space="preserve">2.7.4 – Se o consórcio não for formado integralmente por microempresas ou empresas de pequeno porte e o termo de referência exigir requisitos de habilitação econômico-financeira, haverá um acréscimo de 30% (trinta por cento) para o consórcio em relação ao valor exigido para os licitantes individuais. </w:t>
      </w:r>
    </w:p>
    <w:p w14:paraId="7A92FCBF" w14:textId="77777777" w:rsidR="006C114A" w:rsidRPr="002A4EF9" w:rsidRDefault="006C114A" w:rsidP="006C114A">
      <w:pPr>
        <w:autoSpaceDE w:val="0"/>
        <w:autoSpaceDN w:val="0"/>
        <w:adjustRightInd w:val="0"/>
        <w:spacing w:before="120" w:after="120" w:line="276" w:lineRule="auto"/>
        <w:jc w:val="both"/>
        <w:rPr>
          <w:color w:val="000000" w:themeColor="text1"/>
          <w:sz w:val="24"/>
          <w:szCs w:val="24"/>
        </w:rPr>
      </w:pPr>
      <w:r w:rsidRPr="002A4EF9">
        <w:rPr>
          <w:color w:val="000000" w:themeColor="text1"/>
          <w:sz w:val="24"/>
          <w:szCs w:val="24"/>
        </w:rPr>
        <w:t xml:space="preserve">2.7.5 – Fica impedida a empresa consorciada participar, na mesma licitação, de mais de um consórcio ou de forma isolada; </w:t>
      </w:r>
    </w:p>
    <w:p w14:paraId="73F73481" w14:textId="77777777" w:rsidR="006C114A" w:rsidRPr="002A4EF9" w:rsidRDefault="006C114A" w:rsidP="006C114A">
      <w:pPr>
        <w:autoSpaceDE w:val="0"/>
        <w:autoSpaceDN w:val="0"/>
        <w:adjustRightInd w:val="0"/>
        <w:spacing w:before="120" w:after="120" w:line="276" w:lineRule="auto"/>
        <w:jc w:val="both"/>
        <w:rPr>
          <w:color w:val="000000" w:themeColor="text1"/>
          <w:sz w:val="24"/>
          <w:szCs w:val="24"/>
        </w:rPr>
      </w:pPr>
      <w:r w:rsidRPr="002A4EF9">
        <w:rPr>
          <w:color w:val="000000" w:themeColor="text1"/>
          <w:sz w:val="24"/>
          <w:szCs w:val="24"/>
        </w:rPr>
        <w:t xml:space="preserve">2.7.6 – A substituição de consorciado deverá ser expressamente autorizada pelo órgão ou entidade contratante e condicionada à comprovação de que a nova empresa do consórcio possui, no mínimo, os mesmos quantitativos para efeito de habilitação técnica e os mesmos valores para efeito de qualificação econômico-financeira apresentados pela empresa substituída para fins de habilitação do consórcio no processo licitatório que originou o contrato. </w:t>
      </w:r>
    </w:p>
    <w:p w14:paraId="6DA62249" w14:textId="77777777" w:rsidR="006C114A" w:rsidRPr="002A4EF9" w:rsidRDefault="006C114A" w:rsidP="006C114A">
      <w:pPr>
        <w:pStyle w:val="PargrafodaLista"/>
        <w:numPr>
          <w:ilvl w:val="1"/>
          <w:numId w:val="25"/>
        </w:numPr>
        <w:tabs>
          <w:tab w:val="left" w:pos="426"/>
        </w:tabs>
        <w:autoSpaceDE w:val="0"/>
        <w:autoSpaceDN w:val="0"/>
        <w:adjustRightInd w:val="0"/>
        <w:spacing w:before="120" w:after="120" w:line="276" w:lineRule="auto"/>
        <w:ind w:left="0" w:firstLine="0"/>
        <w:jc w:val="both"/>
        <w:rPr>
          <w:color w:val="000000" w:themeColor="text1"/>
        </w:rPr>
      </w:pPr>
      <w:bookmarkStart w:id="2" w:name="_Ref117000692"/>
      <w:r w:rsidRPr="002A4EF9">
        <w:rPr>
          <w:b/>
          <w:color w:val="000000" w:themeColor="text1"/>
        </w:rPr>
        <w:t>– NÃO PODERÃO DISPUTAR ESTA LICITAÇÃO:</w:t>
      </w:r>
      <w:bookmarkEnd w:id="2"/>
    </w:p>
    <w:p w14:paraId="197E3A3E" w14:textId="77777777" w:rsidR="006C114A" w:rsidRPr="002A4EF9" w:rsidRDefault="006C114A" w:rsidP="006C114A">
      <w:pPr>
        <w:pStyle w:val="Nivel3"/>
        <w:ind w:left="0" w:firstLine="0"/>
        <w:rPr>
          <w:rFonts w:ascii="Times New Roman" w:hAnsi="Times New Roman" w:cs="Times New Roman"/>
          <w:color w:val="000000" w:themeColor="text1"/>
          <w:sz w:val="24"/>
          <w:szCs w:val="24"/>
        </w:rPr>
      </w:pPr>
      <w:bookmarkStart w:id="3" w:name="_Ref113883338"/>
      <w:r w:rsidRPr="002A4EF9">
        <w:rPr>
          <w:rFonts w:ascii="Times New Roman" w:hAnsi="Times New Roman" w:cs="Times New Roman"/>
          <w:color w:val="000000" w:themeColor="text1"/>
          <w:sz w:val="24"/>
          <w:szCs w:val="24"/>
        </w:rPr>
        <w:t xml:space="preserve">2.8.1– aquele que não atenda às condições deste Edital e </w:t>
      </w:r>
      <w:proofErr w:type="gramStart"/>
      <w:r w:rsidRPr="002A4EF9">
        <w:rPr>
          <w:rFonts w:ascii="Times New Roman" w:hAnsi="Times New Roman" w:cs="Times New Roman"/>
          <w:color w:val="000000" w:themeColor="text1"/>
          <w:sz w:val="24"/>
          <w:szCs w:val="24"/>
        </w:rPr>
        <w:t>seu(</w:t>
      </w:r>
      <w:proofErr w:type="gramEnd"/>
      <w:r w:rsidRPr="002A4EF9">
        <w:rPr>
          <w:rFonts w:ascii="Times New Roman" w:hAnsi="Times New Roman" w:cs="Times New Roman"/>
          <w:color w:val="000000" w:themeColor="text1"/>
          <w:sz w:val="24"/>
          <w:szCs w:val="24"/>
        </w:rPr>
        <w:t>s) anexo(s);</w:t>
      </w:r>
    </w:p>
    <w:p w14:paraId="1A8D0968" w14:textId="77777777" w:rsidR="006C114A" w:rsidRPr="002A4EF9" w:rsidRDefault="006C114A" w:rsidP="001F285A">
      <w:pPr>
        <w:pStyle w:val="Nivel3"/>
        <w:numPr>
          <w:ilvl w:val="2"/>
          <w:numId w:val="35"/>
        </w:numPr>
        <w:ind w:left="0" w:firstLine="0"/>
        <w:rPr>
          <w:rFonts w:ascii="Times New Roman" w:hAnsi="Times New Roman" w:cs="Times New Roman"/>
          <w:color w:val="000000" w:themeColor="text1"/>
          <w:sz w:val="24"/>
          <w:szCs w:val="24"/>
        </w:rPr>
      </w:pPr>
      <w:bookmarkStart w:id="4" w:name="_Ref114659912"/>
      <w:r w:rsidRPr="002A4EF9">
        <w:rPr>
          <w:rFonts w:ascii="Times New Roman" w:hAnsi="Times New Roman" w:cs="Times New Roman"/>
          <w:color w:val="000000" w:themeColor="text1"/>
          <w:sz w:val="24"/>
          <w:szCs w:val="24"/>
        </w:rPr>
        <w:t xml:space="preserve">– </w:t>
      </w:r>
      <w:proofErr w:type="gramStart"/>
      <w:r w:rsidRPr="002A4EF9">
        <w:rPr>
          <w:rFonts w:ascii="Times New Roman" w:hAnsi="Times New Roman" w:cs="Times New Roman"/>
          <w:color w:val="000000" w:themeColor="text1"/>
          <w:sz w:val="24"/>
          <w:szCs w:val="24"/>
        </w:rPr>
        <w:t>autor</w:t>
      </w:r>
      <w:proofErr w:type="gramEnd"/>
      <w:r w:rsidRPr="002A4EF9">
        <w:rPr>
          <w:rFonts w:ascii="Times New Roman" w:hAnsi="Times New Roman" w:cs="Times New Roman"/>
          <w:color w:val="000000" w:themeColor="text1"/>
          <w:sz w:val="24"/>
          <w:szCs w:val="24"/>
        </w:rPr>
        <w:t xml:space="preserve"> do anteprojeto, do projeto básico ou do projeto executivo, pessoa física ou jurídica, quando a licitação versar sobre serviços ou fornecimento de bens a ele relacionados;</w:t>
      </w:r>
      <w:bookmarkEnd w:id="3"/>
      <w:bookmarkEnd w:id="4"/>
    </w:p>
    <w:p w14:paraId="2FAEAD0E" w14:textId="77777777" w:rsidR="006C114A" w:rsidRPr="002A4EF9" w:rsidRDefault="006C114A" w:rsidP="001F285A">
      <w:pPr>
        <w:pStyle w:val="Nivel3"/>
        <w:numPr>
          <w:ilvl w:val="2"/>
          <w:numId w:val="35"/>
        </w:numPr>
        <w:ind w:left="0" w:firstLine="0"/>
        <w:rPr>
          <w:rFonts w:ascii="Times New Roman" w:hAnsi="Times New Roman" w:cs="Times New Roman"/>
          <w:color w:val="000000" w:themeColor="text1"/>
          <w:sz w:val="24"/>
          <w:szCs w:val="24"/>
        </w:rPr>
      </w:pPr>
      <w:bookmarkStart w:id="5" w:name="_Ref114659913"/>
      <w:bookmarkStart w:id="6" w:name="_Ref113883339"/>
      <w:r w:rsidRPr="002A4EF9">
        <w:rPr>
          <w:rFonts w:ascii="Times New Roman" w:hAnsi="Times New Roman" w:cs="Times New Roman"/>
          <w:color w:val="000000" w:themeColor="text1"/>
          <w:sz w:val="24"/>
          <w:szCs w:val="24"/>
        </w:rPr>
        <w:t xml:space="preserve">– </w:t>
      </w:r>
      <w:proofErr w:type="gramStart"/>
      <w:r w:rsidRPr="002A4EF9">
        <w:rPr>
          <w:rFonts w:ascii="Times New Roman" w:hAnsi="Times New Roman" w:cs="Times New Roman"/>
          <w:color w:val="000000" w:themeColor="text1"/>
          <w:sz w:val="24"/>
          <w:szCs w:val="24"/>
        </w:rPr>
        <w:t>empresa</w:t>
      </w:r>
      <w:proofErr w:type="gramEnd"/>
      <w:r w:rsidRPr="002A4EF9">
        <w:rPr>
          <w:rFonts w:ascii="Times New Roman" w:hAnsi="Times New Roman" w:cs="Times New Roman"/>
          <w:color w:val="000000" w:themeColor="text1"/>
          <w:sz w:val="24"/>
          <w:szCs w:val="24"/>
        </w:rPr>
        <w:t>,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5"/>
      <w:r w:rsidRPr="002A4EF9">
        <w:rPr>
          <w:rFonts w:ascii="Times New Roman" w:hAnsi="Times New Roman" w:cs="Times New Roman"/>
          <w:color w:val="000000" w:themeColor="text1"/>
          <w:sz w:val="24"/>
          <w:szCs w:val="24"/>
        </w:rPr>
        <w:t xml:space="preserve"> </w:t>
      </w:r>
      <w:bookmarkEnd w:id="6"/>
    </w:p>
    <w:p w14:paraId="5B31B67E" w14:textId="77777777" w:rsidR="006C114A" w:rsidRPr="002A4EF9" w:rsidRDefault="006C114A" w:rsidP="001F285A">
      <w:pPr>
        <w:pStyle w:val="Nivel3"/>
        <w:numPr>
          <w:ilvl w:val="2"/>
          <w:numId w:val="35"/>
        </w:numPr>
        <w:ind w:left="0" w:firstLine="0"/>
        <w:rPr>
          <w:rFonts w:ascii="Times New Roman" w:hAnsi="Times New Roman" w:cs="Times New Roman"/>
          <w:color w:val="000000" w:themeColor="text1"/>
          <w:sz w:val="24"/>
          <w:szCs w:val="24"/>
        </w:rPr>
      </w:pPr>
      <w:bookmarkStart w:id="7" w:name="_Ref113883003"/>
      <w:r w:rsidRPr="002A4EF9">
        <w:rPr>
          <w:rFonts w:ascii="Times New Roman" w:hAnsi="Times New Roman" w:cs="Times New Roman"/>
          <w:color w:val="000000" w:themeColor="text1"/>
          <w:sz w:val="24"/>
          <w:szCs w:val="24"/>
        </w:rPr>
        <w:t xml:space="preserve">– </w:t>
      </w:r>
      <w:proofErr w:type="gramStart"/>
      <w:r w:rsidRPr="002A4EF9">
        <w:rPr>
          <w:rFonts w:ascii="Times New Roman" w:hAnsi="Times New Roman" w:cs="Times New Roman"/>
          <w:color w:val="000000" w:themeColor="text1"/>
          <w:sz w:val="24"/>
          <w:szCs w:val="24"/>
        </w:rPr>
        <w:t>pessoa</w:t>
      </w:r>
      <w:proofErr w:type="gramEnd"/>
      <w:r w:rsidRPr="002A4EF9">
        <w:rPr>
          <w:rFonts w:ascii="Times New Roman" w:hAnsi="Times New Roman" w:cs="Times New Roman"/>
          <w:color w:val="000000" w:themeColor="text1"/>
          <w:sz w:val="24"/>
          <w:szCs w:val="24"/>
        </w:rPr>
        <w:t xml:space="preserve"> física ou jurídica que se encontre, ao tempo da licitação, impossibilitada de participar da licitação em decorrência de sanção que lhe foi imposta;</w:t>
      </w:r>
      <w:bookmarkEnd w:id="7"/>
    </w:p>
    <w:p w14:paraId="1D32F9C2" w14:textId="77777777" w:rsidR="006C114A" w:rsidRPr="002A4EF9" w:rsidRDefault="006C114A" w:rsidP="001F285A">
      <w:pPr>
        <w:pStyle w:val="Nivel3"/>
        <w:numPr>
          <w:ilvl w:val="2"/>
          <w:numId w:val="35"/>
        </w:numPr>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 </w:t>
      </w:r>
      <w:proofErr w:type="gramStart"/>
      <w:r w:rsidRPr="002A4EF9">
        <w:rPr>
          <w:rFonts w:ascii="Times New Roman" w:hAnsi="Times New Roman" w:cs="Times New Roman"/>
          <w:color w:val="000000" w:themeColor="text1"/>
          <w:sz w:val="24"/>
          <w:szCs w:val="24"/>
        </w:rPr>
        <w:t>aquele</w:t>
      </w:r>
      <w:proofErr w:type="gramEnd"/>
      <w:r w:rsidRPr="002A4EF9">
        <w:rPr>
          <w:rFonts w:ascii="Times New Roman" w:hAnsi="Times New Roman" w:cs="Times New Roman"/>
          <w:color w:val="000000" w:themeColor="text1"/>
          <w:sz w:val="24"/>
          <w:szCs w:val="24"/>
        </w:rPr>
        <w:t xml:space="preserv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47A4563A" w14:textId="77777777" w:rsidR="006C114A" w:rsidRPr="002A4EF9" w:rsidRDefault="006C114A" w:rsidP="001F285A">
      <w:pPr>
        <w:pStyle w:val="Nivel3"/>
        <w:numPr>
          <w:ilvl w:val="2"/>
          <w:numId w:val="35"/>
        </w:numPr>
        <w:ind w:left="0" w:firstLine="0"/>
        <w:rPr>
          <w:rFonts w:ascii="Times New Roman" w:hAnsi="Times New Roman" w:cs="Times New Roman"/>
          <w:color w:val="000000" w:themeColor="text1"/>
          <w:sz w:val="24"/>
          <w:szCs w:val="24"/>
        </w:rPr>
      </w:pPr>
      <w:bookmarkStart w:id="8" w:name="_Ref113883579"/>
      <w:r w:rsidRPr="002A4EF9">
        <w:rPr>
          <w:rFonts w:ascii="Times New Roman" w:hAnsi="Times New Roman" w:cs="Times New Roman"/>
          <w:color w:val="000000" w:themeColor="text1"/>
          <w:sz w:val="24"/>
          <w:szCs w:val="24"/>
        </w:rPr>
        <w:t xml:space="preserve">– </w:t>
      </w:r>
      <w:proofErr w:type="gramStart"/>
      <w:r w:rsidRPr="002A4EF9">
        <w:rPr>
          <w:rFonts w:ascii="Times New Roman" w:hAnsi="Times New Roman" w:cs="Times New Roman"/>
          <w:color w:val="000000" w:themeColor="text1"/>
          <w:sz w:val="24"/>
          <w:szCs w:val="24"/>
        </w:rPr>
        <w:t>empresas</w:t>
      </w:r>
      <w:proofErr w:type="gramEnd"/>
      <w:r w:rsidRPr="002A4EF9">
        <w:rPr>
          <w:rFonts w:ascii="Times New Roman" w:hAnsi="Times New Roman" w:cs="Times New Roman"/>
          <w:color w:val="000000" w:themeColor="text1"/>
          <w:sz w:val="24"/>
          <w:szCs w:val="24"/>
        </w:rPr>
        <w:t xml:space="preserve"> controladoras, controladas ou coligadas, nos termos da Lei nº 6.404, de 15 de dezembro de 1976, concorrendo entre si;</w:t>
      </w:r>
      <w:bookmarkEnd w:id="8"/>
    </w:p>
    <w:p w14:paraId="068CC53E" w14:textId="77777777" w:rsidR="006C114A" w:rsidRPr="002A4EF9" w:rsidRDefault="006C114A" w:rsidP="001F285A">
      <w:pPr>
        <w:pStyle w:val="Nivel3"/>
        <w:numPr>
          <w:ilvl w:val="2"/>
          <w:numId w:val="35"/>
        </w:numPr>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lastRenderedPageBreak/>
        <w:t xml:space="preserve">– </w:t>
      </w:r>
      <w:proofErr w:type="gramStart"/>
      <w:r w:rsidRPr="002A4EF9">
        <w:rPr>
          <w:rFonts w:ascii="Times New Roman" w:hAnsi="Times New Roman" w:cs="Times New Roman"/>
          <w:color w:val="000000" w:themeColor="text1"/>
          <w:sz w:val="24"/>
          <w:szCs w:val="24"/>
        </w:rPr>
        <w:t>pessoa</w:t>
      </w:r>
      <w:proofErr w:type="gramEnd"/>
      <w:r w:rsidRPr="002A4EF9">
        <w:rPr>
          <w:rFonts w:ascii="Times New Roman" w:hAnsi="Times New Roman" w:cs="Times New Roman"/>
          <w:color w:val="000000" w:themeColor="text1"/>
          <w:sz w:val="24"/>
          <w:szCs w:val="24"/>
        </w:rPr>
        <w:t xml:space="preserve"> física ou jurídica que, nos 05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61778AA7" w14:textId="77777777" w:rsidR="006C114A" w:rsidRPr="002A4EF9" w:rsidRDefault="006C114A" w:rsidP="001F285A">
      <w:pPr>
        <w:pStyle w:val="Nivel3"/>
        <w:numPr>
          <w:ilvl w:val="2"/>
          <w:numId w:val="35"/>
        </w:numPr>
        <w:ind w:left="0" w:firstLine="0"/>
        <w:rPr>
          <w:rFonts w:ascii="Times New Roman" w:hAnsi="Times New Roman" w:cs="Times New Roman"/>
          <w:color w:val="000000" w:themeColor="text1"/>
          <w:sz w:val="24"/>
          <w:szCs w:val="24"/>
        </w:rPr>
      </w:pPr>
      <w:bookmarkStart w:id="9" w:name="_Ref113962336"/>
      <w:r w:rsidRPr="002A4EF9">
        <w:rPr>
          <w:rFonts w:ascii="Times New Roman" w:hAnsi="Times New Roman" w:cs="Times New Roman"/>
          <w:color w:val="000000" w:themeColor="text1"/>
          <w:sz w:val="24"/>
          <w:szCs w:val="24"/>
        </w:rPr>
        <w:t>– Agente público do órgão ou entidade licitante;</w:t>
      </w:r>
      <w:bookmarkEnd w:id="9"/>
    </w:p>
    <w:p w14:paraId="420F0C2C" w14:textId="77777777" w:rsidR="006C114A" w:rsidRPr="002A4EF9" w:rsidRDefault="006C114A" w:rsidP="001F285A">
      <w:pPr>
        <w:pStyle w:val="Nivel3"/>
        <w:numPr>
          <w:ilvl w:val="2"/>
          <w:numId w:val="35"/>
        </w:numPr>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5652D637" w14:textId="77777777" w:rsidR="006C114A" w:rsidRPr="002A4EF9" w:rsidRDefault="006C114A" w:rsidP="001F285A">
      <w:pPr>
        <w:pStyle w:val="Nivel2"/>
        <w:numPr>
          <w:ilvl w:val="1"/>
          <w:numId w:val="35"/>
        </w:numPr>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O impedimento de que trata o item anterior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42F0DAD7" w14:textId="77777777" w:rsidR="006C114A" w:rsidRPr="002A4EF9" w:rsidRDefault="006C114A" w:rsidP="001F285A">
      <w:pPr>
        <w:pStyle w:val="Nivel2"/>
        <w:numPr>
          <w:ilvl w:val="1"/>
          <w:numId w:val="35"/>
        </w:numPr>
        <w:spacing w:line="240" w:lineRule="auto"/>
        <w:ind w:left="0" w:firstLine="0"/>
        <w:rPr>
          <w:rFonts w:ascii="Times New Roman" w:hAnsi="Times New Roman" w:cs="Times New Roman"/>
          <w:color w:val="000000" w:themeColor="text1"/>
          <w:sz w:val="24"/>
          <w:szCs w:val="24"/>
        </w:rPr>
      </w:pPr>
      <w:bookmarkStart w:id="10" w:name="art14§2"/>
      <w:bookmarkEnd w:id="10"/>
      <w:r w:rsidRPr="002A4EF9">
        <w:rPr>
          <w:rFonts w:ascii="Times New Roman" w:hAnsi="Times New Roman" w:cs="Times New Roman"/>
          <w:color w:val="000000" w:themeColor="text1"/>
          <w:sz w:val="24"/>
          <w:szCs w:val="24"/>
        </w:rPr>
        <w:t>– A critério da Administração e exclusivamente a seu serviço, o autor dos projetos e a empresa a que se referem os itens 2.8.2 e 2.8.3 poderão participar no apoio das atividades de planejamento da contratação, de execução da licitação ou de gestão do contrato, desde que sob supervisão exclusiva de agentes públicos do órgão ou entidade.</w:t>
      </w:r>
    </w:p>
    <w:p w14:paraId="2D08424C" w14:textId="77777777" w:rsidR="006C114A" w:rsidRPr="002A4EF9" w:rsidRDefault="006C114A" w:rsidP="001F285A">
      <w:pPr>
        <w:pStyle w:val="Nivel2"/>
        <w:numPr>
          <w:ilvl w:val="1"/>
          <w:numId w:val="35"/>
        </w:numPr>
        <w:spacing w:line="240" w:lineRule="auto"/>
        <w:ind w:left="0" w:firstLine="0"/>
        <w:rPr>
          <w:rFonts w:ascii="Times New Roman" w:hAnsi="Times New Roman" w:cs="Times New Roman"/>
          <w:color w:val="000000" w:themeColor="text1"/>
          <w:sz w:val="24"/>
          <w:szCs w:val="24"/>
        </w:rPr>
      </w:pPr>
      <w:bookmarkStart w:id="11" w:name="art14§3"/>
      <w:bookmarkEnd w:id="11"/>
      <w:r w:rsidRPr="002A4EF9">
        <w:rPr>
          <w:rFonts w:ascii="Times New Roman" w:hAnsi="Times New Roman" w:cs="Times New Roman"/>
          <w:color w:val="000000" w:themeColor="text1"/>
          <w:sz w:val="24"/>
          <w:szCs w:val="24"/>
        </w:rPr>
        <w:t>– Equiparam-se aos autores do projeto as empresas integrantes do mesmo grupo econômico.</w:t>
      </w:r>
    </w:p>
    <w:p w14:paraId="30E42F6F" w14:textId="77777777" w:rsidR="006C114A" w:rsidRPr="002A4EF9" w:rsidRDefault="006C114A" w:rsidP="001F285A">
      <w:pPr>
        <w:pStyle w:val="Nivel2"/>
        <w:numPr>
          <w:ilvl w:val="1"/>
          <w:numId w:val="35"/>
        </w:numPr>
        <w:spacing w:line="240" w:lineRule="auto"/>
        <w:ind w:left="0" w:firstLine="0"/>
        <w:rPr>
          <w:rFonts w:ascii="Times New Roman" w:hAnsi="Times New Roman" w:cs="Times New Roman"/>
          <w:color w:val="000000" w:themeColor="text1"/>
          <w:sz w:val="24"/>
          <w:szCs w:val="24"/>
        </w:rPr>
      </w:pPr>
      <w:bookmarkStart w:id="12" w:name="art14§4"/>
      <w:bookmarkEnd w:id="12"/>
      <w:r w:rsidRPr="002A4EF9">
        <w:rPr>
          <w:rFonts w:ascii="Times New Roman" w:hAnsi="Times New Roman" w:cs="Times New Roman"/>
          <w:color w:val="000000" w:themeColor="text1"/>
          <w:sz w:val="24"/>
          <w:szCs w:val="24"/>
        </w:rPr>
        <w:t xml:space="preserve">– O disposto nos itens 2.8.2 e 2.8.3 não impede a licitação ou a contratação de serviço que inclua como encargo do contratado a elaboração do projeto básico e do projeto executivo, nas contratações integradas, e do projeto executivo, nos demais regimes de execução. </w:t>
      </w:r>
    </w:p>
    <w:p w14:paraId="3CFC764A" w14:textId="77777777" w:rsidR="006C114A" w:rsidRPr="002A4EF9" w:rsidRDefault="006C114A" w:rsidP="001F285A">
      <w:pPr>
        <w:pStyle w:val="Nivel2"/>
        <w:numPr>
          <w:ilvl w:val="1"/>
          <w:numId w:val="35"/>
        </w:numPr>
        <w:spacing w:line="240" w:lineRule="auto"/>
        <w:ind w:left="0" w:firstLine="0"/>
        <w:rPr>
          <w:rFonts w:ascii="Times New Roman" w:hAnsi="Times New Roman" w:cs="Times New Roman"/>
          <w:color w:val="000000" w:themeColor="text1"/>
          <w:sz w:val="24"/>
          <w:szCs w:val="24"/>
        </w:rPr>
      </w:pPr>
      <w:bookmarkStart w:id="13" w:name="art14§5"/>
      <w:bookmarkEnd w:id="13"/>
      <w:r w:rsidRPr="002A4EF9">
        <w:rPr>
          <w:rFonts w:ascii="Times New Roman" w:hAnsi="Times New Roman" w:cs="Times New Roman"/>
          <w:color w:val="000000" w:themeColor="text1"/>
          <w:sz w:val="24"/>
          <w:szCs w:val="24"/>
        </w:rPr>
        <w:t>–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14.133/2021.</w:t>
      </w:r>
    </w:p>
    <w:p w14:paraId="1957207F" w14:textId="627A11BD" w:rsidR="009903A8" w:rsidRPr="002A4EF9" w:rsidRDefault="006C114A" w:rsidP="00A17DAC">
      <w:pPr>
        <w:pStyle w:val="Nivel2"/>
        <w:numPr>
          <w:ilvl w:val="1"/>
          <w:numId w:val="35"/>
        </w:numPr>
        <w:tabs>
          <w:tab w:val="left" w:pos="426"/>
        </w:tabs>
        <w:spacing w:line="240" w:lineRule="auto"/>
        <w:ind w:left="0" w:firstLine="0"/>
        <w:rPr>
          <w:b/>
          <w:color w:val="000000" w:themeColor="text1"/>
          <w:spacing w:val="-1"/>
        </w:rPr>
      </w:pPr>
      <w:r w:rsidRPr="002A4EF9">
        <w:rPr>
          <w:rFonts w:ascii="Times New Roman" w:hAnsi="Times New Roman" w:cs="Times New Roman"/>
          <w:color w:val="000000" w:themeColor="text1"/>
          <w:sz w:val="24"/>
          <w:szCs w:val="24"/>
        </w:rPr>
        <w:t>– A vedação de que trata o item 2.8.8 estende-se a terceiro que auxilie a condução da contratação na qualidade de integrante de equipe de apoio, profissional especializado ou funcionário ou representante de empresa que preste assessoria técnica.</w:t>
      </w:r>
    </w:p>
    <w:p w14:paraId="41819F62" w14:textId="012C3E1A" w:rsidR="006C114A" w:rsidRPr="002A4EF9" w:rsidRDefault="006C114A" w:rsidP="006C114A">
      <w:pPr>
        <w:pStyle w:val="PargrafodaLista"/>
        <w:tabs>
          <w:tab w:val="left" w:pos="426"/>
        </w:tabs>
        <w:spacing w:before="120" w:after="120"/>
        <w:ind w:left="0"/>
        <w:jc w:val="both"/>
        <w:rPr>
          <w:b/>
          <w:color w:val="000000" w:themeColor="text1"/>
        </w:rPr>
      </w:pPr>
      <w:r w:rsidRPr="002A4EF9">
        <w:rPr>
          <w:b/>
          <w:color w:val="000000" w:themeColor="text1"/>
          <w:spacing w:val="-1"/>
        </w:rPr>
        <w:t xml:space="preserve">3- </w:t>
      </w:r>
      <w:r w:rsidRPr="002A4EF9">
        <w:rPr>
          <w:b/>
          <w:color w:val="000000" w:themeColor="text1"/>
        </w:rPr>
        <w:t>DA</w:t>
      </w:r>
      <w:r w:rsidRPr="002A4EF9">
        <w:rPr>
          <w:b/>
          <w:color w:val="000000" w:themeColor="text1"/>
          <w:spacing w:val="-2"/>
        </w:rPr>
        <w:t xml:space="preserve"> </w:t>
      </w:r>
      <w:r w:rsidRPr="002A4EF9">
        <w:rPr>
          <w:b/>
          <w:color w:val="000000" w:themeColor="text1"/>
        </w:rPr>
        <w:t>IMPUGNAÇÃO</w:t>
      </w:r>
      <w:r w:rsidRPr="002A4EF9">
        <w:rPr>
          <w:b/>
          <w:color w:val="000000" w:themeColor="text1"/>
          <w:spacing w:val="2"/>
        </w:rPr>
        <w:t xml:space="preserve"> </w:t>
      </w:r>
      <w:r w:rsidRPr="002A4EF9">
        <w:rPr>
          <w:b/>
          <w:color w:val="000000" w:themeColor="text1"/>
        </w:rPr>
        <w:t>DO</w:t>
      </w:r>
      <w:r w:rsidRPr="002A4EF9">
        <w:rPr>
          <w:b/>
          <w:color w:val="000000" w:themeColor="text1"/>
          <w:spacing w:val="-1"/>
        </w:rPr>
        <w:t xml:space="preserve"> </w:t>
      </w:r>
      <w:r w:rsidRPr="002A4EF9">
        <w:rPr>
          <w:b/>
          <w:color w:val="000000" w:themeColor="text1"/>
        </w:rPr>
        <w:t>ATO CONVOCATÓRIO</w:t>
      </w:r>
    </w:p>
    <w:p w14:paraId="24CC38F6" w14:textId="2677C03F" w:rsidR="006C114A" w:rsidRPr="002A4EF9" w:rsidRDefault="006C114A" w:rsidP="001F285A">
      <w:pPr>
        <w:pStyle w:val="Nivel2"/>
        <w:numPr>
          <w:ilvl w:val="1"/>
          <w:numId w:val="36"/>
        </w:numPr>
        <w:tabs>
          <w:tab w:val="left" w:pos="426"/>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Qualquer pessoa é parte legítima para impugnar este Edital por irregularidade na aplicação da Lei nº 14.133, de 2021, devendo protocolar o pedido até 03 (três) dias úteis antes da data da abertura do certame.</w:t>
      </w:r>
    </w:p>
    <w:p w14:paraId="49B1FE59" w14:textId="72DAE1DB" w:rsidR="006C114A" w:rsidRPr="002A4EF9" w:rsidRDefault="006C114A" w:rsidP="00D45CA8">
      <w:pPr>
        <w:pStyle w:val="PargrafodaLista"/>
        <w:numPr>
          <w:ilvl w:val="1"/>
          <w:numId w:val="36"/>
        </w:numPr>
        <w:tabs>
          <w:tab w:val="left" w:pos="426"/>
        </w:tabs>
        <w:ind w:left="0" w:firstLine="0"/>
        <w:rPr>
          <w:color w:val="000000" w:themeColor="text1"/>
          <w:kern w:val="0"/>
          <w:lang w:eastAsia="pt-BR"/>
        </w:rPr>
      </w:pPr>
      <w:r w:rsidRPr="002A4EF9">
        <w:rPr>
          <w:color w:val="000000" w:themeColor="text1"/>
        </w:rPr>
        <w:t>–</w:t>
      </w:r>
      <w:r w:rsidR="00977FC7" w:rsidRPr="002A4EF9">
        <w:rPr>
          <w:color w:val="000000" w:themeColor="text1"/>
        </w:rPr>
        <w:t xml:space="preserve"> </w:t>
      </w:r>
      <w:r w:rsidRPr="002A4EF9">
        <w:rPr>
          <w:color w:val="000000" w:themeColor="text1"/>
        </w:rPr>
        <w:t>A resposta à impugnação ou ao pedido de esclarecimento será divulgada em sítio eletrônico oficial no prazo de até 03 (três) dias úteis.</w:t>
      </w:r>
    </w:p>
    <w:p w14:paraId="4C777306" w14:textId="2BC14B27" w:rsidR="006C114A" w:rsidRPr="002A4EF9" w:rsidRDefault="006C114A" w:rsidP="006C114A">
      <w:pPr>
        <w:widowControl w:val="0"/>
        <w:tabs>
          <w:tab w:val="left" w:pos="426"/>
          <w:tab w:val="left" w:pos="924"/>
        </w:tabs>
        <w:autoSpaceDE w:val="0"/>
        <w:autoSpaceDN w:val="0"/>
        <w:spacing w:before="120" w:after="120"/>
        <w:jc w:val="both"/>
        <w:rPr>
          <w:b/>
          <w:color w:val="000000" w:themeColor="text1"/>
          <w:sz w:val="24"/>
          <w:szCs w:val="24"/>
        </w:rPr>
      </w:pPr>
      <w:r w:rsidRPr="002A4EF9">
        <w:rPr>
          <w:color w:val="000000" w:themeColor="text1"/>
          <w:sz w:val="24"/>
          <w:szCs w:val="24"/>
        </w:rPr>
        <w:t>3.3 – Caso seja acolhida a impugnação contra o ato convocatório, será designada nova data</w:t>
      </w:r>
      <w:r w:rsidRPr="002A4EF9">
        <w:rPr>
          <w:color w:val="000000" w:themeColor="text1"/>
          <w:spacing w:val="1"/>
          <w:sz w:val="24"/>
          <w:szCs w:val="24"/>
        </w:rPr>
        <w:t xml:space="preserve"> </w:t>
      </w:r>
      <w:r w:rsidRPr="002A4EF9">
        <w:rPr>
          <w:color w:val="000000" w:themeColor="text1"/>
          <w:sz w:val="24"/>
          <w:szCs w:val="24"/>
        </w:rPr>
        <w:t>para</w:t>
      </w:r>
      <w:r w:rsidRPr="002A4EF9">
        <w:rPr>
          <w:color w:val="000000" w:themeColor="text1"/>
          <w:spacing w:val="12"/>
          <w:sz w:val="24"/>
          <w:szCs w:val="24"/>
        </w:rPr>
        <w:t xml:space="preserve"> </w:t>
      </w:r>
      <w:r w:rsidRPr="002A4EF9">
        <w:rPr>
          <w:color w:val="000000" w:themeColor="text1"/>
          <w:sz w:val="24"/>
          <w:szCs w:val="24"/>
        </w:rPr>
        <w:t>a</w:t>
      </w:r>
      <w:r w:rsidRPr="002A4EF9">
        <w:rPr>
          <w:color w:val="000000" w:themeColor="text1"/>
          <w:spacing w:val="12"/>
          <w:sz w:val="24"/>
          <w:szCs w:val="24"/>
        </w:rPr>
        <w:t xml:space="preserve"> </w:t>
      </w:r>
      <w:r w:rsidRPr="002A4EF9">
        <w:rPr>
          <w:color w:val="000000" w:themeColor="text1"/>
          <w:sz w:val="24"/>
          <w:szCs w:val="24"/>
        </w:rPr>
        <w:t>realização</w:t>
      </w:r>
      <w:r w:rsidRPr="002A4EF9">
        <w:rPr>
          <w:color w:val="000000" w:themeColor="text1"/>
          <w:spacing w:val="14"/>
          <w:sz w:val="24"/>
          <w:szCs w:val="24"/>
        </w:rPr>
        <w:t xml:space="preserve"> </w:t>
      </w:r>
      <w:r w:rsidRPr="002A4EF9">
        <w:rPr>
          <w:color w:val="000000" w:themeColor="text1"/>
          <w:sz w:val="24"/>
          <w:szCs w:val="24"/>
        </w:rPr>
        <w:t>do</w:t>
      </w:r>
      <w:r w:rsidRPr="002A4EF9">
        <w:rPr>
          <w:color w:val="000000" w:themeColor="text1"/>
          <w:spacing w:val="13"/>
          <w:sz w:val="24"/>
          <w:szCs w:val="24"/>
        </w:rPr>
        <w:t xml:space="preserve"> </w:t>
      </w:r>
      <w:r w:rsidRPr="002A4EF9">
        <w:rPr>
          <w:color w:val="000000" w:themeColor="text1"/>
          <w:sz w:val="24"/>
          <w:szCs w:val="24"/>
        </w:rPr>
        <w:t>certame,</w:t>
      </w:r>
      <w:r w:rsidRPr="002A4EF9">
        <w:rPr>
          <w:color w:val="000000" w:themeColor="text1"/>
          <w:spacing w:val="16"/>
          <w:sz w:val="24"/>
          <w:szCs w:val="24"/>
        </w:rPr>
        <w:t xml:space="preserve"> </w:t>
      </w:r>
      <w:r w:rsidRPr="002A4EF9">
        <w:rPr>
          <w:b/>
          <w:color w:val="000000" w:themeColor="text1"/>
          <w:sz w:val="24"/>
          <w:szCs w:val="24"/>
        </w:rPr>
        <w:t>exceto</w:t>
      </w:r>
      <w:r w:rsidRPr="002A4EF9">
        <w:rPr>
          <w:b/>
          <w:color w:val="000000" w:themeColor="text1"/>
          <w:spacing w:val="13"/>
          <w:sz w:val="24"/>
          <w:szCs w:val="24"/>
        </w:rPr>
        <w:t xml:space="preserve"> </w:t>
      </w:r>
      <w:r w:rsidRPr="002A4EF9">
        <w:rPr>
          <w:b/>
          <w:color w:val="000000" w:themeColor="text1"/>
          <w:sz w:val="24"/>
          <w:szCs w:val="24"/>
        </w:rPr>
        <w:t>quando,</w:t>
      </w:r>
      <w:r w:rsidRPr="002A4EF9">
        <w:rPr>
          <w:b/>
          <w:color w:val="000000" w:themeColor="text1"/>
          <w:spacing w:val="15"/>
          <w:sz w:val="24"/>
          <w:szCs w:val="24"/>
        </w:rPr>
        <w:t xml:space="preserve"> </w:t>
      </w:r>
      <w:r w:rsidRPr="002A4EF9">
        <w:rPr>
          <w:b/>
          <w:color w:val="000000" w:themeColor="text1"/>
          <w:sz w:val="24"/>
          <w:szCs w:val="24"/>
        </w:rPr>
        <w:t>inquestionavelmente,</w:t>
      </w:r>
      <w:r w:rsidRPr="002A4EF9">
        <w:rPr>
          <w:b/>
          <w:color w:val="000000" w:themeColor="text1"/>
          <w:spacing w:val="15"/>
          <w:sz w:val="24"/>
          <w:szCs w:val="24"/>
        </w:rPr>
        <w:t xml:space="preserve"> </w:t>
      </w:r>
      <w:r w:rsidRPr="002A4EF9">
        <w:rPr>
          <w:b/>
          <w:color w:val="000000" w:themeColor="text1"/>
          <w:sz w:val="24"/>
          <w:szCs w:val="24"/>
        </w:rPr>
        <w:t>a</w:t>
      </w:r>
      <w:r w:rsidRPr="002A4EF9">
        <w:rPr>
          <w:b/>
          <w:color w:val="000000" w:themeColor="text1"/>
          <w:spacing w:val="12"/>
          <w:sz w:val="24"/>
          <w:szCs w:val="24"/>
        </w:rPr>
        <w:t xml:space="preserve"> </w:t>
      </w:r>
      <w:r w:rsidRPr="002A4EF9">
        <w:rPr>
          <w:b/>
          <w:color w:val="000000" w:themeColor="text1"/>
          <w:sz w:val="24"/>
          <w:szCs w:val="24"/>
        </w:rPr>
        <w:t>alteração</w:t>
      </w:r>
      <w:r w:rsidRPr="002A4EF9">
        <w:rPr>
          <w:b/>
          <w:color w:val="000000" w:themeColor="text1"/>
          <w:spacing w:val="15"/>
          <w:sz w:val="24"/>
          <w:szCs w:val="24"/>
        </w:rPr>
        <w:t xml:space="preserve"> </w:t>
      </w:r>
      <w:r w:rsidRPr="002A4EF9">
        <w:rPr>
          <w:b/>
          <w:color w:val="000000" w:themeColor="text1"/>
          <w:sz w:val="24"/>
          <w:szCs w:val="24"/>
        </w:rPr>
        <w:t>não</w:t>
      </w:r>
      <w:r w:rsidRPr="002A4EF9">
        <w:rPr>
          <w:b/>
          <w:color w:val="000000" w:themeColor="text1"/>
          <w:spacing w:val="13"/>
          <w:sz w:val="24"/>
          <w:szCs w:val="24"/>
        </w:rPr>
        <w:t xml:space="preserve"> </w:t>
      </w:r>
      <w:r w:rsidRPr="002A4EF9">
        <w:rPr>
          <w:b/>
          <w:color w:val="000000" w:themeColor="text1"/>
          <w:sz w:val="24"/>
          <w:szCs w:val="24"/>
        </w:rPr>
        <w:t>afetar</w:t>
      </w:r>
      <w:r w:rsidRPr="002A4EF9">
        <w:rPr>
          <w:b/>
          <w:color w:val="000000" w:themeColor="text1"/>
          <w:spacing w:val="-58"/>
          <w:sz w:val="24"/>
          <w:szCs w:val="24"/>
        </w:rPr>
        <w:t xml:space="preserve"> </w:t>
      </w:r>
      <w:r w:rsidRPr="002A4EF9">
        <w:rPr>
          <w:b/>
          <w:color w:val="000000" w:themeColor="text1"/>
          <w:sz w:val="24"/>
          <w:szCs w:val="24"/>
        </w:rPr>
        <w:t>a</w:t>
      </w:r>
      <w:r w:rsidRPr="002A4EF9">
        <w:rPr>
          <w:b/>
          <w:color w:val="000000" w:themeColor="text1"/>
          <w:spacing w:val="-1"/>
          <w:sz w:val="24"/>
          <w:szCs w:val="24"/>
        </w:rPr>
        <w:t xml:space="preserve"> </w:t>
      </w:r>
      <w:r w:rsidRPr="002A4EF9">
        <w:rPr>
          <w:b/>
          <w:color w:val="000000" w:themeColor="text1"/>
          <w:sz w:val="24"/>
          <w:szCs w:val="24"/>
        </w:rPr>
        <w:t>formulação das propostas</w:t>
      </w:r>
      <w:r w:rsidRPr="002A4EF9">
        <w:rPr>
          <w:color w:val="000000" w:themeColor="text1"/>
          <w:sz w:val="24"/>
          <w:szCs w:val="24"/>
        </w:rPr>
        <w:t xml:space="preserve"> (art. </w:t>
      </w:r>
      <w:proofErr w:type="gramStart"/>
      <w:r w:rsidRPr="002A4EF9">
        <w:rPr>
          <w:color w:val="000000" w:themeColor="text1"/>
          <w:sz w:val="24"/>
          <w:szCs w:val="24"/>
        </w:rPr>
        <w:t>55,§</w:t>
      </w:r>
      <w:proofErr w:type="gramEnd"/>
      <w:r w:rsidRPr="002A4EF9">
        <w:rPr>
          <w:color w:val="000000" w:themeColor="text1"/>
          <w:sz w:val="24"/>
          <w:szCs w:val="24"/>
        </w:rPr>
        <w:t>1º, da Lei 14.133/2021)</w:t>
      </w:r>
      <w:r w:rsidRPr="002A4EF9">
        <w:rPr>
          <w:b/>
          <w:color w:val="000000" w:themeColor="text1"/>
          <w:sz w:val="24"/>
          <w:szCs w:val="24"/>
        </w:rPr>
        <w:t>.</w:t>
      </w:r>
    </w:p>
    <w:p w14:paraId="1D848D17" w14:textId="384A6F39" w:rsidR="006C114A" w:rsidRPr="002A4EF9" w:rsidRDefault="006C114A" w:rsidP="006C114A">
      <w:pPr>
        <w:widowControl w:val="0"/>
        <w:tabs>
          <w:tab w:val="left" w:pos="426"/>
          <w:tab w:val="left" w:pos="924"/>
        </w:tabs>
        <w:autoSpaceDE w:val="0"/>
        <w:autoSpaceDN w:val="0"/>
        <w:spacing w:before="120" w:after="120"/>
        <w:jc w:val="both"/>
        <w:rPr>
          <w:color w:val="000000" w:themeColor="text1"/>
          <w:sz w:val="24"/>
          <w:szCs w:val="24"/>
        </w:rPr>
      </w:pPr>
      <w:r w:rsidRPr="002A4EF9">
        <w:rPr>
          <w:color w:val="000000" w:themeColor="text1"/>
          <w:sz w:val="24"/>
          <w:szCs w:val="24"/>
        </w:rPr>
        <w:t>3.4 -</w:t>
      </w:r>
      <w:r w:rsidRPr="002A4EF9">
        <w:rPr>
          <w:b/>
          <w:color w:val="000000" w:themeColor="text1"/>
          <w:sz w:val="24"/>
          <w:szCs w:val="24"/>
        </w:rPr>
        <w:t xml:space="preserve"> </w:t>
      </w:r>
      <w:r w:rsidRPr="002A4EF9">
        <w:rPr>
          <w:color w:val="000000" w:themeColor="text1"/>
          <w:sz w:val="24"/>
          <w:szCs w:val="24"/>
        </w:rPr>
        <w:t>Decairá do direito de impugnar os termos deste edital, por falhas ou irregularidades, o</w:t>
      </w:r>
      <w:r w:rsidRPr="002A4EF9">
        <w:rPr>
          <w:color w:val="000000" w:themeColor="text1"/>
          <w:spacing w:val="1"/>
          <w:sz w:val="24"/>
          <w:szCs w:val="24"/>
        </w:rPr>
        <w:t xml:space="preserve"> </w:t>
      </w:r>
      <w:r w:rsidRPr="002A4EF9">
        <w:rPr>
          <w:color w:val="000000" w:themeColor="text1"/>
          <w:sz w:val="24"/>
          <w:szCs w:val="24"/>
        </w:rPr>
        <w:t>licitante que não o fizer até o terceiro dia útil que anteceder à data de realização da sessão</w:t>
      </w:r>
      <w:r w:rsidRPr="002A4EF9">
        <w:rPr>
          <w:color w:val="000000" w:themeColor="text1"/>
          <w:spacing w:val="1"/>
          <w:sz w:val="24"/>
          <w:szCs w:val="24"/>
        </w:rPr>
        <w:t xml:space="preserve"> </w:t>
      </w:r>
      <w:r w:rsidRPr="002A4EF9">
        <w:rPr>
          <w:color w:val="000000" w:themeColor="text1"/>
          <w:sz w:val="24"/>
          <w:szCs w:val="24"/>
        </w:rPr>
        <w:t>pública</w:t>
      </w:r>
      <w:r w:rsidRPr="002A4EF9">
        <w:rPr>
          <w:color w:val="000000" w:themeColor="text1"/>
          <w:spacing w:val="-2"/>
          <w:sz w:val="24"/>
          <w:szCs w:val="24"/>
        </w:rPr>
        <w:t xml:space="preserve"> </w:t>
      </w:r>
      <w:r w:rsidRPr="002A4EF9">
        <w:rPr>
          <w:color w:val="000000" w:themeColor="text1"/>
          <w:sz w:val="24"/>
          <w:szCs w:val="24"/>
        </w:rPr>
        <w:t>do</w:t>
      </w:r>
      <w:r w:rsidRPr="002A4EF9">
        <w:rPr>
          <w:color w:val="000000" w:themeColor="text1"/>
          <w:spacing w:val="-1"/>
          <w:sz w:val="24"/>
          <w:szCs w:val="24"/>
        </w:rPr>
        <w:t xml:space="preserve"> </w:t>
      </w:r>
      <w:r w:rsidRPr="002A4EF9">
        <w:rPr>
          <w:color w:val="000000" w:themeColor="text1"/>
          <w:sz w:val="24"/>
          <w:szCs w:val="24"/>
        </w:rPr>
        <w:t>pregão</w:t>
      </w:r>
      <w:r w:rsidRPr="002A4EF9">
        <w:rPr>
          <w:color w:val="000000" w:themeColor="text1"/>
          <w:spacing w:val="2"/>
          <w:sz w:val="24"/>
          <w:szCs w:val="24"/>
        </w:rPr>
        <w:t xml:space="preserve"> </w:t>
      </w:r>
      <w:r w:rsidRPr="002A4EF9">
        <w:rPr>
          <w:color w:val="000000" w:themeColor="text1"/>
          <w:sz w:val="24"/>
          <w:szCs w:val="24"/>
        </w:rPr>
        <w:t>eletrônico,</w:t>
      </w:r>
      <w:r w:rsidRPr="002A4EF9">
        <w:rPr>
          <w:color w:val="000000" w:themeColor="text1"/>
          <w:spacing w:val="-1"/>
          <w:sz w:val="24"/>
          <w:szCs w:val="24"/>
        </w:rPr>
        <w:t xml:space="preserve"> </w:t>
      </w:r>
      <w:r w:rsidRPr="002A4EF9">
        <w:rPr>
          <w:color w:val="000000" w:themeColor="text1"/>
          <w:sz w:val="24"/>
          <w:szCs w:val="24"/>
        </w:rPr>
        <w:t>hipótese</w:t>
      </w:r>
      <w:r w:rsidRPr="002A4EF9">
        <w:rPr>
          <w:color w:val="000000" w:themeColor="text1"/>
          <w:spacing w:val="-1"/>
          <w:sz w:val="24"/>
          <w:szCs w:val="24"/>
        </w:rPr>
        <w:t xml:space="preserve"> </w:t>
      </w:r>
      <w:r w:rsidRPr="002A4EF9">
        <w:rPr>
          <w:color w:val="000000" w:themeColor="text1"/>
          <w:sz w:val="24"/>
          <w:szCs w:val="24"/>
        </w:rPr>
        <w:t>em</w:t>
      </w:r>
      <w:r w:rsidRPr="002A4EF9">
        <w:rPr>
          <w:color w:val="000000" w:themeColor="text1"/>
          <w:spacing w:val="-1"/>
          <w:sz w:val="24"/>
          <w:szCs w:val="24"/>
        </w:rPr>
        <w:t xml:space="preserve"> </w:t>
      </w:r>
      <w:r w:rsidRPr="002A4EF9">
        <w:rPr>
          <w:color w:val="000000" w:themeColor="text1"/>
          <w:sz w:val="24"/>
          <w:szCs w:val="24"/>
        </w:rPr>
        <w:t>que tal</w:t>
      </w:r>
      <w:r w:rsidRPr="002A4EF9">
        <w:rPr>
          <w:color w:val="000000" w:themeColor="text1"/>
          <w:spacing w:val="-1"/>
          <w:sz w:val="24"/>
          <w:szCs w:val="24"/>
        </w:rPr>
        <w:t xml:space="preserve"> </w:t>
      </w:r>
      <w:r w:rsidRPr="002A4EF9">
        <w:rPr>
          <w:color w:val="000000" w:themeColor="text1"/>
          <w:sz w:val="24"/>
          <w:szCs w:val="24"/>
        </w:rPr>
        <w:t>comunicação</w:t>
      </w:r>
      <w:r w:rsidRPr="002A4EF9">
        <w:rPr>
          <w:color w:val="000000" w:themeColor="text1"/>
          <w:spacing w:val="-1"/>
          <w:sz w:val="24"/>
          <w:szCs w:val="24"/>
        </w:rPr>
        <w:t xml:space="preserve"> </w:t>
      </w:r>
      <w:r w:rsidRPr="002A4EF9">
        <w:rPr>
          <w:color w:val="000000" w:themeColor="text1"/>
          <w:sz w:val="24"/>
          <w:szCs w:val="24"/>
        </w:rPr>
        <w:t>não terá</w:t>
      </w:r>
      <w:r w:rsidRPr="002A4EF9">
        <w:rPr>
          <w:color w:val="000000" w:themeColor="text1"/>
          <w:spacing w:val="-1"/>
          <w:sz w:val="24"/>
          <w:szCs w:val="24"/>
        </w:rPr>
        <w:t xml:space="preserve"> </w:t>
      </w:r>
      <w:r w:rsidRPr="002A4EF9">
        <w:rPr>
          <w:color w:val="000000" w:themeColor="text1"/>
          <w:sz w:val="24"/>
          <w:szCs w:val="24"/>
        </w:rPr>
        <w:t>efeito de</w:t>
      </w:r>
      <w:r w:rsidRPr="002A4EF9">
        <w:rPr>
          <w:color w:val="000000" w:themeColor="text1"/>
          <w:spacing w:val="-1"/>
          <w:sz w:val="24"/>
          <w:szCs w:val="24"/>
        </w:rPr>
        <w:t xml:space="preserve"> </w:t>
      </w:r>
      <w:r w:rsidRPr="002A4EF9">
        <w:rPr>
          <w:color w:val="000000" w:themeColor="text1"/>
          <w:sz w:val="24"/>
          <w:szCs w:val="24"/>
        </w:rPr>
        <w:t>recurso.</w:t>
      </w:r>
    </w:p>
    <w:p w14:paraId="01257204" w14:textId="14AAB87A" w:rsidR="006C114A" w:rsidRPr="002A4EF9" w:rsidRDefault="006C114A" w:rsidP="006C114A">
      <w:pPr>
        <w:widowControl w:val="0"/>
        <w:tabs>
          <w:tab w:val="left" w:pos="426"/>
          <w:tab w:val="left" w:pos="924"/>
        </w:tabs>
        <w:autoSpaceDE w:val="0"/>
        <w:autoSpaceDN w:val="0"/>
        <w:spacing w:before="120" w:after="120"/>
        <w:jc w:val="both"/>
        <w:rPr>
          <w:b/>
          <w:color w:val="000000" w:themeColor="text1"/>
          <w:sz w:val="24"/>
          <w:szCs w:val="24"/>
        </w:rPr>
      </w:pPr>
      <w:r w:rsidRPr="002A4EF9">
        <w:rPr>
          <w:color w:val="000000" w:themeColor="text1"/>
          <w:sz w:val="24"/>
          <w:szCs w:val="24"/>
        </w:rPr>
        <w:t>3.5 - A impugnação</w:t>
      </w:r>
      <w:r w:rsidRPr="002A4EF9">
        <w:rPr>
          <w:color w:val="000000" w:themeColor="text1"/>
          <w:spacing w:val="1"/>
          <w:sz w:val="24"/>
          <w:szCs w:val="24"/>
        </w:rPr>
        <w:t xml:space="preserve"> </w:t>
      </w:r>
      <w:r w:rsidRPr="002A4EF9">
        <w:rPr>
          <w:color w:val="000000" w:themeColor="text1"/>
          <w:sz w:val="24"/>
          <w:szCs w:val="24"/>
        </w:rPr>
        <w:t>feita tempestivamente</w:t>
      </w:r>
      <w:r w:rsidRPr="002A4EF9">
        <w:rPr>
          <w:color w:val="000000" w:themeColor="text1"/>
          <w:spacing w:val="1"/>
          <w:sz w:val="24"/>
          <w:szCs w:val="24"/>
        </w:rPr>
        <w:t xml:space="preserve"> </w:t>
      </w:r>
      <w:r w:rsidRPr="002A4EF9">
        <w:rPr>
          <w:color w:val="000000" w:themeColor="text1"/>
          <w:sz w:val="24"/>
          <w:szCs w:val="24"/>
        </w:rPr>
        <w:t>pelo</w:t>
      </w:r>
      <w:r w:rsidRPr="002A4EF9">
        <w:rPr>
          <w:color w:val="000000" w:themeColor="text1"/>
          <w:spacing w:val="1"/>
          <w:sz w:val="24"/>
          <w:szCs w:val="24"/>
        </w:rPr>
        <w:t xml:space="preserve"> </w:t>
      </w:r>
      <w:r w:rsidRPr="002A4EF9">
        <w:rPr>
          <w:color w:val="000000" w:themeColor="text1"/>
          <w:sz w:val="24"/>
          <w:szCs w:val="24"/>
        </w:rPr>
        <w:t>licitante não</w:t>
      </w:r>
      <w:r w:rsidRPr="002A4EF9">
        <w:rPr>
          <w:color w:val="000000" w:themeColor="text1"/>
          <w:spacing w:val="1"/>
          <w:sz w:val="24"/>
          <w:szCs w:val="24"/>
        </w:rPr>
        <w:t xml:space="preserve"> </w:t>
      </w:r>
      <w:r w:rsidRPr="002A4EF9">
        <w:rPr>
          <w:color w:val="000000" w:themeColor="text1"/>
          <w:sz w:val="24"/>
          <w:szCs w:val="24"/>
        </w:rPr>
        <w:t>o</w:t>
      </w:r>
      <w:r w:rsidRPr="002A4EF9">
        <w:rPr>
          <w:color w:val="000000" w:themeColor="text1"/>
          <w:spacing w:val="1"/>
          <w:sz w:val="24"/>
          <w:szCs w:val="24"/>
        </w:rPr>
        <w:t xml:space="preserve"> </w:t>
      </w:r>
      <w:r w:rsidRPr="002A4EF9">
        <w:rPr>
          <w:color w:val="000000" w:themeColor="text1"/>
          <w:sz w:val="24"/>
          <w:szCs w:val="24"/>
        </w:rPr>
        <w:t>impedirá de</w:t>
      </w:r>
      <w:r w:rsidRPr="002A4EF9">
        <w:rPr>
          <w:color w:val="000000" w:themeColor="text1"/>
          <w:spacing w:val="1"/>
          <w:sz w:val="24"/>
          <w:szCs w:val="24"/>
        </w:rPr>
        <w:t xml:space="preserve"> </w:t>
      </w:r>
      <w:r w:rsidRPr="002A4EF9">
        <w:rPr>
          <w:color w:val="000000" w:themeColor="text1"/>
          <w:sz w:val="24"/>
          <w:szCs w:val="24"/>
        </w:rPr>
        <w:t>participar do</w:t>
      </w:r>
      <w:r w:rsidRPr="002A4EF9">
        <w:rPr>
          <w:color w:val="000000" w:themeColor="text1"/>
          <w:spacing w:val="1"/>
          <w:sz w:val="24"/>
          <w:szCs w:val="24"/>
        </w:rPr>
        <w:t xml:space="preserve"> </w:t>
      </w:r>
      <w:r w:rsidRPr="002A4EF9">
        <w:rPr>
          <w:color w:val="000000" w:themeColor="text1"/>
          <w:sz w:val="24"/>
          <w:szCs w:val="24"/>
        </w:rPr>
        <w:t>processo</w:t>
      </w:r>
      <w:r w:rsidRPr="002A4EF9">
        <w:rPr>
          <w:color w:val="000000" w:themeColor="text1"/>
          <w:spacing w:val="-1"/>
          <w:sz w:val="24"/>
          <w:szCs w:val="24"/>
        </w:rPr>
        <w:t xml:space="preserve"> </w:t>
      </w:r>
      <w:r w:rsidRPr="002A4EF9">
        <w:rPr>
          <w:color w:val="000000" w:themeColor="text1"/>
          <w:sz w:val="24"/>
          <w:szCs w:val="24"/>
        </w:rPr>
        <w:t>licitatório.</w:t>
      </w:r>
    </w:p>
    <w:p w14:paraId="1493C1F2" w14:textId="1AEA26C6" w:rsidR="006C114A" w:rsidRPr="002A4EF9" w:rsidRDefault="006C114A" w:rsidP="006C114A">
      <w:pPr>
        <w:widowControl w:val="0"/>
        <w:tabs>
          <w:tab w:val="left" w:pos="426"/>
          <w:tab w:val="left" w:pos="734"/>
        </w:tabs>
        <w:autoSpaceDE w:val="0"/>
        <w:autoSpaceDN w:val="0"/>
        <w:spacing w:before="120" w:after="120"/>
        <w:jc w:val="both"/>
        <w:rPr>
          <w:color w:val="000000" w:themeColor="text1"/>
          <w:sz w:val="24"/>
          <w:szCs w:val="24"/>
        </w:rPr>
      </w:pPr>
      <w:r w:rsidRPr="002A4EF9">
        <w:rPr>
          <w:color w:val="000000" w:themeColor="text1"/>
          <w:sz w:val="24"/>
          <w:szCs w:val="24"/>
        </w:rPr>
        <w:t>3.6 - Não será aceita em hipótese alguma petição contra o ato convocatório sem assinatura do</w:t>
      </w:r>
      <w:r w:rsidRPr="002A4EF9">
        <w:rPr>
          <w:color w:val="000000" w:themeColor="text1"/>
          <w:spacing w:val="1"/>
          <w:sz w:val="24"/>
          <w:szCs w:val="24"/>
        </w:rPr>
        <w:t xml:space="preserve"> </w:t>
      </w:r>
      <w:r w:rsidRPr="002A4EF9">
        <w:rPr>
          <w:color w:val="000000" w:themeColor="text1"/>
          <w:sz w:val="24"/>
          <w:szCs w:val="24"/>
        </w:rPr>
        <w:lastRenderedPageBreak/>
        <w:t>responsável</w:t>
      </w:r>
      <w:r w:rsidRPr="002A4EF9">
        <w:rPr>
          <w:color w:val="000000" w:themeColor="text1"/>
          <w:spacing w:val="-1"/>
          <w:sz w:val="24"/>
          <w:szCs w:val="24"/>
        </w:rPr>
        <w:t xml:space="preserve"> </w:t>
      </w:r>
      <w:r w:rsidRPr="002A4EF9">
        <w:rPr>
          <w:color w:val="000000" w:themeColor="text1"/>
          <w:sz w:val="24"/>
          <w:szCs w:val="24"/>
        </w:rPr>
        <w:t>legal ou preposto da empresa.</w:t>
      </w:r>
    </w:p>
    <w:p w14:paraId="03842721" w14:textId="214C54BE" w:rsidR="006C114A" w:rsidRPr="002A4EF9" w:rsidRDefault="006C114A" w:rsidP="006C114A">
      <w:pPr>
        <w:widowControl w:val="0"/>
        <w:tabs>
          <w:tab w:val="left" w:pos="426"/>
          <w:tab w:val="left" w:pos="729"/>
        </w:tabs>
        <w:autoSpaceDE w:val="0"/>
        <w:autoSpaceDN w:val="0"/>
        <w:spacing w:before="120" w:after="120"/>
        <w:jc w:val="both"/>
        <w:rPr>
          <w:color w:val="000000" w:themeColor="text1"/>
          <w:sz w:val="24"/>
          <w:szCs w:val="24"/>
        </w:rPr>
      </w:pPr>
      <w:r w:rsidRPr="002A4EF9">
        <w:rPr>
          <w:color w:val="000000" w:themeColor="text1"/>
          <w:sz w:val="24"/>
          <w:szCs w:val="24"/>
        </w:rPr>
        <w:t>3.7 - O</w:t>
      </w:r>
      <w:r w:rsidRPr="002A4EF9">
        <w:rPr>
          <w:color w:val="000000" w:themeColor="text1"/>
          <w:spacing w:val="5"/>
          <w:sz w:val="24"/>
          <w:szCs w:val="24"/>
        </w:rPr>
        <w:t>s pedidos de impugnação, bem como a sua decisão, deverão</w:t>
      </w:r>
      <w:r w:rsidRPr="002A4EF9">
        <w:rPr>
          <w:color w:val="000000" w:themeColor="text1"/>
          <w:spacing w:val="8"/>
          <w:sz w:val="24"/>
          <w:szCs w:val="24"/>
        </w:rPr>
        <w:t xml:space="preserve"> </w:t>
      </w:r>
      <w:r w:rsidRPr="002A4EF9">
        <w:rPr>
          <w:color w:val="000000" w:themeColor="text1"/>
          <w:sz w:val="24"/>
          <w:szCs w:val="24"/>
        </w:rPr>
        <w:t>ser</w:t>
      </w:r>
      <w:r w:rsidRPr="002A4EF9">
        <w:rPr>
          <w:color w:val="000000" w:themeColor="text1"/>
          <w:spacing w:val="7"/>
          <w:sz w:val="24"/>
          <w:szCs w:val="24"/>
        </w:rPr>
        <w:t xml:space="preserve"> </w:t>
      </w:r>
      <w:r w:rsidRPr="002A4EF9">
        <w:rPr>
          <w:color w:val="000000" w:themeColor="text1"/>
          <w:sz w:val="24"/>
          <w:szCs w:val="24"/>
        </w:rPr>
        <w:t>no</w:t>
      </w:r>
      <w:r w:rsidRPr="002A4EF9">
        <w:rPr>
          <w:color w:val="000000" w:themeColor="text1"/>
          <w:spacing w:val="9"/>
          <w:sz w:val="24"/>
          <w:szCs w:val="24"/>
        </w:rPr>
        <w:t xml:space="preserve"> </w:t>
      </w:r>
      <w:r w:rsidRPr="002A4EF9">
        <w:rPr>
          <w:color w:val="000000" w:themeColor="text1"/>
          <w:sz w:val="24"/>
          <w:szCs w:val="24"/>
        </w:rPr>
        <w:t>sistema,</w:t>
      </w:r>
      <w:r w:rsidRPr="002A4EF9">
        <w:rPr>
          <w:color w:val="000000" w:themeColor="text1"/>
          <w:spacing w:val="5"/>
          <w:sz w:val="24"/>
          <w:szCs w:val="24"/>
        </w:rPr>
        <w:t xml:space="preserve"> </w:t>
      </w:r>
      <w:r w:rsidRPr="002A4EF9">
        <w:rPr>
          <w:color w:val="000000" w:themeColor="text1"/>
          <w:sz w:val="24"/>
          <w:szCs w:val="24"/>
        </w:rPr>
        <w:t>antes</w:t>
      </w:r>
      <w:r w:rsidRPr="002A4EF9">
        <w:rPr>
          <w:color w:val="000000" w:themeColor="text1"/>
          <w:spacing w:val="7"/>
          <w:sz w:val="24"/>
          <w:szCs w:val="24"/>
        </w:rPr>
        <w:t xml:space="preserve"> </w:t>
      </w:r>
      <w:r w:rsidRPr="002A4EF9">
        <w:rPr>
          <w:color w:val="000000" w:themeColor="text1"/>
          <w:sz w:val="24"/>
          <w:szCs w:val="24"/>
        </w:rPr>
        <w:t>da</w:t>
      </w:r>
      <w:r w:rsidRPr="002A4EF9">
        <w:rPr>
          <w:color w:val="000000" w:themeColor="text1"/>
          <w:spacing w:val="7"/>
          <w:sz w:val="24"/>
          <w:szCs w:val="24"/>
        </w:rPr>
        <w:t xml:space="preserve"> </w:t>
      </w:r>
      <w:proofErr w:type="gramStart"/>
      <w:r w:rsidRPr="002A4EF9">
        <w:rPr>
          <w:color w:val="000000" w:themeColor="text1"/>
          <w:sz w:val="24"/>
          <w:szCs w:val="24"/>
        </w:rPr>
        <w:t xml:space="preserve">data </w:t>
      </w:r>
      <w:r w:rsidRPr="002A4EF9">
        <w:rPr>
          <w:color w:val="000000" w:themeColor="text1"/>
          <w:spacing w:val="-57"/>
          <w:sz w:val="24"/>
          <w:szCs w:val="24"/>
        </w:rPr>
        <w:t xml:space="preserve"> </w:t>
      </w:r>
      <w:r w:rsidRPr="002A4EF9">
        <w:rPr>
          <w:color w:val="000000" w:themeColor="text1"/>
          <w:sz w:val="24"/>
          <w:szCs w:val="24"/>
        </w:rPr>
        <w:t>e</w:t>
      </w:r>
      <w:proofErr w:type="gramEnd"/>
      <w:r w:rsidRPr="002A4EF9">
        <w:rPr>
          <w:color w:val="000000" w:themeColor="text1"/>
          <w:spacing w:val="1"/>
          <w:sz w:val="24"/>
          <w:szCs w:val="24"/>
        </w:rPr>
        <w:t xml:space="preserve"> </w:t>
      </w:r>
      <w:r w:rsidRPr="002A4EF9">
        <w:rPr>
          <w:color w:val="000000" w:themeColor="text1"/>
          <w:sz w:val="24"/>
          <w:szCs w:val="24"/>
        </w:rPr>
        <w:t>horários</w:t>
      </w:r>
      <w:r w:rsidRPr="002A4EF9">
        <w:rPr>
          <w:color w:val="000000" w:themeColor="text1"/>
          <w:spacing w:val="1"/>
          <w:sz w:val="24"/>
          <w:szCs w:val="24"/>
        </w:rPr>
        <w:t xml:space="preserve"> </w:t>
      </w:r>
      <w:r w:rsidRPr="002A4EF9">
        <w:rPr>
          <w:color w:val="000000" w:themeColor="text1"/>
          <w:sz w:val="24"/>
          <w:szCs w:val="24"/>
        </w:rPr>
        <w:t>previstos</w:t>
      </w:r>
      <w:r w:rsidRPr="002A4EF9">
        <w:rPr>
          <w:color w:val="000000" w:themeColor="text1"/>
          <w:spacing w:val="1"/>
          <w:sz w:val="24"/>
          <w:szCs w:val="24"/>
        </w:rPr>
        <w:t xml:space="preserve"> </w:t>
      </w:r>
      <w:r w:rsidRPr="002A4EF9">
        <w:rPr>
          <w:color w:val="000000" w:themeColor="text1"/>
          <w:sz w:val="24"/>
          <w:szCs w:val="24"/>
        </w:rPr>
        <w:t>para</w:t>
      </w:r>
      <w:r w:rsidRPr="002A4EF9">
        <w:rPr>
          <w:color w:val="000000" w:themeColor="text1"/>
          <w:spacing w:val="1"/>
          <w:sz w:val="24"/>
          <w:szCs w:val="24"/>
        </w:rPr>
        <w:t xml:space="preserve"> </w:t>
      </w:r>
      <w:r w:rsidRPr="002A4EF9">
        <w:rPr>
          <w:color w:val="000000" w:themeColor="text1"/>
          <w:sz w:val="24"/>
          <w:szCs w:val="24"/>
        </w:rPr>
        <w:t>abertura</w:t>
      </w:r>
      <w:r w:rsidRPr="002A4EF9">
        <w:rPr>
          <w:color w:val="000000" w:themeColor="text1"/>
          <w:spacing w:val="1"/>
          <w:sz w:val="24"/>
          <w:szCs w:val="24"/>
        </w:rPr>
        <w:t xml:space="preserve"> </w:t>
      </w:r>
      <w:r w:rsidRPr="002A4EF9">
        <w:rPr>
          <w:color w:val="000000" w:themeColor="text1"/>
          <w:sz w:val="24"/>
          <w:szCs w:val="24"/>
        </w:rPr>
        <w:t>da</w:t>
      </w:r>
      <w:r w:rsidRPr="002A4EF9">
        <w:rPr>
          <w:color w:val="000000" w:themeColor="text1"/>
          <w:spacing w:val="1"/>
          <w:sz w:val="24"/>
          <w:szCs w:val="24"/>
        </w:rPr>
        <w:t xml:space="preserve"> </w:t>
      </w:r>
      <w:r w:rsidRPr="002A4EF9">
        <w:rPr>
          <w:color w:val="000000" w:themeColor="text1"/>
          <w:sz w:val="24"/>
          <w:szCs w:val="24"/>
        </w:rPr>
        <w:t>sessão</w:t>
      </w:r>
      <w:r w:rsidRPr="002A4EF9">
        <w:rPr>
          <w:color w:val="000000" w:themeColor="text1"/>
          <w:spacing w:val="1"/>
          <w:sz w:val="24"/>
          <w:szCs w:val="24"/>
        </w:rPr>
        <w:t xml:space="preserve"> </w:t>
      </w:r>
      <w:r w:rsidRPr="002A4EF9">
        <w:rPr>
          <w:color w:val="000000" w:themeColor="text1"/>
          <w:sz w:val="24"/>
          <w:szCs w:val="24"/>
        </w:rPr>
        <w:t>pública</w:t>
      </w:r>
      <w:r w:rsidRPr="002A4EF9">
        <w:rPr>
          <w:color w:val="000000" w:themeColor="text1"/>
          <w:spacing w:val="1"/>
          <w:sz w:val="24"/>
          <w:szCs w:val="24"/>
        </w:rPr>
        <w:t xml:space="preserve"> </w:t>
      </w:r>
      <w:r w:rsidRPr="002A4EF9">
        <w:rPr>
          <w:color w:val="000000" w:themeColor="text1"/>
          <w:sz w:val="24"/>
          <w:szCs w:val="24"/>
        </w:rPr>
        <w:t>e</w:t>
      </w:r>
      <w:r w:rsidRPr="002A4EF9">
        <w:rPr>
          <w:color w:val="000000" w:themeColor="text1"/>
          <w:spacing w:val="1"/>
          <w:sz w:val="24"/>
          <w:szCs w:val="24"/>
        </w:rPr>
        <w:t xml:space="preserve"> </w:t>
      </w:r>
      <w:r w:rsidRPr="002A4EF9">
        <w:rPr>
          <w:color w:val="000000" w:themeColor="text1"/>
          <w:sz w:val="24"/>
          <w:szCs w:val="24"/>
        </w:rPr>
        <w:t>estarão</w:t>
      </w:r>
      <w:r w:rsidRPr="002A4EF9">
        <w:rPr>
          <w:color w:val="000000" w:themeColor="text1"/>
          <w:spacing w:val="1"/>
          <w:sz w:val="24"/>
          <w:szCs w:val="24"/>
        </w:rPr>
        <w:t xml:space="preserve"> </w:t>
      </w:r>
      <w:r w:rsidRPr="002A4EF9">
        <w:rPr>
          <w:color w:val="000000" w:themeColor="text1"/>
          <w:sz w:val="24"/>
          <w:szCs w:val="24"/>
        </w:rPr>
        <w:t>disponíveis</w:t>
      </w:r>
      <w:r w:rsidRPr="002A4EF9">
        <w:rPr>
          <w:color w:val="000000" w:themeColor="text1"/>
          <w:spacing w:val="1"/>
          <w:sz w:val="24"/>
          <w:szCs w:val="24"/>
        </w:rPr>
        <w:t xml:space="preserve"> </w:t>
      </w:r>
      <w:r w:rsidRPr="002A4EF9">
        <w:rPr>
          <w:color w:val="000000" w:themeColor="text1"/>
          <w:sz w:val="24"/>
          <w:szCs w:val="24"/>
        </w:rPr>
        <w:t>no</w:t>
      </w:r>
      <w:r w:rsidRPr="002A4EF9">
        <w:rPr>
          <w:color w:val="000000" w:themeColor="text1"/>
          <w:spacing w:val="1"/>
          <w:sz w:val="24"/>
          <w:szCs w:val="24"/>
        </w:rPr>
        <w:t xml:space="preserve"> </w:t>
      </w:r>
      <w:r w:rsidRPr="002A4EF9">
        <w:rPr>
          <w:color w:val="000000" w:themeColor="text1"/>
          <w:sz w:val="24"/>
          <w:szCs w:val="24"/>
        </w:rPr>
        <w:t>site</w:t>
      </w:r>
      <w:r w:rsidRPr="002A4EF9">
        <w:rPr>
          <w:color w:val="000000" w:themeColor="text1"/>
          <w:spacing w:val="1"/>
          <w:sz w:val="24"/>
          <w:szCs w:val="24"/>
        </w:rPr>
        <w:t xml:space="preserve"> </w:t>
      </w:r>
      <w:r w:rsidRPr="002A4EF9">
        <w:rPr>
          <w:color w:val="000000" w:themeColor="text1"/>
          <w:sz w:val="24"/>
          <w:szCs w:val="24"/>
          <w:u w:val="single" w:color="0000FF"/>
        </w:rPr>
        <w:t>https://www.licitanet.com.br/</w:t>
      </w:r>
      <w:r w:rsidRPr="002A4EF9">
        <w:rPr>
          <w:color w:val="000000" w:themeColor="text1"/>
          <w:sz w:val="24"/>
          <w:szCs w:val="24"/>
        </w:rPr>
        <w:t>,</w:t>
      </w:r>
      <w:r w:rsidRPr="002A4EF9">
        <w:rPr>
          <w:color w:val="000000" w:themeColor="text1"/>
          <w:spacing w:val="-1"/>
          <w:sz w:val="24"/>
          <w:szCs w:val="24"/>
        </w:rPr>
        <w:t xml:space="preserve"> </w:t>
      </w:r>
      <w:r w:rsidRPr="002A4EF9">
        <w:rPr>
          <w:color w:val="000000" w:themeColor="text1"/>
          <w:sz w:val="24"/>
          <w:szCs w:val="24"/>
        </w:rPr>
        <w:t>para</w:t>
      </w:r>
      <w:r w:rsidRPr="002A4EF9">
        <w:rPr>
          <w:color w:val="000000" w:themeColor="text1"/>
          <w:spacing w:val="-2"/>
          <w:sz w:val="24"/>
          <w:szCs w:val="24"/>
        </w:rPr>
        <w:t xml:space="preserve"> </w:t>
      </w:r>
      <w:r w:rsidRPr="002A4EF9">
        <w:rPr>
          <w:color w:val="000000" w:themeColor="text1"/>
          <w:sz w:val="24"/>
          <w:szCs w:val="24"/>
        </w:rPr>
        <w:t>consulta dos fornecedores</w:t>
      </w:r>
      <w:r w:rsidRPr="002A4EF9">
        <w:rPr>
          <w:color w:val="000000" w:themeColor="text1"/>
          <w:spacing w:val="-1"/>
          <w:sz w:val="24"/>
          <w:szCs w:val="24"/>
        </w:rPr>
        <w:t xml:space="preserve"> </w:t>
      </w:r>
      <w:r w:rsidRPr="002A4EF9">
        <w:rPr>
          <w:color w:val="000000" w:themeColor="text1"/>
          <w:sz w:val="24"/>
          <w:szCs w:val="24"/>
        </w:rPr>
        <w:t>e da</w:t>
      </w:r>
      <w:r w:rsidRPr="002A4EF9">
        <w:rPr>
          <w:color w:val="000000" w:themeColor="text1"/>
          <w:spacing w:val="-1"/>
          <w:sz w:val="24"/>
          <w:szCs w:val="24"/>
        </w:rPr>
        <w:t xml:space="preserve"> </w:t>
      </w:r>
      <w:r w:rsidRPr="002A4EF9">
        <w:rPr>
          <w:color w:val="000000" w:themeColor="text1"/>
          <w:sz w:val="24"/>
          <w:szCs w:val="24"/>
        </w:rPr>
        <w:t xml:space="preserve">sociedade. </w:t>
      </w:r>
    </w:p>
    <w:p w14:paraId="7FDDBD2B" w14:textId="2DA570D6" w:rsidR="006C114A" w:rsidRPr="002A4EF9" w:rsidRDefault="006C114A" w:rsidP="001F285A">
      <w:pPr>
        <w:pStyle w:val="Nivel2"/>
        <w:numPr>
          <w:ilvl w:val="1"/>
          <w:numId w:val="37"/>
        </w:numPr>
        <w:tabs>
          <w:tab w:val="left" w:pos="426"/>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As impugnações e pedidos de esclarecimentos não suspendem os prazos previstos no certame.</w:t>
      </w:r>
    </w:p>
    <w:p w14:paraId="78AF0833" w14:textId="3F25F70D" w:rsidR="006C114A" w:rsidRPr="002A4EF9" w:rsidRDefault="006C114A" w:rsidP="006C114A">
      <w:pPr>
        <w:pStyle w:val="NormalWeb"/>
        <w:shd w:val="clear" w:color="auto" w:fill="FFFFFF"/>
        <w:tabs>
          <w:tab w:val="left" w:pos="426"/>
        </w:tabs>
        <w:spacing w:before="120" w:beforeAutospacing="0" w:after="120"/>
        <w:jc w:val="both"/>
        <w:textAlignment w:val="baseline"/>
        <w:rPr>
          <w:color w:val="000000" w:themeColor="text1"/>
        </w:rPr>
      </w:pPr>
      <w:r w:rsidRPr="002A4EF9">
        <w:rPr>
          <w:color w:val="000000" w:themeColor="text1"/>
        </w:rPr>
        <w:t>3.8.2 - A impugnação não possui efeito suspensivo, sendo a sua concessão medida excepcional que deverá ser motivada pelo agente de contratação ou pela comissão de contratação, quando o substituir, nos autos do processo de licitação</w:t>
      </w:r>
      <w:r w:rsidRPr="002A4EF9">
        <w:rPr>
          <w:strike/>
          <w:color w:val="000000" w:themeColor="text1"/>
        </w:rPr>
        <w:t>.</w:t>
      </w:r>
    </w:p>
    <w:p w14:paraId="6DDA9292" w14:textId="3B57F8CD" w:rsidR="006C114A" w:rsidRPr="002A4EF9" w:rsidRDefault="006C114A" w:rsidP="001F285A">
      <w:pPr>
        <w:pStyle w:val="PargrafodaLista"/>
        <w:numPr>
          <w:ilvl w:val="0"/>
          <w:numId w:val="37"/>
        </w:numPr>
        <w:tabs>
          <w:tab w:val="left" w:pos="284"/>
          <w:tab w:val="left" w:pos="567"/>
        </w:tabs>
        <w:spacing w:before="120" w:after="120"/>
        <w:ind w:left="0" w:firstLine="0"/>
        <w:jc w:val="both"/>
        <w:rPr>
          <w:b/>
          <w:color w:val="000000" w:themeColor="text1"/>
        </w:rPr>
      </w:pPr>
      <w:r w:rsidRPr="002A4EF9">
        <w:rPr>
          <w:b/>
          <w:color w:val="000000" w:themeColor="text1"/>
        </w:rPr>
        <w:t>- DO</w:t>
      </w:r>
      <w:r w:rsidRPr="002A4EF9">
        <w:rPr>
          <w:b/>
          <w:color w:val="000000" w:themeColor="text1"/>
          <w:spacing w:val="-1"/>
        </w:rPr>
        <w:t xml:space="preserve"> </w:t>
      </w:r>
      <w:r w:rsidRPr="002A4EF9">
        <w:rPr>
          <w:b/>
          <w:color w:val="000000" w:themeColor="text1"/>
        </w:rPr>
        <w:t>REGULAMENTO</w:t>
      </w:r>
      <w:r w:rsidRPr="002A4EF9">
        <w:rPr>
          <w:b/>
          <w:color w:val="000000" w:themeColor="text1"/>
          <w:spacing w:val="-2"/>
        </w:rPr>
        <w:t xml:space="preserve"> </w:t>
      </w:r>
      <w:r w:rsidRPr="002A4EF9">
        <w:rPr>
          <w:b/>
          <w:color w:val="000000" w:themeColor="text1"/>
        </w:rPr>
        <w:t>OPERACIONAL</w:t>
      </w:r>
      <w:r w:rsidRPr="002A4EF9">
        <w:rPr>
          <w:b/>
          <w:color w:val="000000" w:themeColor="text1"/>
          <w:spacing w:val="-1"/>
        </w:rPr>
        <w:t xml:space="preserve"> </w:t>
      </w:r>
      <w:r w:rsidRPr="002A4EF9">
        <w:rPr>
          <w:b/>
          <w:color w:val="000000" w:themeColor="text1"/>
        </w:rPr>
        <w:t>DO</w:t>
      </w:r>
      <w:r w:rsidRPr="002A4EF9">
        <w:rPr>
          <w:b/>
          <w:color w:val="000000" w:themeColor="text1"/>
          <w:spacing w:val="-1"/>
        </w:rPr>
        <w:t xml:space="preserve"> </w:t>
      </w:r>
      <w:r w:rsidRPr="002A4EF9">
        <w:rPr>
          <w:b/>
          <w:color w:val="000000" w:themeColor="text1"/>
        </w:rPr>
        <w:t>CERTAME</w:t>
      </w:r>
    </w:p>
    <w:p w14:paraId="7535E997" w14:textId="3DEBD453" w:rsidR="006C114A" w:rsidRPr="002A4EF9" w:rsidRDefault="006C114A" w:rsidP="001F285A">
      <w:pPr>
        <w:pStyle w:val="PargrafodaLista"/>
        <w:widowControl w:val="0"/>
        <w:numPr>
          <w:ilvl w:val="1"/>
          <w:numId w:val="38"/>
        </w:numPr>
        <w:tabs>
          <w:tab w:val="left" w:pos="284"/>
          <w:tab w:val="left" w:pos="567"/>
          <w:tab w:val="left" w:pos="783"/>
        </w:tabs>
        <w:autoSpaceDE w:val="0"/>
        <w:autoSpaceDN w:val="0"/>
        <w:spacing w:before="120" w:after="120"/>
        <w:ind w:left="0" w:firstLine="0"/>
        <w:jc w:val="both"/>
        <w:rPr>
          <w:color w:val="000000" w:themeColor="text1"/>
        </w:rPr>
      </w:pPr>
      <w:r w:rsidRPr="002A4EF9">
        <w:rPr>
          <w:color w:val="000000" w:themeColor="text1"/>
        </w:rPr>
        <w:t>O</w:t>
      </w:r>
      <w:r w:rsidRPr="002A4EF9">
        <w:rPr>
          <w:color w:val="000000" w:themeColor="text1"/>
          <w:spacing w:val="-1"/>
        </w:rPr>
        <w:t xml:space="preserve"> </w:t>
      </w:r>
      <w:r w:rsidRPr="002A4EF9">
        <w:rPr>
          <w:color w:val="000000" w:themeColor="text1"/>
        </w:rPr>
        <w:t>certame</w:t>
      </w:r>
      <w:r w:rsidRPr="002A4EF9">
        <w:rPr>
          <w:color w:val="000000" w:themeColor="text1"/>
          <w:spacing w:val="-2"/>
        </w:rPr>
        <w:t xml:space="preserve"> </w:t>
      </w:r>
      <w:r w:rsidRPr="002A4EF9">
        <w:rPr>
          <w:color w:val="000000" w:themeColor="text1"/>
        </w:rPr>
        <w:t>será</w:t>
      </w:r>
      <w:r w:rsidRPr="002A4EF9">
        <w:rPr>
          <w:color w:val="000000" w:themeColor="text1"/>
          <w:spacing w:val="-2"/>
        </w:rPr>
        <w:t xml:space="preserve"> </w:t>
      </w:r>
      <w:r w:rsidRPr="002A4EF9">
        <w:rPr>
          <w:color w:val="000000" w:themeColor="text1"/>
        </w:rPr>
        <w:t>conduzido</w:t>
      </w:r>
      <w:r w:rsidRPr="002A4EF9">
        <w:rPr>
          <w:color w:val="000000" w:themeColor="text1"/>
          <w:spacing w:val="-1"/>
        </w:rPr>
        <w:t xml:space="preserve"> </w:t>
      </w:r>
      <w:r w:rsidR="00B10AA3" w:rsidRPr="002A4EF9">
        <w:rPr>
          <w:color w:val="000000" w:themeColor="text1"/>
        </w:rPr>
        <w:t>pelo (a) Pregoeiro (a)</w:t>
      </w:r>
      <w:r w:rsidRPr="002A4EF9">
        <w:rPr>
          <w:color w:val="000000" w:themeColor="text1"/>
        </w:rPr>
        <w:t>,</w:t>
      </w:r>
      <w:r w:rsidRPr="002A4EF9">
        <w:rPr>
          <w:color w:val="000000" w:themeColor="text1"/>
          <w:spacing w:val="-1"/>
        </w:rPr>
        <w:t xml:space="preserve"> </w:t>
      </w:r>
      <w:r w:rsidRPr="002A4EF9">
        <w:rPr>
          <w:color w:val="000000" w:themeColor="text1"/>
        </w:rPr>
        <w:t>que terá,</w:t>
      </w:r>
      <w:r w:rsidRPr="002A4EF9">
        <w:rPr>
          <w:color w:val="000000" w:themeColor="text1"/>
          <w:spacing w:val="-1"/>
        </w:rPr>
        <w:t xml:space="preserve"> </w:t>
      </w:r>
      <w:r w:rsidRPr="002A4EF9">
        <w:rPr>
          <w:color w:val="000000" w:themeColor="text1"/>
        </w:rPr>
        <w:t>em</w:t>
      </w:r>
      <w:r w:rsidRPr="002A4EF9">
        <w:rPr>
          <w:color w:val="000000" w:themeColor="text1"/>
          <w:spacing w:val="-1"/>
        </w:rPr>
        <w:t xml:space="preserve"> </w:t>
      </w:r>
      <w:r w:rsidRPr="002A4EF9">
        <w:rPr>
          <w:color w:val="000000" w:themeColor="text1"/>
        </w:rPr>
        <w:t>especial,</w:t>
      </w:r>
      <w:r w:rsidRPr="002A4EF9">
        <w:rPr>
          <w:color w:val="000000" w:themeColor="text1"/>
          <w:spacing w:val="-1"/>
        </w:rPr>
        <w:t xml:space="preserve"> </w:t>
      </w:r>
      <w:r w:rsidRPr="002A4EF9">
        <w:rPr>
          <w:color w:val="000000" w:themeColor="text1"/>
        </w:rPr>
        <w:t>as</w:t>
      </w:r>
      <w:r w:rsidRPr="002A4EF9">
        <w:rPr>
          <w:color w:val="000000" w:themeColor="text1"/>
          <w:spacing w:val="-1"/>
        </w:rPr>
        <w:t xml:space="preserve"> </w:t>
      </w:r>
      <w:r w:rsidRPr="002A4EF9">
        <w:rPr>
          <w:color w:val="000000" w:themeColor="text1"/>
        </w:rPr>
        <w:t>seguintes</w:t>
      </w:r>
      <w:r w:rsidRPr="002A4EF9">
        <w:rPr>
          <w:color w:val="000000" w:themeColor="text1"/>
          <w:spacing w:val="-1"/>
        </w:rPr>
        <w:t xml:space="preserve"> </w:t>
      </w:r>
      <w:r w:rsidRPr="002A4EF9">
        <w:rPr>
          <w:color w:val="000000" w:themeColor="text1"/>
        </w:rPr>
        <w:t>atribuições:</w:t>
      </w:r>
    </w:p>
    <w:p w14:paraId="304F3E1E" w14:textId="3C57008D" w:rsidR="006C114A" w:rsidRPr="002A4EF9" w:rsidRDefault="006C114A" w:rsidP="001F285A">
      <w:pPr>
        <w:pStyle w:val="PargrafodaLista"/>
        <w:widowControl w:val="0"/>
        <w:numPr>
          <w:ilvl w:val="2"/>
          <w:numId w:val="38"/>
        </w:numPr>
        <w:tabs>
          <w:tab w:val="left" w:pos="284"/>
          <w:tab w:val="left" w:pos="567"/>
          <w:tab w:val="left" w:pos="902"/>
        </w:tabs>
        <w:autoSpaceDE w:val="0"/>
        <w:autoSpaceDN w:val="0"/>
        <w:spacing w:before="120" w:after="120"/>
        <w:ind w:left="0" w:firstLine="0"/>
        <w:jc w:val="both"/>
        <w:rPr>
          <w:color w:val="000000" w:themeColor="text1"/>
        </w:rPr>
      </w:pPr>
      <w:r w:rsidRPr="002A4EF9">
        <w:rPr>
          <w:color w:val="000000" w:themeColor="text1"/>
        </w:rPr>
        <w:t>Verificar</w:t>
      </w:r>
      <w:r w:rsidRPr="002A4EF9">
        <w:rPr>
          <w:color w:val="000000" w:themeColor="text1"/>
          <w:spacing w:val="-3"/>
        </w:rPr>
        <w:t xml:space="preserve"> </w:t>
      </w:r>
      <w:r w:rsidRPr="002A4EF9">
        <w:rPr>
          <w:color w:val="000000" w:themeColor="text1"/>
        </w:rPr>
        <w:t>a conformidade</w:t>
      </w:r>
      <w:r w:rsidRPr="002A4EF9">
        <w:rPr>
          <w:color w:val="000000" w:themeColor="text1"/>
          <w:spacing w:val="-2"/>
        </w:rPr>
        <w:t xml:space="preserve"> </w:t>
      </w:r>
      <w:r w:rsidRPr="002A4EF9">
        <w:rPr>
          <w:color w:val="000000" w:themeColor="text1"/>
        </w:rPr>
        <w:t>da</w:t>
      </w:r>
      <w:r w:rsidRPr="002A4EF9">
        <w:rPr>
          <w:color w:val="000000" w:themeColor="text1"/>
          <w:spacing w:val="-2"/>
        </w:rPr>
        <w:t xml:space="preserve"> </w:t>
      </w:r>
      <w:r w:rsidRPr="002A4EF9">
        <w:rPr>
          <w:color w:val="000000" w:themeColor="text1"/>
        </w:rPr>
        <w:t>proposta</w:t>
      </w:r>
      <w:r w:rsidRPr="002A4EF9">
        <w:rPr>
          <w:color w:val="000000" w:themeColor="text1"/>
          <w:spacing w:val="-1"/>
        </w:rPr>
        <w:t xml:space="preserve"> </w:t>
      </w:r>
      <w:r w:rsidRPr="002A4EF9">
        <w:rPr>
          <w:color w:val="000000" w:themeColor="text1"/>
        </w:rPr>
        <w:t>em</w:t>
      </w:r>
      <w:r w:rsidRPr="002A4EF9">
        <w:rPr>
          <w:color w:val="000000" w:themeColor="text1"/>
          <w:spacing w:val="-1"/>
        </w:rPr>
        <w:t xml:space="preserve"> </w:t>
      </w:r>
      <w:r w:rsidRPr="002A4EF9">
        <w:rPr>
          <w:color w:val="000000" w:themeColor="text1"/>
        </w:rPr>
        <w:t>relação</w:t>
      </w:r>
      <w:r w:rsidRPr="002A4EF9">
        <w:rPr>
          <w:color w:val="000000" w:themeColor="text1"/>
          <w:spacing w:val="1"/>
        </w:rPr>
        <w:t xml:space="preserve"> </w:t>
      </w:r>
      <w:r w:rsidRPr="002A4EF9">
        <w:rPr>
          <w:color w:val="000000" w:themeColor="text1"/>
        </w:rPr>
        <w:t>aos</w:t>
      </w:r>
      <w:r w:rsidRPr="002A4EF9">
        <w:rPr>
          <w:color w:val="000000" w:themeColor="text1"/>
          <w:spacing w:val="-1"/>
        </w:rPr>
        <w:t xml:space="preserve"> </w:t>
      </w:r>
      <w:r w:rsidRPr="002A4EF9">
        <w:rPr>
          <w:color w:val="000000" w:themeColor="text1"/>
        </w:rPr>
        <w:t>requisitos</w:t>
      </w:r>
      <w:r w:rsidRPr="002A4EF9">
        <w:rPr>
          <w:color w:val="000000" w:themeColor="text1"/>
          <w:spacing w:val="-2"/>
        </w:rPr>
        <w:t xml:space="preserve"> </w:t>
      </w:r>
      <w:r w:rsidRPr="002A4EF9">
        <w:rPr>
          <w:color w:val="000000" w:themeColor="text1"/>
        </w:rPr>
        <w:t>estabelecidos</w:t>
      </w:r>
      <w:r w:rsidRPr="002A4EF9">
        <w:rPr>
          <w:color w:val="000000" w:themeColor="text1"/>
          <w:spacing w:val="-1"/>
        </w:rPr>
        <w:t xml:space="preserve"> </w:t>
      </w:r>
      <w:r w:rsidRPr="002A4EF9">
        <w:rPr>
          <w:color w:val="000000" w:themeColor="text1"/>
        </w:rPr>
        <w:t>no</w:t>
      </w:r>
      <w:r w:rsidRPr="002A4EF9">
        <w:rPr>
          <w:color w:val="000000" w:themeColor="text1"/>
          <w:spacing w:val="-1"/>
        </w:rPr>
        <w:t xml:space="preserve"> </w:t>
      </w:r>
      <w:r w:rsidRPr="002A4EF9">
        <w:rPr>
          <w:color w:val="000000" w:themeColor="text1"/>
        </w:rPr>
        <w:t>edital;</w:t>
      </w:r>
    </w:p>
    <w:p w14:paraId="6B0ECCE7" w14:textId="67F25E65" w:rsidR="006C114A" w:rsidRPr="002A4EF9" w:rsidRDefault="006C114A" w:rsidP="001F285A">
      <w:pPr>
        <w:pStyle w:val="PargrafodaLista"/>
        <w:widowControl w:val="0"/>
        <w:numPr>
          <w:ilvl w:val="2"/>
          <w:numId w:val="38"/>
        </w:numPr>
        <w:tabs>
          <w:tab w:val="left" w:pos="284"/>
          <w:tab w:val="left" w:pos="567"/>
          <w:tab w:val="left" w:pos="902"/>
        </w:tabs>
        <w:autoSpaceDE w:val="0"/>
        <w:autoSpaceDN w:val="0"/>
        <w:spacing w:before="120" w:after="120"/>
        <w:ind w:left="0" w:firstLine="0"/>
        <w:jc w:val="both"/>
        <w:rPr>
          <w:color w:val="000000" w:themeColor="text1"/>
        </w:rPr>
      </w:pPr>
      <w:r w:rsidRPr="002A4EF9">
        <w:rPr>
          <w:color w:val="000000" w:themeColor="text1"/>
        </w:rPr>
        <w:t>Coordenar</w:t>
      </w:r>
      <w:r w:rsidRPr="002A4EF9">
        <w:rPr>
          <w:color w:val="000000" w:themeColor="text1"/>
          <w:spacing w:val="1"/>
        </w:rPr>
        <w:t xml:space="preserve"> </w:t>
      </w:r>
      <w:r w:rsidRPr="002A4EF9">
        <w:rPr>
          <w:color w:val="000000" w:themeColor="text1"/>
        </w:rPr>
        <w:t>a</w:t>
      </w:r>
      <w:r w:rsidRPr="002A4EF9">
        <w:rPr>
          <w:color w:val="000000" w:themeColor="text1"/>
          <w:spacing w:val="-2"/>
        </w:rPr>
        <w:t xml:space="preserve"> </w:t>
      </w:r>
      <w:r w:rsidRPr="002A4EF9">
        <w:rPr>
          <w:color w:val="000000" w:themeColor="text1"/>
        </w:rPr>
        <w:t>sessão</w:t>
      </w:r>
      <w:r w:rsidRPr="002A4EF9">
        <w:rPr>
          <w:color w:val="000000" w:themeColor="text1"/>
          <w:spacing w:val="2"/>
        </w:rPr>
        <w:t xml:space="preserve"> </w:t>
      </w:r>
      <w:r w:rsidRPr="002A4EF9">
        <w:rPr>
          <w:color w:val="000000" w:themeColor="text1"/>
        </w:rPr>
        <w:t>pública</w:t>
      </w:r>
      <w:r w:rsidRPr="002A4EF9">
        <w:rPr>
          <w:color w:val="000000" w:themeColor="text1"/>
          <w:spacing w:val="-2"/>
        </w:rPr>
        <w:t xml:space="preserve"> </w:t>
      </w:r>
      <w:r w:rsidRPr="002A4EF9">
        <w:rPr>
          <w:color w:val="000000" w:themeColor="text1"/>
        </w:rPr>
        <w:t>e</w:t>
      </w:r>
      <w:r w:rsidRPr="002A4EF9">
        <w:rPr>
          <w:color w:val="000000" w:themeColor="text1"/>
          <w:spacing w:val="-2"/>
        </w:rPr>
        <w:t xml:space="preserve"> </w:t>
      </w:r>
      <w:r w:rsidRPr="002A4EF9">
        <w:rPr>
          <w:color w:val="000000" w:themeColor="text1"/>
        </w:rPr>
        <w:t>o envio</w:t>
      </w:r>
      <w:r w:rsidRPr="002A4EF9">
        <w:rPr>
          <w:color w:val="000000" w:themeColor="text1"/>
          <w:spacing w:val="-1"/>
        </w:rPr>
        <w:t xml:space="preserve"> </w:t>
      </w:r>
      <w:r w:rsidRPr="002A4EF9">
        <w:rPr>
          <w:color w:val="000000" w:themeColor="text1"/>
        </w:rPr>
        <w:t>de</w:t>
      </w:r>
      <w:r w:rsidRPr="002A4EF9">
        <w:rPr>
          <w:color w:val="000000" w:themeColor="text1"/>
          <w:spacing w:val="-1"/>
        </w:rPr>
        <w:t xml:space="preserve"> </w:t>
      </w:r>
      <w:r w:rsidRPr="002A4EF9">
        <w:rPr>
          <w:color w:val="000000" w:themeColor="text1"/>
        </w:rPr>
        <w:t>lances;</w:t>
      </w:r>
    </w:p>
    <w:p w14:paraId="31D7A91D" w14:textId="28F2BEFE" w:rsidR="006C114A" w:rsidRPr="002A4EF9" w:rsidRDefault="006C114A" w:rsidP="001F285A">
      <w:pPr>
        <w:pStyle w:val="PargrafodaLista"/>
        <w:widowControl w:val="0"/>
        <w:numPr>
          <w:ilvl w:val="2"/>
          <w:numId w:val="38"/>
        </w:numPr>
        <w:tabs>
          <w:tab w:val="left" w:pos="284"/>
          <w:tab w:val="left" w:pos="567"/>
          <w:tab w:val="left" w:pos="902"/>
        </w:tabs>
        <w:autoSpaceDE w:val="0"/>
        <w:autoSpaceDN w:val="0"/>
        <w:spacing w:before="120" w:after="120"/>
        <w:ind w:left="0" w:firstLine="0"/>
        <w:jc w:val="both"/>
        <w:rPr>
          <w:color w:val="000000" w:themeColor="text1"/>
        </w:rPr>
      </w:pPr>
      <w:r w:rsidRPr="002A4EF9">
        <w:rPr>
          <w:color w:val="000000" w:themeColor="text1"/>
        </w:rPr>
        <w:t>Verificar</w:t>
      </w:r>
      <w:r w:rsidRPr="002A4EF9">
        <w:rPr>
          <w:color w:val="000000" w:themeColor="text1"/>
          <w:spacing w:val="-2"/>
        </w:rPr>
        <w:t xml:space="preserve"> </w:t>
      </w:r>
      <w:r w:rsidRPr="002A4EF9">
        <w:rPr>
          <w:color w:val="000000" w:themeColor="text1"/>
        </w:rPr>
        <w:t>e</w:t>
      </w:r>
      <w:r w:rsidRPr="002A4EF9">
        <w:rPr>
          <w:color w:val="000000" w:themeColor="text1"/>
          <w:spacing w:val="-2"/>
        </w:rPr>
        <w:t xml:space="preserve"> </w:t>
      </w:r>
      <w:r w:rsidRPr="002A4EF9">
        <w:rPr>
          <w:color w:val="000000" w:themeColor="text1"/>
        </w:rPr>
        <w:t>julgar</w:t>
      </w:r>
      <w:r w:rsidRPr="002A4EF9">
        <w:rPr>
          <w:color w:val="000000" w:themeColor="text1"/>
          <w:spacing w:val="-1"/>
        </w:rPr>
        <w:t xml:space="preserve"> </w:t>
      </w:r>
      <w:r w:rsidRPr="002A4EF9">
        <w:rPr>
          <w:color w:val="000000" w:themeColor="text1"/>
        </w:rPr>
        <w:t>as</w:t>
      </w:r>
      <w:r w:rsidRPr="002A4EF9">
        <w:rPr>
          <w:color w:val="000000" w:themeColor="text1"/>
          <w:spacing w:val="-1"/>
        </w:rPr>
        <w:t xml:space="preserve"> </w:t>
      </w:r>
      <w:r w:rsidRPr="002A4EF9">
        <w:rPr>
          <w:color w:val="000000" w:themeColor="text1"/>
        </w:rPr>
        <w:t>condições</w:t>
      </w:r>
      <w:r w:rsidRPr="002A4EF9">
        <w:rPr>
          <w:color w:val="000000" w:themeColor="text1"/>
          <w:spacing w:val="-1"/>
        </w:rPr>
        <w:t xml:space="preserve"> </w:t>
      </w:r>
      <w:r w:rsidRPr="002A4EF9">
        <w:rPr>
          <w:color w:val="000000" w:themeColor="text1"/>
        </w:rPr>
        <w:t>de</w:t>
      </w:r>
      <w:r w:rsidRPr="002A4EF9">
        <w:rPr>
          <w:color w:val="000000" w:themeColor="text1"/>
          <w:spacing w:val="-1"/>
        </w:rPr>
        <w:t xml:space="preserve"> </w:t>
      </w:r>
      <w:r w:rsidRPr="002A4EF9">
        <w:rPr>
          <w:color w:val="000000" w:themeColor="text1"/>
        </w:rPr>
        <w:t>habilitação;</w:t>
      </w:r>
    </w:p>
    <w:p w14:paraId="397F864B" w14:textId="25334FC4" w:rsidR="006C114A" w:rsidRPr="002A4EF9" w:rsidRDefault="006C114A" w:rsidP="006C114A">
      <w:pPr>
        <w:widowControl w:val="0"/>
        <w:tabs>
          <w:tab w:val="left" w:pos="284"/>
          <w:tab w:val="left" w:pos="567"/>
          <w:tab w:val="left" w:pos="917"/>
        </w:tabs>
        <w:autoSpaceDE w:val="0"/>
        <w:autoSpaceDN w:val="0"/>
        <w:spacing w:before="120" w:after="120"/>
        <w:jc w:val="both"/>
        <w:rPr>
          <w:color w:val="000000" w:themeColor="text1"/>
          <w:sz w:val="24"/>
          <w:szCs w:val="24"/>
        </w:rPr>
      </w:pPr>
      <w:r w:rsidRPr="002A4EF9">
        <w:rPr>
          <w:color w:val="000000" w:themeColor="text1"/>
          <w:sz w:val="24"/>
          <w:szCs w:val="24"/>
        </w:rPr>
        <w:t>4.1.4 Sanear</w:t>
      </w:r>
      <w:r w:rsidRPr="002A4EF9">
        <w:rPr>
          <w:color w:val="000000" w:themeColor="text1"/>
          <w:spacing w:val="15"/>
          <w:sz w:val="24"/>
          <w:szCs w:val="24"/>
        </w:rPr>
        <w:t xml:space="preserve"> </w:t>
      </w:r>
      <w:r w:rsidRPr="002A4EF9">
        <w:rPr>
          <w:color w:val="000000" w:themeColor="text1"/>
          <w:sz w:val="24"/>
          <w:szCs w:val="24"/>
        </w:rPr>
        <w:t>erros</w:t>
      </w:r>
      <w:r w:rsidRPr="002A4EF9">
        <w:rPr>
          <w:color w:val="000000" w:themeColor="text1"/>
          <w:spacing w:val="15"/>
          <w:sz w:val="24"/>
          <w:szCs w:val="24"/>
        </w:rPr>
        <w:t xml:space="preserve"> </w:t>
      </w:r>
      <w:r w:rsidRPr="002A4EF9">
        <w:rPr>
          <w:color w:val="000000" w:themeColor="text1"/>
          <w:sz w:val="24"/>
          <w:szCs w:val="24"/>
        </w:rPr>
        <w:t>ou</w:t>
      </w:r>
      <w:r w:rsidRPr="002A4EF9">
        <w:rPr>
          <w:color w:val="000000" w:themeColor="text1"/>
          <w:spacing w:val="13"/>
          <w:sz w:val="24"/>
          <w:szCs w:val="24"/>
        </w:rPr>
        <w:t xml:space="preserve"> </w:t>
      </w:r>
      <w:r w:rsidRPr="002A4EF9">
        <w:rPr>
          <w:color w:val="000000" w:themeColor="text1"/>
          <w:sz w:val="24"/>
          <w:szCs w:val="24"/>
        </w:rPr>
        <w:t>falhas</w:t>
      </w:r>
      <w:r w:rsidRPr="002A4EF9">
        <w:rPr>
          <w:color w:val="000000" w:themeColor="text1"/>
          <w:spacing w:val="12"/>
          <w:sz w:val="24"/>
          <w:szCs w:val="24"/>
        </w:rPr>
        <w:t xml:space="preserve"> </w:t>
      </w:r>
      <w:r w:rsidRPr="002A4EF9">
        <w:rPr>
          <w:color w:val="000000" w:themeColor="text1"/>
          <w:sz w:val="24"/>
          <w:szCs w:val="24"/>
        </w:rPr>
        <w:t>que</w:t>
      </w:r>
      <w:r w:rsidRPr="002A4EF9">
        <w:rPr>
          <w:color w:val="000000" w:themeColor="text1"/>
          <w:spacing w:val="12"/>
          <w:sz w:val="24"/>
          <w:szCs w:val="24"/>
        </w:rPr>
        <w:t xml:space="preserve"> </w:t>
      </w:r>
      <w:r w:rsidRPr="002A4EF9">
        <w:rPr>
          <w:color w:val="000000" w:themeColor="text1"/>
          <w:sz w:val="24"/>
          <w:szCs w:val="24"/>
        </w:rPr>
        <w:t>não</w:t>
      </w:r>
      <w:r w:rsidRPr="002A4EF9">
        <w:rPr>
          <w:color w:val="000000" w:themeColor="text1"/>
          <w:spacing w:val="15"/>
          <w:sz w:val="24"/>
          <w:szCs w:val="24"/>
        </w:rPr>
        <w:t xml:space="preserve"> </w:t>
      </w:r>
      <w:r w:rsidRPr="002A4EF9">
        <w:rPr>
          <w:color w:val="000000" w:themeColor="text1"/>
          <w:sz w:val="24"/>
          <w:szCs w:val="24"/>
        </w:rPr>
        <w:t>alterem</w:t>
      </w:r>
      <w:r w:rsidRPr="002A4EF9">
        <w:rPr>
          <w:color w:val="000000" w:themeColor="text1"/>
          <w:spacing w:val="16"/>
          <w:sz w:val="24"/>
          <w:szCs w:val="24"/>
        </w:rPr>
        <w:t xml:space="preserve"> </w:t>
      </w:r>
      <w:r w:rsidRPr="002A4EF9">
        <w:rPr>
          <w:color w:val="000000" w:themeColor="text1"/>
          <w:sz w:val="24"/>
          <w:szCs w:val="24"/>
        </w:rPr>
        <w:t>a</w:t>
      </w:r>
      <w:r w:rsidRPr="002A4EF9">
        <w:rPr>
          <w:color w:val="000000" w:themeColor="text1"/>
          <w:spacing w:val="12"/>
          <w:sz w:val="24"/>
          <w:szCs w:val="24"/>
        </w:rPr>
        <w:t xml:space="preserve"> </w:t>
      </w:r>
      <w:r w:rsidRPr="002A4EF9">
        <w:rPr>
          <w:color w:val="000000" w:themeColor="text1"/>
          <w:sz w:val="24"/>
          <w:szCs w:val="24"/>
        </w:rPr>
        <w:t>substância</w:t>
      </w:r>
      <w:r w:rsidRPr="002A4EF9">
        <w:rPr>
          <w:color w:val="000000" w:themeColor="text1"/>
          <w:spacing w:val="12"/>
          <w:sz w:val="24"/>
          <w:szCs w:val="24"/>
        </w:rPr>
        <w:t xml:space="preserve"> </w:t>
      </w:r>
      <w:r w:rsidRPr="002A4EF9">
        <w:rPr>
          <w:color w:val="000000" w:themeColor="text1"/>
          <w:sz w:val="24"/>
          <w:szCs w:val="24"/>
        </w:rPr>
        <w:t>das</w:t>
      </w:r>
      <w:r w:rsidRPr="002A4EF9">
        <w:rPr>
          <w:color w:val="000000" w:themeColor="text1"/>
          <w:spacing w:val="13"/>
          <w:sz w:val="24"/>
          <w:szCs w:val="24"/>
        </w:rPr>
        <w:t xml:space="preserve"> </w:t>
      </w:r>
      <w:r w:rsidRPr="002A4EF9">
        <w:rPr>
          <w:color w:val="000000" w:themeColor="text1"/>
          <w:sz w:val="24"/>
          <w:szCs w:val="24"/>
        </w:rPr>
        <w:t>propostas,</w:t>
      </w:r>
      <w:r w:rsidRPr="002A4EF9">
        <w:rPr>
          <w:color w:val="000000" w:themeColor="text1"/>
          <w:spacing w:val="15"/>
          <w:sz w:val="24"/>
          <w:szCs w:val="24"/>
        </w:rPr>
        <w:t xml:space="preserve"> </w:t>
      </w:r>
      <w:r w:rsidRPr="002A4EF9">
        <w:rPr>
          <w:color w:val="000000" w:themeColor="text1"/>
          <w:sz w:val="24"/>
          <w:szCs w:val="24"/>
        </w:rPr>
        <w:t>dos</w:t>
      </w:r>
      <w:r w:rsidRPr="002A4EF9">
        <w:rPr>
          <w:color w:val="000000" w:themeColor="text1"/>
          <w:spacing w:val="13"/>
          <w:sz w:val="24"/>
          <w:szCs w:val="24"/>
        </w:rPr>
        <w:t xml:space="preserve"> </w:t>
      </w:r>
      <w:r w:rsidRPr="002A4EF9">
        <w:rPr>
          <w:color w:val="000000" w:themeColor="text1"/>
          <w:sz w:val="24"/>
          <w:szCs w:val="24"/>
        </w:rPr>
        <w:t>documentos</w:t>
      </w:r>
      <w:r w:rsidRPr="002A4EF9">
        <w:rPr>
          <w:color w:val="000000" w:themeColor="text1"/>
          <w:spacing w:val="13"/>
          <w:sz w:val="24"/>
          <w:szCs w:val="24"/>
        </w:rPr>
        <w:t xml:space="preserve"> </w:t>
      </w:r>
      <w:r w:rsidRPr="002A4EF9">
        <w:rPr>
          <w:color w:val="000000" w:themeColor="text1"/>
          <w:sz w:val="24"/>
          <w:szCs w:val="24"/>
        </w:rPr>
        <w:t>de</w:t>
      </w:r>
      <w:r w:rsidRPr="002A4EF9">
        <w:rPr>
          <w:color w:val="000000" w:themeColor="text1"/>
          <w:spacing w:val="-57"/>
          <w:sz w:val="24"/>
          <w:szCs w:val="24"/>
        </w:rPr>
        <w:t xml:space="preserve"> </w:t>
      </w:r>
      <w:r w:rsidRPr="002A4EF9">
        <w:rPr>
          <w:color w:val="000000" w:themeColor="text1"/>
          <w:sz w:val="24"/>
          <w:szCs w:val="24"/>
        </w:rPr>
        <w:t>habilitação</w:t>
      </w:r>
      <w:r w:rsidRPr="002A4EF9">
        <w:rPr>
          <w:color w:val="000000" w:themeColor="text1"/>
          <w:spacing w:val="-1"/>
          <w:sz w:val="24"/>
          <w:szCs w:val="24"/>
        </w:rPr>
        <w:t xml:space="preserve"> </w:t>
      </w:r>
      <w:r w:rsidRPr="002A4EF9">
        <w:rPr>
          <w:color w:val="000000" w:themeColor="text1"/>
          <w:sz w:val="24"/>
          <w:szCs w:val="24"/>
        </w:rPr>
        <w:t>e</w:t>
      </w:r>
      <w:r w:rsidRPr="002A4EF9">
        <w:rPr>
          <w:color w:val="000000" w:themeColor="text1"/>
          <w:spacing w:val="-1"/>
          <w:sz w:val="24"/>
          <w:szCs w:val="24"/>
        </w:rPr>
        <w:t xml:space="preserve"> </w:t>
      </w:r>
      <w:r w:rsidRPr="002A4EF9">
        <w:rPr>
          <w:color w:val="000000" w:themeColor="text1"/>
          <w:sz w:val="24"/>
          <w:szCs w:val="24"/>
        </w:rPr>
        <w:t>sua validade</w:t>
      </w:r>
      <w:r w:rsidRPr="002A4EF9">
        <w:rPr>
          <w:color w:val="000000" w:themeColor="text1"/>
          <w:spacing w:val="-1"/>
          <w:sz w:val="24"/>
          <w:szCs w:val="24"/>
        </w:rPr>
        <w:t xml:space="preserve"> </w:t>
      </w:r>
      <w:r w:rsidRPr="002A4EF9">
        <w:rPr>
          <w:color w:val="000000" w:themeColor="text1"/>
          <w:sz w:val="24"/>
          <w:szCs w:val="24"/>
        </w:rPr>
        <w:t>jurídica;</w:t>
      </w:r>
    </w:p>
    <w:p w14:paraId="6C4FAD08" w14:textId="07AE7455" w:rsidR="006C114A" w:rsidRPr="002A4EF9" w:rsidRDefault="006C114A" w:rsidP="001F285A">
      <w:pPr>
        <w:pStyle w:val="PargrafodaLista"/>
        <w:widowControl w:val="0"/>
        <w:numPr>
          <w:ilvl w:val="2"/>
          <w:numId w:val="39"/>
        </w:numPr>
        <w:tabs>
          <w:tab w:val="left" w:pos="284"/>
          <w:tab w:val="left" w:pos="567"/>
          <w:tab w:val="left" w:pos="958"/>
        </w:tabs>
        <w:autoSpaceDE w:val="0"/>
        <w:autoSpaceDN w:val="0"/>
        <w:spacing w:before="120" w:after="120"/>
        <w:ind w:left="0" w:firstLine="0"/>
        <w:jc w:val="both"/>
        <w:rPr>
          <w:color w:val="000000" w:themeColor="text1"/>
        </w:rPr>
      </w:pPr>
      <w:r w:rsidRPr="002A4EF9">
        <w:rPr>
          <w:color w:val="000000" w:themeColor="text1"/>
        </w:rPr>
        <w:t>Receber,</w:t>
      </w:r>
      <w:r w:rsidRPr="002A4EF9">
        <w:rPr>
          <w:color w:val="000000" w:themeColor="text1"/>
          <w:spacing w:val="56"/>
        </w:rPr>
        <w:t xml:space="preserve"> </w:t>
      </w:r>
      <w:r w:rsidRPr="002A4EF9">
        <w:rPr>
          <w:color w:val="000000" w:themeColor="text1"/>
        </w:rPr>
        <w:t>examinar</w:t>
      </w:r>
      <w:r w:rsidRPr="002A4EF9">
        <w:rPr>
          <w:color w:val="000000" w:themeColor="text1"/>
          <w:spacing w:val="54"/>
        </w:rPr>
        <w:t xml:space="preserve"> </w:t>
      </w:r>
      <w:r w:rsidRPr="002A4EF9">
        <w:rPr>
          <w:color w:val="000000" w:themeColor="text1"/>
        </w:rPr>
        <w:t>e</w:t>
      </w:r>
      <w:r w:rsidRPr="002A4EF9">
        <w:rPr>
          <w:color w:val="000000" w:themeColor="text1"/>
          <w:spacing w:val="53"/>
        </w:rPr>
        <w:t xml:space="preserve"> </w:t>
      </w:r>
      <w:r w:rsidRPr="002A4EF9">
        <w:rPr>
          <w:color w:val="000000" w:themeColor="text1"/>
        </w:rPr>
        <w:t>decidir</w:t>
      </w:r>
      <w:r w:rsidRPr="002A4EF9">
        <w:rPr>
          <w:color w:val="000000" w:themeColor="text1"/>
          <w:spacing w:val="54"/>
        </w:rPr>
        <w:t xml:space="preserve"> </w:t>
      </w:r>
      <w:r w:rsidRPr="002A4EF9">
        <w:rPr>
          <w:color w:val="000000" w:themeColor="text1"/>
        </w:rPr>
        <w:t>os</w:t>
      </w:r>
      <w:r w:rsidRPr="002A4EF9">
        <w:rPr>
          <w:color w:val="000000" w:themeColor="text1"/>
          <w:spacing w:val="56"/>
        </w:rPr>
        <w:t xml:space="preserve"> </w:t>
      </w:r>
      <w:r w:rsidRPr="002A4EF9">
        <w:rPr>
          <w:color w:val="000000" w:themeColor="text1"/>
        </w:rPr>
        <w:t>recursos</w:t>
      </w:r>
      <w:r w:rsidRPr="002A4EF9">
        <w:rPr>
          <w:color w:val="000000" w:themeColor="text1"/>
          <w:spacing w:val="57"/>
        </w:rPr>
        <w:t xml:space="preserve"> </w:t>
      </w:r>
      <w:r w:rsidRPr="002A4EF9">
        <w:rPr>
          <w:color w:val="000000" w:themeColor="text1"/>
        </w:rPr>
        <w:t>e</w:t>
      </w:r>
      <w:r w:rsidRPr="002A4EF9">
        <w:rPr>
          <w:color w:val="000000" w:themeColor="text1"/>
          <w:spacing w:val="54"/>
        </w:rPr>
        <w:t xml:space="preserve"> </w:t>
      </w:r>
      <w:r w:rsidRPr="002A4EF9">
        <w:rPr>
          <w:color w:val="000000" w:themeColor="text1"/>
        </w:rPr>
        <w:t>encaminhá-los</w:t>
      </w:r>
      <w:r w:rsidRPr="002A4EF9">
        <w:rPr>
          <w:color w:val="000000" w:themeColor="text1"/>
          <w:spacing w:val="54"/>
        </w:rPr>
        <w:t xml:space="preserve"> </w:t>
      </w:r>
      <w:r w:rsidRPr="002A4EF9">
        <w:rPr>
          <w:color w:val="000000" w:themeColor="text1"/>
        </w:rPr>
        <w:t>à</w:t>
      </w:r>
      <w:r w:rsidRPr="002A4EF9">
        <w:rPr>
          <w:color w:val="000000" w:themeColor="text1"/>
          <w:spacing w:val="56"/>
        </w:rPr>
        <w:t xml:space="preserve"> </w:t>
      </w:r>
      <w:r w:rsidRPr="002A4EF9">
        <w:rPr>
          <w:color w:val="000000" w:themeColor="text1"/>
        </w:rPr>
        <w:t>autoridade</w:t>
      </w:r>
      <w:r w:rsidRPr="002A4EF9">
        <w:rPr>
          <w:color w:val="000000" w:themeColor="text1"/>
          <w:spacing w:val="52"/>
        </w:rPr>
        <w:t xml:space="preserve"> </w:t>
      </w:r>
      <w:proofErr w:type="gramStart"/>
      <w:r w:rsidRPr="002A4EF9">
        <w:rPr>
          <w:color w:val="000000" w:themeColor="text1"/>
        </w:rPr>
        <w:t xml:space="preserve">competente </w:t>
      </w:r>
      <w:r w:rsidRPr="002A4EF9">
        <w:rPr>
          <w:color w:val="000000" w:themeColor="text1"/>
          <w:spacing w:val="-57"/>
        </w:rPr>
        <w:t xml:space="preserve"> </w:t>
      </w:r>
      <w:r w:rsidRPr="002A4EF9">
        <w:rPr>
          <w:color w:val="000000" w:themeColor="text1"/>
        </w:rPr>
        <w:t>quando</w:t>
      </w:r>
      <w:proofErr w:type="gramEnd"/>
      <w:r w:rsidRPr="002A4EF9">
        <w:rPr>
          <w:color w:val="000000" w:themeColor="text1"/>
        </w:rPr>
        <w:t xml:space="preserve"> mantiver</w:t>
      </w:r>
      <w:r w:rsidRPr="002A4EF9">
        <w:rPr>
          <w:color w:val="000000" w:themeColor="text1"/>
          <w:spacing w:val="-2"/>
        </w:rPr>
        <w:t xml:space="preserve"> </w:t>
      </w:r>
      <w:r w:rsidRPr="002A4EF9">
        <w:rPr>
          <w:color w:val="000000" w:themeColor="text1"/>
        </w:rPr>
        <w:t>sua decisão;</w:t>
      </w:r>
    </w:p>
    <w:p w14:paraId="47ADF82D" w14:textId="77777777" w:rsidR="006C114A" w:rsidRPr="002A4EF9" w:rsidRDefault="006C114A" w:rsidP="001F285A">
      <w:pPr>
        <w:widowControl w:val="0"/>
        <w:numPr>
          <w:ilvl w:val="2"/>
          <w:numId w:val="39"/>
        </w:numPr>
        <w:tabs>
          <w:tab w:val="left" w:pos="284"/>
          <w:tab w:val="left" w:pos="567"/>
          <w:tab w:val="left" w:pos="905"/>
        </w:tabs>
        <w:autoSpaceDE w:val="0"/>
        <w:autoSpaceDN w:val="0"/>
        <w:spacing w:before="120" w:after="120"/>
        <w:ind w:left="0" w:firstLine="0"/>
        <w:jc w:val="both"/>
        <w:rPr>
          <w:color w:val="000000" w:themeColor="text1"/>
          <w:sz w:val="24"/>
          <w:szCs w:val="24"/>
        </w:rPr>
      </w:pPr>
      <w:r w:rsidRPr="002A4EF9">
        <w:rPr>
          <w:color w:val="000000" w:themeColor="text1"/>
          <w:sz w:val="24"/>
          <w:szCs w:val="24"/>
        </w:rPr>
        <w:t>Indicar</w:t>
      </w:r>
      <w:r w:rsidRPr="002A4EF9">
        <w:rPr>
          <w:color w:val="000000" w:themeColor="text1"/>
          <w:spacing w:val="-3"/>
          <w:sz w:val="24"/>
          <w:szCs w:val="24"/>
        </w:rPr>
        <w:t xml:space="preserve"> </w:t>
      </w:r>
      <w:r w:rsidRPr="002A4EF9">
        <w:rPr>
          <w:color w:val="000000" w:themeColor="text1"/>
          <w:sz w:val="24"/>
          <w:szCs w:val="24"/>
        </w:rPr>
        <w:t>o</w:t>
      </w:r>
      <w:r w:rsidRPr="002A4EF9">
        <w:rPr>
          <w:color w:val="000000" w:themeColor="text1"/>
          <w:spacing w:val="-2"/>
          <w:sz w:val="24"/>
          <w:szCs w:val="24"/>
        </w:rPr>
        <w:t xml:space="preserve"> </w:t>
      </w:r>
      <w:r w:rsidRPr="002A4EF9">
        <w:rPr>
          <w:color w:val="000000" w:themeColor="text1"/>
          <w:sz w:val="24"/>
          <w:szCs w:val="24"/>
        </w:rPr>
        <w:t>vencedor</w:t>
      </w:r>
      <w:r w:rsidRPr="002A4EF9">
        <w:rPr>
          <w:color w:val="000000" w:themeColor="text1"/>
          <w:spacing w:val="-1"/>
          <w:sz w:val="24"/>
          <w:szCs w:val="24"/>
        </w:rPr>
        <w:t xml:space="preserve"> </w:t>
      </w:r>
      <w:r w:rsidRPr="002A4EF9">
        <w:rPr>
          <w:color w:val="000000" w:themeColor="text1"/>
          <w:sz w:val="24"/>
          <w:szCs w:val="24"/>
        </w:rPr>
        <w:t>do</w:t>
      </w:r>
      <w:r w:rsidRPr="002A4EF9">
        <w:rPr>
          <w:color w:val="000000" w:themeColor="text1"/>
          <w:spacing w:val="-1"/>
          <w:sz w:val="24"/>
          <w:szCs w:val="24"/>
        </w:rPr>
        <w:t xml:space="preserve"> </w:t>
      </w:r>
      <w:r w:rsidRPr="002A4EF9">
        <w:rPr>
          <w:color w:val="000000" w:themeColor="text1"/>
          <w:sz w:val="24"/>
          <w:szCs w:val="24"/>
        </w:rPr>
        <w:t>certame;</w:t>
      </w:r>
    </w:p>
    <w:p w14:paraId="7816C251" w14:textId="77777777" w:rsidR="006C114A" w:rsidRPr="002A4EF9" w:rsidRDefault="006C114A" w:rsidP="001F285A">
      <w:pPr>
        <w:widowControl w:val="0"/>
        <w:numPr>
          <w:ilvl w:val="2"/>
          <w:numId w:val="39"/>
        </w:numPr>
        <w:tabs>
          <w:tab w:val="left" w:pos="284"/>
          <w:tab w:val="left" w:pos="567"/>
          <w:tab w:val="left" w:pos="902"/>
        </w:tabs>
        <w:autoSpaceDE w:val="0"/>
        <w:autoSpaceDN w:val="0"/>
        <w:spacing w:before="120" w:after="120"/>
        <w:ind w:left="0" w:firstLine="0"/>
        <w:jc w:val="both"/>
        <w:rPr>
          <w:color w:val="000000" w:themeColor="text1"/>
          <w:sz w:val="24"/>
          <w:szCs w:val="24"/>
        </w:rPr>
      </w:pPr>
      <w:r w:rsidRPr="002A4EF9">
        <w:rPr>
          <w:color w:val="000000" w:themeColor="text1"/>
          <w:sz w:val="24"/>
          <w:szCs w:val="24"/>
        </w:rPr>
        <w:t>Conduzir</w:t>
      </w:r>
      <w:r w:rsidRPr="002A4EF9">
        <w:rPr>
          <w:color w:val="000000" w:themeColor="text1"/>
          <w:spacing w:val="-1"/>
          <w:sz w:val="24"/>
          <w:szCs w:val="24"/>
        </w:rPr>
        <w:t xml:space="preserve"> </w:t>
      </w:r>
      <w:r w:rsidRPr="002A4EF9">
        <w:rPr>
          <w:color w:val="000000" w:themeColor="text1"/>
          <w:sz w:val="24"/>
          <w:szCs w:val="24"/>
        </w:rPr>
        <w:t>os trabalhos</w:t>
      </w:r>
      <w:r w:rsidRPr="002A4EF9">
        <w:rPr>
          <w:color w:val="000000" w:themeColor="text1"/>
          <w:spacing w:val="-1"/>
          <w:sz w:val="24"/>
          <w:szCs w:val="24"/>
        </w:rPr>
        <w:t xml:space="preserve"> </w:t>
      </w:r>
      <w:r w:rsidRPr="002A4EF9">
        <w:rPr>
          <w:color w:val="000000" w:themeColor="text1"/>
          <w:sz w:val="24"/>
          <w:szCs w:val="24"/>
        </w:rPr>
        <w:t>da equipe</w:t>
      </w:r>
      <w:r w:rsidRPr="002A4EF9">
        <w:rPr>
          <w:color w:val="000000" w:themeColor="text1"/>
          <w:spacing w:val="-1"/>
          <w:sz w:val="24"/>
          <w:szCs w:val="24"/>
        </w:rPr>
        <w:t xml:space="preserve"> </w:t>
      </w:r>
      <w:r w:rsidRPr="002A4EF9">
        <w:rPr>
          <w:color w:val="000000" w:themeColor="text1"/>
          <w:sz w:val="24"/>
          <w:szCs w:val="24"/>
        </w:rPr>
        <w:t>de apoio;</w:t>
      </w:r>
      <w:r w:rsidRPr="002A4EF9">
        <w:rPr>
          <w:color w:val="000000" w:themeColor="text1"/>
          <w:spacing w:val="-1"/>
          <w:sz w:val="24"/>
          <w:szCs w:val="24"/>
        </w:rPr>
        <w:t xml:space="preserve"> </w:t>
      </w:r>
      <w:r w:rsidRPr="002A4EF9">
        <w:rPr>
          <w:color w:val="000000" w:themeColor="text1"/>
          <w:sz w:val="24"/>
          <w:szCs w:val="24"/>
        </w:rPr>
        <w:t>e</w:t>
      </w:r>
    </w:p>
    <w:p w14:paraId="1C2993D1" w14:textId="77777777" w:rsidR="006C114A" w:rsidRPr="002A4EF9" w:rsidRDefault="006C114A" w:rsidP="001F285A">
      <w:pPr>
        <w:widowControl w:val="0"/>
        <w:numPr>
          <w:ilvl w:val="2"/>
          <w:numId w:val="39"/>
        </w:numPr>
        <w:tabs>
          <w:tab w:val="left" w:pos="284"/>
          <w:tab w:val="left" w:pos="567"/>
          <w:tab w:val="left" w:pos="919"/>
        </w:tabs>
        <w:autoSpaceDE w:val="0"/>
        <w:autoSpaceDN w:val="0"/>
        <w:spacing w:before="120" w:after="120"/>
        <w:ind w:left="0" w:firstLine="0"/>
        <w:jc w:val="both"/>
        <w:rPr>
          <w:color w:val="000000" w:themeColor="text1"/>
          <w:sz w:val="24"/>
          <w:szCs w:val="24"/>
        </w:rPr>
      </w:pPr>
      <w:r w:rsidRPr="002A4EF9">
        <w:rPr>
          <w:color w:val="000000" w:themeColor="text1"/>
          <w:sz w:val="24"/>
          <w:szCs w:val="24"/>
        </w:rPr>
        <w:t>Encaminhar</w:t>
      </w:r>
      <w:r w:rsidRPr="002A4EF9">
        <w:rPr>
          <w:color w:val="000000" w:themeColor="text1"/>
          <w:spacing w:val="15"/>
          <w:sz w:val="24"/>
          <w:szCs w:val="24"/>
        </w:rPr>
        <w:t xml:space="preserve"> </w:t>
      </w:r>
      <w:r w:rsidRPr="002A4EF9">
        <w:rPr>
          <w:color w:val="000000" w:themeColor="text1"/>
          <w:sz w:val="24"/>
          <w:szCs w:val="24"/>
        </w:rPr>
        <w:t>o</w:t>
      </w:r>
      <w:r w:rsidRPr="002A4EF9">
        <w:rPr>
          <w:color w:val="000000" w:themeColor="text1"/>
          <w:spacing w:val="16"/>
          <w:sz w:val="24"/>
          <w:szCs w:val="24"/>
        </w:rPr>
        <w:t xml:space="preserve"> </w:t>
      </w:r>
      <w:r w:rsidRPr="002A4EF9">
        <w:rPr>
          <w:color w:val="000000" w:themeColor="text1"/>
          <w:sz w:val="24"/>
          <w:szCs w:val="24"/>
        </w:rPr>
        <w:t>processo</w:t>
      </w:r>
      <w:r w:rsidRPr="002A4EF9">
        <w:rPr>
          <w:color w:val="000000" w:themeColor="text1"/>
          <w:spacing w:val="17"/>
          <w:sz w:val="24"/>
          <w:szCs w:val="24"/>
        </w:rPr>
        <w:t xml:space="preserve"> </w:t>
      </w:r>
      <w:r w:rsidRPr="002A4EF9">
        <w:rPr>
          <w:color w:val="000000" w:themeColor="text1"/>
          <w:sz w:val="24"/>
          <w:szCs w:val="24"/>
        </w:rPr>
        <w:t>devidamente</w:t>
      </w:r>
      <w:r w:rsidRPr="002A4EF9">
        <w:rPr>
          <w:color w:val="000000" w:themeColor="text1"/>
          <w:spacing w:val="15"/>
          <w:sz w:val="24"/>
          <w:szCs w:val="24"/>
        </w:rPr>
        <w:t xml:space="preserve"> </w:t>
      </w:r>
      <w:r w:rsidRPr="002A4EF9">
        <w:rPr>
          <w:color w:val="000000" w:themeColor="text1"/>
          <w:sz w:val="24"/>
          <w:szCs w:val="24"/>
        </w:rPr>
        <w:t>instruído</w:t>
      </w:r>
      <w:r w:rsidRPr="002A4EF9">
        <w:rPr>
          <w:color w:val="000000" w:themeColor="text1"/>
          <w:spacing w:val="17"/>
          <w:sz w:val="24"/>
          <w:szCs w:val="24"/>
        </w:rPr>
        <w:t xml:space="preserve"> </w:t>
      </w:r>
      <w:r w:rsidRPr="002A4EF9">
        <w:rPr>
          <w:color w:val="000000" w:themeColor="text1"/>
          <w:sz w:val="24"/>
          <w:szCs w:val="24"/>
        </w:rPr>
        <w:t>à</w:t>
      </w:r>
      <w:r w:rsidRPr="002A4EF9">
        <w:rPr>
          <w:color w:val="000000" w:themeColor="text1"/>
          <w:spacing w:val="14"/>
          <w:sz w:val="24"/>
          <w:szCs w:val="24"/>
        </w:rPr>
        <w:t xml:space="preserve"> </w:t>
      </w:r>
      <w:r w:rsidRPr="002A4EF9">
        <w:rPr>
          <w:color w:val="000000" w:themeColor="text1"/>
          <w:sz w:val="24"/>
          <w:szCs w:val="24"/>
        </w:rPr>
        <w:t>autoridade</w:t>
      </w:r>
      <w:r w:rsidRPr="002A4EF9">
        <w:rPr>
          <w:color w:val="000000" w:themeColor="text1"/>
          <w:spacing w:val="17"/>
          <w:sz w:val="24"/>
          <w:szCs w:val="24"/>
        </w:rPr>
        <w:t xml:space="preserve"> </w:t>
      </w:r>
      <w:r w:rsidRPr="002A4EF9">
        <w:rPr>
          <w:color w:val="000000" w:themeColor="text1"/>
          <w:sz w:val="24"/>
          <w:szCs w:val="24"/>
        </w:rPr>
        <w:t>competente</w:t>
      </w:r>
      <w:r w:rsidRPr="002A4EF9">
        <w:rPr>
          <w:color w:val="000000" w:themeColor="text1"/>
          <w:spacing w:val="16"/>
          <w:sz w:val="24"/>
          <w:szCs w:val="24"/>
        </w:rPr>
        <w:t xml:space="preserve"> </w:t>
      </w:r>
      <w:r w:rsidRPr="002A4EF9">
        <w:rPr>
          <w:color w:val="000000" w:themeColor="text1"/>
          <w:sz w:val="24"/>
          <w:szCs w:val="24"/>
        </w:rPr>
        <w:t>e</w:t>
      </w:r>
      <w:r w:rsidRPr="002A4EF9">
        <w:rPr>
          <w:color w:val="000000" w:themeColor="text1"/>
          <w:spacing w:val="17"/>
          <w:sz w:val="24"/>
          <w:szCs w:val="24"/>
        </w:rPr>
        <w:t xml:space="preserve"> </w:t>
      </w:r>
      <w:r w:rsidRPr="002A4EF9">
        <w:rPr>
          <w:color w:val="000000" w:themeColor="text1"/>
          <w:sz w:val="24"/>
          <w:szCs w:val="24"/>
        </w:rPr>
        <w:t>propor</w:t>
      </w:r>
      <w:r w:rsidRPr="002A4EF9">
        <w:rPr>
          <w:color w:val="000000" w:themeColor="text1"/>
          <w:spacing w:val="18"/>
          <w:sz w:val="24"/>
          <w:szCs w:val="24"/>
        </w:rPr>
        <w:t xml:space="preserve"> </w:t>
      </w:r>
      <w:r w:rsidRPr="002A4EF9">
        <w:rPr>
          <w:color w:val="000000" w:themeColor="text1"/>
          <w:sz w:val="24"/>
          <w:szCs w:val="24"/>
        </w:rPr>
        <w:t>a</w:t>
      </w:r>
      <w:r w:rsidRPr="002A4EF9">
        <w:rPr>
          <w:color w:val="000000" w:themeColor="text1"/>
          <w:spacing w:val="16"/>
          <w:sz w:val="24"/>
          <w:szCs w:val="24"/>
        </w:rPr>
        <w:t xml:space="preserve"> </w:t>
      </w:r>
      <w:r w:rsidRPr="002A4EF9">
        <w:rPr>
          <w:color w:val="000000" w:themeColor="text1"/>
          <w:sz w:val="24"/>
          <w:szCs w:val="24"/>
        </w:rPr>
        <w:t>sua</w:t>
      </w:r>
      <w:r w:rsidRPr="002A4EF9">
        <w:rPr>
          <w:color w:val="000000" w:themeColor="text1"/>
          <w:spacing w:val="-57"/>
          <w:sz w:val="24"/>
          <w:szCs w:val="24"/>
        </w:rPr>
        <w:t xml:space="preserve"> </w:t>
      </w:r>
      <w:r w:rsidRPr="002A4EF9">
        <w:rPr>
          <w:color w:val="000000" w:themeColor="text1"/>
          <w:sz w:val="24"/>
          <w:szCs w:val="24"/>
        </w:rPr>
        <w:t>homologação.</w:t>
      </w:r>
    </w:p>
    <w:p w14:paraId="02186C1B" w14:textId="4FA49BEB" w:rsidR="006C114A" w:rsidRPr="002A4EF9" w:rsidRDefault="006C114A" w:rsidP="006C114A">
      <w:pPr>
        <w:tabs>
          <w:tab w:val="left" w:pos="426"/>
          <w:tab w:val="left" w:pos="709"/>
        </w:tabs>
        <w:spacing w:before="120" w:after="120"/>
        <w:jc w:val="both"/>
        <w:rPr>
          <w:b/>
          <w:color w:val="000000" w:themeColor="text1"/>
          <w:sz w:val="24"/>
          <w:szCs w:val="24"/>
        </w:rPr>
      </w:pPr>
      <w:r w:rsidRPr="002A4EF9">
        <w:rPr>
          <w:b/>
          <w:color w:val="000000" w:themeColor="text1"/>
          <w:sz w:val="24"/>
          <w:szCs w:val="24"/>
        </w:rPr>
        <w:t>5.</w:t>
      </w:r>
      <w:r w:rsidRPr="002A4EF9">
        <w:rPr>
          <w:b/>
          <w:color w:val="000000" w:themeColor="text1"/>
          <w:spacing w:val="-2"/>
          <w:sz w:val="24"/>
          <w:szCs w:val="24"/>
        </w:rPr>
        <w:t xml:space="preserve"> </w:t>
      </w:r>
      <w:r w:rsidRPr="002A4EF9">
        <w:rPr>
          <w:b/>
          <w:color w:val="000000" w:themeColor="text1"/>
          <w:sz w:val="24"/>
          <w:szCs w:val="24"/>
        </w:rPr>
        <w:t>DO</w:t>
      </w:r>
      <w:r w:rsidRPr="002A4EF9">
        <w:rPr>
          <w:b/>
          <w:color w:val="000000" w:themeColor="text1"/>
          <w:spacing w:val="-1"/>
          <w:sz w:val="24"/>
          <w:szCs w:val="24"/>
        </w:rPr>
        <w:t xml:space="preserve"> </w:t>
      </w:r>
      <w:r w:rsidRPr="002A4EF9">
        <w:rPr>
          <w:b/>
          <w:color w:val="000000" w:themeColor="text1"/>
          <w:sz w:val="24"/>
          <w:szCs w:val="24"/>
        </w:rPr>
        <w:t>CREDENCIAMENTO</w:t>
      </w:r>
      <w:r w:rsidRPr="002A4EF9">
        <w:rPr>
          <w:b/>
          <w:color w:val="000000" w:themeColor="text1"/>
          <w:spacing w:val="1"/>
          <w:sz w:val="24"/>
          <w:szCs w:val="24"/>
        </w:rPr>
        <w:t xml:space="preserve"> </w:t>
      </w:r>
      <w:r w:rsidRPr="002A4EF9">
        <w:rPr>
          <w:b/>
          <w:color w:val="000000" w:themeColor="text1"/>
          <w:sz w:val="24"/>
          <w:szCs w:val="24"/>
        </w:rPr>
        <w:t>DO</w:t>
      </w:r>
      <w:r w:rsidRPr="002A4EF9">
        <w:rPr>
          <w:b/>
          <w:color w:val="000000" w:themeColor="text1"/>
          <w:spacing w:val="-1"/>
          <w:sz w:val="24"/>
          <w:szCs w:val="24"/>
        </w:rPr>
        <w:t xml:space="preserve"> </w:t>
      </w:r>
      <w:r w:rsidRPr="002A4EF9">
        <w:rPr>
          <w:b/>
          <w:color w:val="000000" w:themeColor="text1"/>
          <w:sz w:val="24"/>
          <w:szCs w:val="24"/>
        </w:rPr>
        <w:t>LICITANTE</w:t>
      </w:r>
      <w:r w:rsidRPr="002A4EF9">
        <w:rPr>
          <w:b/>
          <w:color w:val="000000" w:themeColor="text1"/>
          <w:spacing w:val="-1"/>
          <w:sz w:val="24"/>
          <w:szCs w:val="24"/>
        </w:rPr>
        <w:t xml:space="preserve"> </w:t>
      </w:r>
      <w:r w:rsidRPr="002A4EF9">
        <w:rPr>
          <w:b/>
          <w:color w:val="000000" w:themeColor="text1"/>
          <w:sz w:val="24"/>
          <w:szCs w:val="24"/>
        </w:rPr>
        <w:t>NO</w:t>
      </w:r>
      <w:r w:rsidRPr="002A4EF9">
        <w:rPr>
          <w:b/>
          <w:color w:val="000000" w:themeColor="text1"/>
          <w:spacing w:val="-2"/>
          <w:sz w:val="24"/>
          <w:szCs w:val="24"/>
        </w:rPr>
        <w:t xml:space="preserve"> </w:t>
      </w:r>
      <w:r w:rsidRPr="002A4EF9">
        <w:rPr>
          <w:b/>
          <w:color w:val="000000" w:themeColor="text1"/>
          <w:sz w:val="24"/>
          <w:szCs w:val="24"/>
        </w:rPr>
        <w:t>PORTAL</w:t>
      </w:r>
      <w:r w:rsidRPr="002A4EF9">
        <w:rPr>
          <w:b/>
          <w:color w:val="000000" w:themeColor="text1"/>
          <w:spacing w:val="-1"/>
          <w:sz w:val="24"/>
          <w:szCs w:val="24"/>
        </w:rPr>
        <w:t xml:space="preserve"> </w:t>
      </w:r>
      <w:r w:rsidRPr="002A4EF9">
        <w:rPr>
          <w:b/>
          <w:color w:val="000000" w:themeColor="text1"/>
          <w:sz w:val="24"/>
          <w:szCs w:val="24"/>
        </w:rPr>
        <w:t>LICITANET</w:t>
      </w:r>
    </w:p>
    <w:p w14:paraId="7DF7FD9B" w14:textId="51DC1759" w:rsidR="006C114A" w:rsidRPr="002A4EF9" w:rsidRDefault="006C114A" w:rsidP="001F285A">
      <w:pPr>
        <w:pStyle w:val="PargrafodaLista"/>
        <w:widowControl w:val="0"/>
        <w:numPr>
          <w:ilvl w:val="1"/>
          <w:numId w:val="40"/>
        </w:numPr>
        <w:tabs>
          <w:tab w:val="left" w:pos="426"/>
          <w:tab w:val="left" w:pos="709"/>
          <w:tab w:val="left" w:pos="744"/>
        </w:tabs>
        <w:autoSpaceDE w:val="0"/>
        <w:autoSpaceDN w:val="0"/>
        <w:spacing w:before="120" w:after="120"/>
        <w:ind w:left="0" w:firstLine="0"/>
        <w:jc w:val="both"/>
        <w:rPr>
          <w:color w:val="000000" w:themeColor="text1"/>
        </w:rPr>
      </w:pPr>
      <w:r w:rsidRPr="002A4EF9">
        <w:rPr>
          <w:color w:val="000000" w:themeColor="text1"/>
        </w:rPr>
        <w:t>Os procedimentos para credenciamento e obtenção da chave e senha de acesso poderão</w:t>
      </w:r>
      <w:r w:rsidRPr="002A4EF9">
        <w:rPr>
          <w:color w:val="000000" w:themeColor="text1"/>
          <w:spacing w:val="1"/>
        </w:rPr>
        <w:t xml:space="preserve"> </w:t>
      </w:r>
      <w:r w:rsidRPr="002A4EF9">
        <w:rPr>
          <w:color w:val="000000" w:themeColor="text1"/>
        </w:rPr>
        <w:t>ser</w:t>
      </w:r>
      <w:r w:rsidRPr="002A4EF9">
        <w:rPr>
          <w:color w:val="000000" w:themeColor="text1"/>
          <w:spacing w:val="1"/>
        </w:rPr>
        <w:t xml:space="preserve"> </w:t>
      </w:r>
      <w:r w:rsidRPr="002A4EF9">
        <w:rPr>
          <w:color w:val="000000" w:themeColor="text1"/>
        </w:rPr>
        <w:t>iniciados</w:t>
      </w:r>
      <w:r w:rsidRPr="002A4EF9">
        <w:rPr>
          <w:color w:val="000000" w:themeColor="text1"/>
          <w:spacing w:val="1"/>
        </w:rPr>
        <w:t xml:space="preserve"> </w:t>
      </w:r>
      <w:r w:rsidRPr="002A4EF9">
        <w:rPr>
          <w:color w:val="000000" w:themeColor="text1"/>
        </w:rPr>
        <w:t>diretamente</w:t>
      </w:r>
      <w:r w:rsidRPr="002A4EF9">
        <w:rPr>
          <w:color w:val="000000" w:themeColor="text1"/>
          <w:spacing w:val="1"/>
        </w:rPr>
        <w:t xml:space="preserve"> </w:t>
      </w:r>
      <w:r w:rsidRPr="002A4EF9">
        <w:rPr>
          <w:color w:val="000000" w:themeColor="text1"/>
        </w:rPr>
        <w:t>no</w:t>
      </w:r>
      <w:r w:rsidRPr="002A4EF9">
        <w:rPr>
          <w:color w:val="000000" w:themeColor="text1"/>
          <w:spacing w:val="1"/>
        </w:rPr>
        <w:t xml:space="preserve"> </w:t>
      </w:r>
      <w:r w:rsidRPr="002A4EF9">
        <w:rPr>
          <w:color w:val="000000" w:themeColor="text1"/>
        </w:rPr>
        <w:t>site</w:t>
      </w:r>
      <w:r w:rsidRPr="002A4EF9">
        <w:rPr>
          <w:color w:val="000000" w:themeColor="text1"/>
          <w:spacing w:val="1"/>
        </w:rPr>
        <w:t xml:space="preserve"> </w:t>
      </w:r>
      <w:r w:rsidRPr="002A4EF9">
        <w:rPr>
          <w:color w:val="000000" w:themeColor="text1"/>
        </w:rPr>
        <w:t>de</w:t>
      </w:r>
      <w:r w:rsidRPr="002A4EF9">
        <w:rPr>
          <w:color w:val="000000" w:themeColor="text1"/>
          <w:spacing w:val="1"/>
        </w:rPr>
        <w:t xml:space="preserve"> </w:t>
      </w:r>
      <w:r w:rsidRPr="002A4EF9">
        <w:rPr>
          <w:color w:val="000000" w:themeColor="text1"/>
        </w:rPr>
        <w:t>licitações</w:t>
      </w:r>
      <w:r w:rsidRPr="002A4EF9">
        <w:rPr>
          <w:color w:val="000000" w:themeColor="text1"/>
          <w:spacing w:val="1"/>
        </w:rPr>
        <w:t xml:space="preserve"> </w:t>
      </w:r>
      <w:r w:rsidRPr="002A4EF9">
        <w:rPr>
          <w:color w:val="000000" w:themeColor="text1"/>
        </w:rPr>
        <w:t>no</w:t>
      </w:r>
      <w:r w:rsidRPr="002A4EF9">
        <w:rPr>
          <w:color w:val="000000" w:themeColor="text1"/>
          <w:spacing w:val="1"/>
        </w:rPr>
        <w:t xml:space="preserve"> </w:t>
      </w:r>
      <w:r w:rsidRPr="002A4EF9">
        <w:rPr>
          <w:color w:val="000000" w:themeColor="text1"/>
        </w:rPr>
        <w:t>endereço</w:t>
      </w:r>
      <w:r w:rsidRPr="002A4EF9">
        <w:rPr>
          <w:color w:val="000000" w:themeColor="text1"/>
          <w:spacing w:val="1"/>
        </w:rPr>
        <w:t xml:space="preserve"> </w:t>
      </w:r>
      <w:r w:rsidRPr="002A4EF9">
        <w:rPr>
          <w:color w:val="000000" w:themeColor="text1"/>
        </w:rPr>
        <w:t>eletrônico</w:t>
      </w:r>
      <w:r w:rsidRPr="002A4EF9">
        <w:rPr>
          <w:color w:val="000000" w:themeColor="text1"/>
          <w:spacing w:val="1"/>
        </w:rPr>
        <w:t xml:space="preserve"> </w:t>
      </w:r>
      <w:r w:rsidRPr="002A4EF9">
        <w:rPr>
          <w:color w:val="000000" w:themeColor="text1"/>
          <w:u w:val="single" w:color="0000FF"/>
        </w:rPr>
        <w:t>https://www.licitanet.com.br/</w:t>
      </w:r>
      <w:r w:rsidRPr="002A4EF9">
        <w:rPr>
          <w:color w:val="000000" w:themeColor="text1"/>
        </w:rPr>
        <w:t>,</w:t>
      </w:r>
      <w:r w:rsidRPr="002A4EF9">
        <w:rPr>
          <w:color w:val="000000" w:themeColor="text1"/>
          <w:spacing w:val="-1"/>
        </w:rPr>
        <w:t xml:space="preserve"> </w:t>
      </w:r>
      <w:r w:rsidRPr="002A4EF9">
        <w:rPr>
          <w:color w:val="000000" w:themeColor="text1"/>
        </w:rPr>
        <w:t>acesso</w:t>
      </w:r>
      <w:r w:rsidRPr="002A4EF9">
        <w:rPr>
          <w:color w:val="000000" w:themeColor="text1"/>
          <w:spacing w:val="-2"/>
        </w:rPr>
        <w:t xml:space="preserve"> </w:t>
      </w:r>
      <w:r w:rsidRPr="002A4EF9">
        <w:rPr>
          <w:color w:val="000000" w:themeColor="text1"/>
        </w:rPr>
        <w:t>“credenciamento – licitantes</w:t>
      </w:r>
      <w:r w:rsidRPr="002A4EF9">
        <w:rPr>
          <w:color w:val="000000" w:themeColor="text1"/>
          <w:spacing w:val="-1"/>
        </w:rPr>
        <w:t xml:space="preserve"> </w:t>
      </w:r>
      <w:r w:rsidRPr="002A4EF9">
        <w:rPr>
          <w:color w:val="000000" w:themeColor="text1"/>
        </w:rPr>
        <w:t>(fornecedores)”.</w:t>
      </w:r>
    </w:p>
    <w:p w14:paraId="2DC90D30" w14:textId="23C3FB6D" w:rsidR="006C114A" w:rsidRPr="002A4EF9" w:rsidRDefault="006C114A" w:rsidP="001F285A">
      <w:pPr>
        <w:pStyle w:val="PargrafodaLista"/>
        <w:widowControl w:val="0"/>
        <w:numPr>
          <w:ilvl w:val="1"/>
          <w:numId w:val="40"/>
        </w:numPr>
        <w:tabs>
          <w:tab w:val="left" w:pos="426"/>
          <w:tab w:val="left" w:pos="709"/>
          <w:tab w:val="left" w:pos="758"/>
        </w:tabs>
        <w:autoSpaceDE w:val="0"/>
        <w:autoSpaceDN w:val="0"/>
        <w:spacing w:before="120" w:after="120"/>
        <w:ind w:left="0" w:firstLine="0"/>
        <w:jc w:val="both"/>
        <w:rPr>
          <w:color w:val="000000" w:themeColor="text1"/>
        </w:rPr>
      </w:pPr>
      <w:r w:rsidRPr="002A4EF9">
        <w:rPr>
          <w:color w:val="000000" w:themeColor="text1"/>
        </w:rPr>
        <w:t>As dúvidas e esclarecimentos sobre credenciamento no sistema eletrônico poderão ser</w:t>
      </w:r>
      <w:r w:rsidRPr="002A4EF9">
        <w:rPr>
          <w:color w:val="000000" w:themeColor="text1"/>
          <w:spacing w:val="1"/>
        </w:rPr>
        <w:t xml:space="preserve"> </w:t>
      </w:r>
      <w:r w:rsidRPr="002A4EF9">
        <w:rPr>
          <w:color w:val="000000" w:themeColor="text1"/>
        </w:rPr>
        <w:t>dirimidas através da central de atendimento aos licitantes, por telefone, WhatsApp, Chat ou e-</w:t>
      </w:r>
      <w:r w:rsidRPr="002A4EF9">
        <w:rPr>
          <w:color w:val="000000" w:themeColor="text1"/>
          <w:spacing w:val="-57"/>
        </w:rPr>
        <w:t xml:space="preserve"> </w:t>
      </w:r>
      <w:r w:rsidRPr="002A4EF9">
        <w:rPr>
          <w:color w:val="000000" w:themeColor="text1"/>
        </w:rPr>
        <w:t>mail,</w:t>
      </w:r>
      <w:r w:rsidRPr="002A4EF9">
        <w:rPr>
          <w:color w:val="000000" w:themeColor="text1"/>
          <w:spacing w:val="-1"/>
        </w:rPr>
        <w:t xml:space="preserve"> </w:t>
      </w:r>
      <w:r w:rsidRPr="002A4EF9">
        <w:rPr>
          <w:color w:val="000000" w:themeColor="text1"/>
        </w:rPr>
        <w:t>disponíveis no endereço</w:t>
      </w:r>
      <w:r w:rsidRPr="002A4EF9">
        <w:rPr>
          <w:color w:val="000000" w:themeColor="text1"/>
          <w:spacing w:val="-1"/>
        </w:rPr>
        <w:t xml:space="preserve"> </w:t>
      </w:r>
      <w:r w:rsidRPr="002A4EF9">
        <w:rPr>
          <w:color w:val="000000" w:themeColor="text1"/>
        </w:rPr>
        <w:t>eletrônico</w:t>
      </w:r>
      <w:r w:rsidRPr="002A4EF9">
        <w:rPr>
          <w:color w:val="000000" w:themeColor="text1"/>
          <w:spacing w:val="1"/>
        </w:rPr>
        <w:t xml:space="preserve"> </w:t>
      </w:r>
      <w:r w:rsidRPr="002A4EF9">
        <w:rPr>
          <w:color w:val="000000" w:themeColor="text1"/>
          <w:u w:val="single"/>
        </w:rPr>
        <w:t>https://www.licitanet.com.br/</w:t>
      </w:r>
      <w:r w:rsidRPr="002A4EF9">
        <w:rPr>
          <w:color w:val="000000" w:themeColor="text1"/>
        </w:rPr>
        <w:t>.</w:t>
      </w:r>
    </w:p>
    <w:p w14:paraId="150BA7CF" w14:textId="77777777" w:rsidR="006C114A" w:rsidRPr="002A4EF9" w:rsidRDefault="006C114A" w:rsidP="001F285A">
      <w:pPr>
        <w:widowControl w:val="0"/>
        <w:numPr>
          <w:ilvl w:val="2"/>
          <w:numId w:val="40"/>
        </w:numPr>
        <w:tabs>
          <w:tab w:val="left" w:pos="426"/>
          <w:tab w:val="left" w:pos="709"/>
          <w:tab w:val="left" w:pos="955"/>
        </w:tabs>
        <w:autoSpaceDE w:val="0"/>
        <w:autoSpaceDN w:val="0"/>
        <w:spacing w:before="120" w:after="120"/>
        <w:ind w:left="0" w:firstLine="0"/>
        <w:jc w:val="both"/>
        <w:rPr>
          <w:color w:val="000000" w:themeColor="text1"/>
          <w:sz w:val="24"/>
          <w:szCs w:val="24"/>
        </w:rPr>
      </w:pPr>
      <w:r w:rsidRPr="002A4EF9">
        <w:rPr>
          <w:color w:val="000000" w:themeColor="text1"/>
          <w:sz w:val="24"/>
          <w:szCs w:val="24"/>
        </w:rPr>
        <w:t>Qualquer dúvida dos interessados em relação ao acesso no sistema</w:t>
      </w:r>
      <w:r w:rsidRPr="002A4EF9">
        <w:rPr>
          <w:color w:val="000000" w:themeColor="text1"/>
          <w:spacing w:val="1"/>
          <w:sz w:val="24"/>
          <w:szCs w:val="24"/>
        </w:rPr>
        <w:t xml:space="preserve"> </w:t>
      </w:r>
      <w:r w:rsidRPr="002A4EF9">
        <w:rPr>
          <w:color w:val="000000" w:themeColor="text1"/>
          <w:sz w:val="24"/>
          <w:szCs w:val="24"/>
        </w:rPr>
        <w:t>LICITANET -</w:t>
      </w:r>
      <w:r w:rsidRPr="002A4EF9">
        <w:rPr>
          <w:color w:val="000000" w:themeColor="text1"/>
          <w:spacing w:val="1"/>
          <w:sz w:val="24"/>
          <w:szCs w:val="24"/>
        </w:rPr>
        <w:t xml:space="preserve"> </w:t>
      </w:r>
      <w:r w:rsidRPr="002A4EF9">
        <w:rPr>
          <w:color w:val="000000" w:themeColor="text1"/>
          <w:sz w:val="24"/>
          <w:szCs w:val="24"/>
        </w:rPr>
        <w:t>Licitações online poderá ser esclarecida, de segunda a sexta-feira, das 8:00 às 18:00 horas (horário de Brasília) através</w:t>
      </w:r>
      <w:r w:rsidRPr="002A4EF9">
        <w:rPr>
          <w:color w:val="000000" w:themeColor="text1"/>
          <w:spacing w:val="-57"/>
          <w:sz w:val="24"/>
          <w:szCs w:val="24"/>
        </w:rPr>
        <w:t xml:space="preserve"> </w:t>
      </w:r>
      <w:r w:rsidRPr="002A4EF9">
        <w:rPr>
          <w:color w:val="000000" w:themeColor="text1"/>
          <w:sz w:val="24"/>
          <w:szCs w:val="24"/>
        </w:rPr>
        <w:t>dos</w:t>
      </w:r>
      <w:r w:rsidRPr="002A4EF9">
        <w:rPr>
          <w:color w:val="000000" w:themeColor="text1"/>
          <w:spacing w:val="-1"/>
          <w:sz w:val="24"/>
          <w:szCs w:val="24"/>
        </w:rPr>
        <w:t xml:space="preserve"> </w:t>
      </w:r>
      <w:r w:rsidRPr="002A4EF9">
        <w:rPr>
          <w:color w:val="000000" w:themeColor="text1"/>
          <w:sz w:val="24"/>
          <w:szCs w:val="24"/>
        </w:rPr>
        <w:t>canais informados no</w:t>
      </w:r>
      <w:r w:rsidRPr="002A4EF9">
        <w:rPr>
          <w:color w:val="000000" w:themeColor="text1"/>
          <w:spacing w:val="1"/>
          <w:sz w:val="24"/>
          <w:szCs w:val="24"/>
        </w:rPr>
        <w:t xml:space="preserve"> </w:t>
      </w:r>
      <w:r w:rsidRPr="002A4EF9">
        <w:rPr>
          <w:color w:val="000000" w:themeColor="text1"/>
          <w:sz w:val="24"/>
          <w:szCs w:val="24"/>
        </w:rPr>
        <w:t xml:space="preserve">site </w:t>
      </w:r>
      <w:r w:rsidRPr="002A4EF9">
        <w:rPr>
          <w:color w:val="000000" w:themeColor="text1"/>
          <w:sz w:val="24"/>
          <w:szCs w:val="24"/>
          <w:u w:val="single"/>
        </w:rPr>
        <w:t>https://www.licitanet.com.br/</w:t>
      </w:r>
      <w:r w:rsidRPr="002A4EF9">
        <w:rPr>
          <w:color w:val="000000" w:themeColor="text1"/>
          <w:sz w:val="24"/>
          <w:szCs w:val="24"/>
        </w:rPr>
        <w:t>.</w:t>
      </w:r>
    </w:p>
    <w:p w14:paraId="7B315A9B" w14:textId="77777777" w:rsidR="006C114A" w:rsidRPr="002A4EF9" w:rsidRDefault="006C114A" w:rsidP="001F285A">
      <w:pPr>
        <w:widowControl w:val="0"/>
        <w:numPr>
          <w:ilvl w:val="2"/>
          <w:numId w:val="40"/>
        </w:numPr>
        <w:tabs>
          <w:tab w:val="left" w:pos="426"/>
          <w:tab w:val="left" w:pos="709"/>
          <w:tab w:val="left" w:pos="989"/>
        </w:tabs>
        <w:autoSpaceDE w:val="0"/>
        <w:autoSpaceDN w:val="0"/>
        <w:spacing w:before="120" w:after="120"/>
        <w:ind w:left="0" w:firstLine="0"/>
        <w:jc w:val="both"/>
        <w:rPr>
          <w:color w:val="000000" w:themeColor="text1"/>
          <w:sz w:val="24"/>
          <w:szCs w:val="24"/>
        </w:rPr>
      </w:pPr>
      <w:r w:rsidRPr="002A4EF9">
        <w:rPr>
          <w:color w:val="000000" w:themeColor="text1"/>
          <w:sz w:val="24"/>
          <w:szCs w:val="24"/>
        </w:rPr>
        <w:t>As</w:t>
      </w:r>
      <w:r w:rsidRPr="002A4EF9">
        <w:rPr>
          <w:color w:val="000000" w:themeColor="text1"/>
          <w:spacing w:val="1"/>
          <w:sz w:val="24"/>
          <w:szCs w:val="24"/>
        </w:rPr>
        <w:t xml:space="preserve"> </w:t>
      </w:r>
      <w:r w:rsidRPr="002A4EF9">
        <w:rPr>
          <w:color w:val="000000" w:themeColor="text1"/>
          <w:sz w:val="24"/>
          <w:szCs w:val="24"/>
        </w:rPr>
        <w:t>informações</w:t>
      </w:r>
      <w:r w:rsidRPr="002A4EF9">
        <w:rPr>
          <w:color w:val="000000" w:themeColor="text1"/>
          <w:spacing w:val="1"/>
          <w:sz w:val="24"/>
          <w:szCs w:val="24"/>
        </w:rPr>
        <w:t xml:space="preserve"> </w:t>
      </w:r>
      <w:r w:rsidRPr="002A4EF9">
        <w:rPr>
          <w:color w:val="000000" w:themeColor="text1"/>
          <w:sz w:val="24"/>
          <w:szCs w:val="24"/>
        </w:rPr>
        <w:t>complementares</w:t>
      </w:r>
      <w:r w:rsidRPr="002A4EF9">
        <w:rPr>
          <w:color w:val="000000" w:themeColor="text1"/>
          <w:spacing w:val="1"/>
          <w:sz w:val="24"/>
          <w:szCs w:val="24"/>
        </w:rPr>
        <w:t xml:space="preserve"> </w:t>
      </w:r>
      <w:r w:rsidRPr="002A4EF9">
        <w:rPr>
          <w:color w:val="000000" w:themeColor="text1"/>
          <w:sz w:val="24"/>
          <w:szCs w:val="24"/>
        </w:rPr>
        <w:t>para</w:t>
      </w:r>
      <w:r w:rsidRPr="002A4EF9">
        <w:rPr>
          <w:color w:val="000000" w:themeColor="text1"/>
          <w:spacing w:val="1"/>
          <w:sz w:val="24"/>
          <w:szCs w:val="24"/>
        </w:rPr>
        <w:t xml:space="preserve"> </w:t>
      </w:r>
      <w:r w:rsidRPr="002A4EF9">
        <w:rPr>
          <w:color w:val="000000" w:themeColor="text1"/>
          <w:sz w:val="24"/>
          <w:szCs w:val="24"/>
        </w:rPr>
        <w:t>credenciamento</w:t>
      </w:r>
      <w:r w:rsidRPr="002A4EF9">
        <w:rPr>
          <w:color w:val="000000" w:themeColor="text1"/>
          <w:spacing w:val="1"/>
          <w:sz w:val="24"/>
          <w:szCs w:val="24"/>
        </w:rPr>
        <w:t xml:space="preserve"> </w:t>
      </w:r>
      <w:r w:rsidRPr="002A4EF9">
        <w:rPr>
          <w:color w:val="000000" w:themeColor="text1"/>
          <w:sz w:val="24"/>
          <w:szCs w:val="24"/>
        </w:rPr>
        <w:t>poderão</w:t>
      </w:r>
      <w:r w:rsidRPr="002A4EF9">
        <w:rPr>
          <w:color w:val="000000" w:themeColor="text1"/>
          <w:spacing w:val="1"/>
          <w:sz w:val="24"/>
          <w:szCs w:val="24"/>
        </w:rPr>
        <w:t xml:space="preserve"> </w:t>
      </w:r>
      <w:r w:rsidRPr="002A4EF9">
        <w:rPr>
          <w:color w:val="000000" w:themeColor="text1"/>
          <w:sz w:val="24"/>
          <w:szCs w:val="24"/>
        </w:rPr>
        <w:t>ser</w:t>
      </w:r>
      <w:r w:rsidRPr="002A4EF9">
        <w:rPr>
          <w:color w:val="000000" w:themeColor="text1"/>
          <w:spacing w:val="1"/>
          <w:sz w:val="24"/>
          <w:szCs w:val="24"/>
        </w:rPr>
        <w:t xml:space="preserve"> </w:t>
      </w:r>
      <w:r w:rsidRPr="002A4EF9">
        <w:rPr>
          <w:color w:val="000000" w:themeColor="text1"/>
          <w:sz w:val="24"/>
          <w:szCs w:val="24"/>
        </w:rPr>
        <w:t>obtidas</w:t>
      </w:r>
      <w:r w:rsidRPr="002A4EF9">
        <w:rPr>
          <w:color w:val="000000" w:themeColor="text1"/>
          <w:spacing w:val="1"/>
          <w:sz w:val="24"/>
          <w:szCs w:val="24"/>
        </w:rPr>
        <w:t xml:space="preserve"> </w:t>
      </w:r>
      <w:r w:rsidRPr="002A4EF9">
        <w:rPr>
          <w:color w:val="000000" w:themeColor="text1"/>
          <w:sz w:val="24"/>
          <w:szCs w:val="24"/>
        </w:rPr>
        <w:t>pelos</w:t>
      </w:r>
      <w:r w:rsidRPr="002A4EF9">
        <w:rPr>
          <w:color w:val="000000" w:themeColor="text1"/>
          <w:spacing w:val="1"/>
          <w:sz w:val="24"/>
          <w:szCs w:val="24"/>
        </w:rPr>
        <w:t xml:space="preserve"> </w:t>
      </w:r>
      <w:r w:rsidRPr="002A4EF9">
        <w:rPr>
          <w:color w:val="000000" w:themeColor="text1"/>
          <w:sz w:val="24"/>
          <w:szCs w:val="24"/>
        </w:rPr>
        <w:t>telefones:</w:t>
      </w:r>
      <w:r w:rsidRPr="002A4EF9">
        <w:rPr>
          <w:color w:val="000000" w:themeColor="text1"/>
          <w:spacing w:val="1"/>
          <w:sz w:val="24"/>
          <w:szCs w:val="24"/>
        </w:rPr>
        <w:t xml:space="preserve"> </w:t>
      </w:r>
      <w:r w:rsidRPr="002A4EF9">
        <w:rPr>
          <w:color w:val="000000" w:themeColor="text1"/>
          <w:sz w:val="24"/>
          <w:szCs w:val="24"/>
        </w:rPr>
        <w:t>(34)</w:t>
      </w:r>
      <w:r w:rsidRPr="002A4EF9">
        <w:rPr>
          <w:color w:val="000000" w:themeColor="text1"/>
          <w:spacing w:val="1"/>
          <w:sz w:val="24"/>
          <w:szCs w:val="24"/>
        </w:rPr>
        <w:t xml:space="preserve"> </w:t>
      </w:r>
      <w:r w:rsidRPr="002A4EF9">
        <w:rPr>
          <w:color w:val="000000" w:themeColor="text1"/>
          <w:sz w:val="24"/>
          <w:szCs w:val="24"/>
        </w:rPr>
        <w:t>3014-6633,</w:t>
      </w:r>
      <w:r w:rsidRPr="002A4EF9">
        <w:rPr>
          <w:color w:val="000000" w:themeColor="text1"/>
          <w:spacing w:val="1"/>
          <w:sz w:val="24"/>
          <w:szCs w:val="24"/>
        </w:rPr>
        <w:t xml:space="preserve"> </w:t>
      </w:r>
      <w:r w:rsidRPr="002A4EF9">
        <w:rPr>
          <w:color w:val="000000" w:themeColor="text1"/>
          <w:sz w:val="24"/>
          <w:szCs w:val="24"/>
        </w:rPr>
        <w:t>(34)</w:t>
      </w:r>
      <w:r w:rsidRPr="002A4EF9">
        <w:rPr>
          <w:color w:val="000000" w:themeColor="text1"/>
          <w:spacing w:val="1"/>
          <w:sz w:val="24"/>
          <w:szCs w:val="24"/>
        </w:rPr>
        <w:t xml:space="preserve"> </w:t>
      </w:r>
      <w:r w:rsidRPr="002A4EF9">
        <w:rPr>
          <w:color w:val="000000" w:themeColor="text1"/>
          <w:sz w:val="24"/>
          <w:szCs w:val="24"/>
        </w:rPr>
        <w:t>99678-7950</w:t>
      </w:r>
      <w:r w:rsidRPr="002A4EF9">
        <w:rPr>
          <w:color w:val="000000" w:themeColor="text1"/>
          <w:spacing w:val="1"/>
          <w:sz w:val="24"/>
          <w:szCs w:val="24"/>
        </w:rPr>
        <w:t xml:space="preserve"> </w:t>
      </w:r>
      <w:r w:rsidRPr="002A4EF9">
        <w:rPr>
          <w:color w:val="000000" w:themeColor="text1"/>
          <w:sz w:val="24"/>
          <w:szCs w:val="24"/>
        </w:rPr>
        <w:t>e</w:t>
      </w:r>
      <w:r w:rsidRPr="002A4EF9">
        <w:rPr>
          <w:color w:val="000000" w:themeColor="text1"/>
          <w:spacing w:val="1"/>
          <w:sz w:val="24"/>
          <w:szCs w:val="24"/>
        </w:rPr>
        <w:t xml:space="preserve"> </w:t>
      </w:r>
      <w:r w:rsidRPr="002A4EF9">
        <w:rPr>
          <w:color w:val="000000" w:themeColor="text1"/>
          <w:sz w:val="24"/>
          <w:szCs w:val="24"/>
        </w:rPr>
        <w:t>(34)</w:t>
      </w:r>
      <w:r w:rsidRPr="002A4EF9">
        <w:rPr>
          <w:color w:val="000000" w:themeColor="text1"/>
          <w:spacing w:val="1"/>
          <w:sz w:val="24"/>
          <w:szCs w:val="24"/>
        </w:rPr>
        <w:t xml:space="preserve"> </w:t>
      </w:r>
      <w:r w:rsidRPr="002A4EF9">
        <w:rPr>
          <w:color w:val="000000" w:themeColor="text1"/>
          <w:sz w:val="24"/>
          <w:szCs w:val="24"/>
        </w:rPr>
        <w:t>99807-6633</w:t>
      </w:r>
      <w:r w:rsidRPr="002A4EF9">
        <w:rPr>
          <w:color w:val="000000" w:themeColor="text1"/>
          <w:spacing w:val="1"/>
          <w:sz w:val="24"/>
          <w:szCs w:val="24"/>
        </w:rPr>
        <w:t xml:space="preserve"> </w:t>
      </w:r>
      <w:r w:rsidRPr="002A4EF9">
        <w:rPr>
          <w:color w:val="000000" w:themeColor="text1"/>
          <w:sz w:val="24"/>
          <w:szCs w:val="24"/>
        </w:rPr>
        <w:t>ou</w:t>
      </w:r>
      <w:r w:rsidRPr="002A4EF9">
        <w:rPr>
          <w:color w:val="000000" w:themeColor="text1"/>
          <w:spacing w:val="1"/>
          <w:sz w:val="24"/>
          <w:szCs w:val="24"/>
        </w:rPr>
        <w:t xml:space="preserve"> </w:t>
      </w:r>
      <w:r w:rsidRPr="002A4EF9">
        <w:rPr>
          <w:color w:val="000000" w:themeColor="text1"/>
          <w:sz w:val="24"/>
          <w:szCs w:val="24"/>
        </w:rPr>
        <w:t>pelo</w:t>
      </w:r>
      <w:r w:rsidRPr="002A4EF9">
        <w:rPr>
          <w:color w:val="000000" w:themeColor="text1"/>
          <w:spacing w:val="1"/>
          <w:sz w:val="24"/>
          <w:szCs w:val="24"/>
        </w:rPr>
        <w:t xml:space="preserve"> </w:t>
      </w:r>
      <w:r w:rsidRPr="002A4EF9">
        <w:rPr>
          <w:color w:val="000000" w:themeColor="text1"/>
          <w:sz w:val="24"/>
          <w:szCs w:val="24"/>
        </w:rPr>
        <w:t>e-mail</w:t>
      </w:r>
      <w:r w:rsidRPr="002A4EF9">
        <w:rPr>
          <w:color w:val="000000" w:themeColor="text1"/>
          <w:spacing w:val="1"/>
          <w:sz w:val="24"/>
          <w:szCs w:val="24"/>
        </w:rPr>
        <w:t xml:space="preserve"> </w:t>
      </w:r>
      <w:hyperlink r:id="rId19" w:history="1">
        <w:r w:rsidRPr="002A4EF9">
          <w:rPr>
            <w:rStyle w:val="Hyperlink"/>
            <w:color w:val="000000" w:themeColor="text1"/>
            <w:sz w:val="24"/>
            <w:szCs w:val="24"/>
          </w:rPr>
          <w:t>contato@licitanet.com.br</w:t>
        </w:r>
      </w:hyperlink>
      <w:r w:rsidRPr="002A4EF9">
        <w:rPr>
          <w:color w:val="000000" w:themeColor="text1"/>
          <w:sz w:val="24"/>
          <w:szCs w:val="24"/>
        </w:rPr>
        <w:t>.</w:t>
      </w:r>
    </w:p>
    <w:p w14:paraId="1235A7C6" w14:textId="2DECCD06" w:rsidR="00296789" w:rsidRPr="002A4EF9" w:rsidRDefault="009147B3" w:rsidP="000C327C">
      <w:pPr>
        <w:spacing w:before="120" w:after="120"/>
        <w:jc w:val="both"/>
        <w:rPr>
          <w:b/>
          <w:strike/>
          <w:color w:val="000000" w:themeColor="text1"/>
          <w:sz w:val="24"/>
          <w:szCs w:val="24"/>
        </w:rPr>
      </w:pPr>
      <w:r w:rsidRPr="002A4EF9">
        <w:rPr>
          <w:b/>
          <w:color w:val="000000" w:themeColor="text1"/>
          <w:sz w:val="24"/>
          <w:szCs w:val="24"/>
        </w:rPr>
        <w:t>6</w:t>
      </w:r>
      <w:r w:rsidR="00A97DB3" w:rsidRPr="002A4EF9">
        <w:rPr>
          <w:b/>
          <w:color w:val="000000" w:themeColor="text1"/>
          <w:sz w:val="24"/>
          <w:szCs w:val="24"/>
        </w:rPr>
        <w:t>.</w:t>
      </w:r>
      <w:r w:rsidR="00A97DB3" w:rsidRPr="002A4EF9">
        <w:rPr>
          <w:b/>
          <w:color w:val="000000" w:themeColor="text1"/>
          <w:spacing w:val="-3"/>
          <w:sz w:val="24"/>
          <w:szCs w:val="24"/>
        </w:rPr>
        <w:t xml:space="preserve"> </w:t>
      </w:r>
      <w:r w:rsidR="00A97DB3" w:rsidRPr="002A4EF9">
        <w:rPr>
          <w:b/>
          <w:color w:val="000000" w:themeColor="text1"/>
          <w:sz w:val="24"/>
          <w:szCs w:val="24"/>
        </w:rPr>
        <w:t>DA</w:t>
      </w:r>
      <w:r w:rsidR="00A97DB3" w:rsidRPr="002A4EF9">
        <w:rPr>
          <w:b/>
          <w:color w:val="000000" w:themeColor="text1"/>
          <w:spacing w:val="-1"/>
          <w:sz w:val="24"/>
          <w:szCs w:val="24"/>
        </w:rPr>
        <w:t xml:space="preserve"> </w:t>
      </w:r>
      <w:r w:rsidR="00A97DB3" w:rsidRPr="002A4EF9">
        <w:rPr>
          <w:b/>
          <w:color w:val="000000" w:themeColor="text1"/>
          <w:sz w:val="24"/>
          <w:szCs w:val="24"/>
        </w:rPr>
        <w:t>PARTICIPAÇÃO</w:t>
      </w:r>
    </w:p>
    <w:p w14:paraId="54A2234E" w14:textId="46C862D1" w:rsidR="00296789" w:rsidRPr="002A4EF9" w:rsidRDefault="009147B3" w:rsidP="000C327C">
      <w:pPr>
        <w:spacing w:before="120" w:after="120"/>
        <w:jc w:val="both"/>
        <w:rPr>
          <w:b/>
          <w:strike/>
          <w:color w:val="000000" w:themeColor="text1"/>
          <w:sz w:val="24"/>
          <w:szCs w:val="24"/>
        </w:rPr>
      </w:pPr>
      <w:r w:rsidRPr="002A4EF9">
        <w:rPr>
          <w:color w:val="000000" w:themeColor="text1"/>
          <w:sz w:val="24"/>
          <w:szCs w:val="24"/>
        </w:rPr>
        <w:t>6</w:t>
      </w:r>
      <w:r w:rsidR="00296789" w:rsidRPr="002A4EF9">
        <w:rPr>
          <w:color w:val="000000" w:themeColor="text1"/>
          <w:sz w:val="24"/>
          <w:szCs w:val="24"/>
        </w:rPr>
        <w:t xml:space="preserve">.1 </w:t>
      </w:r>
      <w:r w:rsidR="005F6867" w:rsidRPr="002A4EF9">
        <w:rPr>
          <w:color w:val="000000" w:themeColor="text1"/>
          <w:spacing w:val="1"/>
          <w:sz w:val="24"/>
          <w:szCs w:val="24"/>
        </w:rPr>
        <w:t>A</w:t>
      </w:r>
      <w:r w:rsidR="00DB1FD4" w:rsidRPr="002A4EF9">
        <w:rPr>
          <w:color w:val="000000" w:themeColor="text1"/>
          <w:spacing w:val="1"/>
          <w:sz w:val="24"/>
          <w:szCs w:val="24"/>
        </w:rPr>
        <w:t xml:space="preserve"> </w:t>
      </w:r>
      <w:r w:rsidR="00DB1FD4" w:rsidRPr="002A4EF9">
        <w:rPr>
          <w:color w:val="000000" w:themeColor="text1"/>
          <w:sz w:val="24"/>
          <w:szCs w:val="24"/>
        </w:rPr>
        <w:t>participação</w:t>
      </w:r>
      <w:r w:rsidR="00DB1FD4" w:rsidRPr="002A4EF9">
        <w:rPr>
          <w:color w:val="000000" w:themeColor="text1"/>
          <w:spacing w:val="1"/>
          <w:sz w:val="24"/>
          <w:szCs w:val="24"/>
        </w:rPr>
        <w:t xml:space="preserve"> </w:t>
      </w:r>
      <w:r w:rsidR="00DB1FD4" w:rsidRPr="002A4EF9">
        <w:rPr>
          <w:color w:val="000000" w:themeColor="text1"/>
          <w:sz w:val="24"/>
          <w:szCs w:val="24"/>
        </w:rPr>
        <w:t>no</w:t>
      </w:r>
      <w:r w:rsidR="00DB1FD4" w:rsidRPr="002A4EF9">
        <w:rPr>
          <w:color w:val="000000" w:themeColor="text1"/>
          <w:spacing w:val="1"/>
          <w:sz w:val="24"/>
          <w:szCs w:val="24"/>
        </w:rPr>
        <w:t xml:space="preserve"> </w:t>
      </w:r>
      <w:r w:rsidR="00DB1FD4" w:rsidRPr="002A4EF9">
        <w:rPr>
          <w:color w:val="000000" w:themeColor="text1"/>
          <w:sz w:val="24"/>
          <w:szCs w:val="24"/>
        </w:rPr>
        <w:t>certame</w:t>
      </w:r>
      <w:r w:rsidR="00DB1FD4" w:rsidRPr="002A4EF9">
        <w:rPr>
          <w:color w:val="000000" w:themeColor="text1"/>
          <w:spacing w:val="1"/>
          <w:sz w:val="24"/>
          <w:szCs w:val="24"/>
        </w:rPr>
        <w:t xml:space="preserve"> </w:t>
      </w:r>
      <w:r w:rsidR="00DB1FD4" w:rsidRPr="002A4EF9">
        <w:rPr>
          <w:color w:val="000000" w:themeColor="text1"/>
          <w:sz w:val="24"/>
          <w:szCs w:val="24"/>
        </w:rPr>
        <w:t>dar-se-á</w:t>
      </w:r>
      <w:r w:rsidR="00DB1FD4" w:rsidRPr="002A4EF9">
        <w:rPr>
          <w:color w:val="000000" w:themeColor="text1"/>
          <w:spacing w:val="1"/>
          <w:sz w:val="24"/>
          <w:szCs w:val="24"/>
        </w:rPr>
        <w:t xml:space="preserve"> </w:t>
      </w:r>
      <w:r w:rsidR="00DB1FD4" w:rsidRPr="002A4EF9">
        <w:rPr>
          <w:color w:val="000000" w:themeColor="text1"/>
          <w:sz w:val="24"/>
          <w:szCs w:val="24"/>
        </w:rPr>
        <w:t>por</w:t>
      </w:r>
      <w:r w:rsidR="00DB1FD4" w:rsidRPr="002A4EF9">
        <w:rPr>
          <w:color w:val="000000" w:themeColor="text1"/>
          <w:spacing w:val="1"/>
          <w:sz w:val="24"/>
          <w:szCs w:val="24"/>
        </w:rPr>
        <w:t xml:space="preserve"> </w:t>
      </w:r>
      <w:r w:rsidR="00DB1FD4" w:rsidRPr="002A4EF9">
        <w:rPr>
          <w:color w:val="000000" w:themeColor="text1"/>
          <w:sz w:val="24"/>
          <w:szCs w:val="24"/>
        </w:rPr>
        <w:t>meio</w:t>
      </w:r>
      <w:r w:rsidR="00DB1FD4" w:rsidRPr="002A4EF9">
        <w:rPr>
          <w:color w:val="000000" w:themeColor="text1"/>
          <w:spacing w:val="1"/>
          <w:sz w:val="24"/>
          <w:szCs w:val="24"/>
        </w:rPr>
        <w:t xml:space="preserve"> </w:t>
      </w:r>
      <w:r w:rsidR="00DB1FD4" w:rsidRPr="002A4EF9">
        <w:rPr>
          <w:color w:val="000000" w:themeColor="text1"/>
          <w:sz w:val="24"/>
          <w:szCs w:val="24"/>
        </w:rPr>
        <w:t>da</w:t>
      </w:r>
      <w:r w:rsidR="00DB1FD4" w:rsidRPr="002A4EF9">
        <w:rPr>
          <w:color w:val="000000" w:themeColor="text1"/>
          <w:spacing w:val="1"/>
          <w:sz w:val="24"/>
          <w:szCs w:val="24"/>
        </w:rPr>
        <w:t xml:space="preserve"> </w:t>
      </w:r>
      <w:r w:rsidR="00DB1FD4" w:rsidRPr="002A4EF9">
        <w:rPr>
          <w:color w:val="000000" w:themeColor="text1"/>
          <w:sz w:val="24"/>
          <w:szCs w:val="24"/>
        </w:rPr>
        <w:t>digitação</w:t>
      </w:r>
      <w:r w:rsidR="00DB1FD4" w:rsidRPr="002A4EF9">
        <w:rPr>
          <w:color w:val="000000" w:themeColor="text1"/>
          <w:spacing w:val="1"/>
          <w:sz w:val="24"/>
          <w:szCs w:val="24"/>
        </w:rPr>
        <w:t xml:space="preserve"> </w:t>
      </w:r>
      <w:r w:rsidR="00DB1FD4" w:rsidRPr="002A4EF9">
        <w:rPr>
          <w:color w:val="000000" w:themeColor="text1"/>
          <w:sz w:val="24"/>
          <w:szCs w:val="24"/>
        </w:rPr>
        <w:t>da</w:t>
      </w:r>
      <w:r w:rsidR="00DB1FD4" w:rsidRPr="002A4EF9">
        <w:rPr>
          <w:color w:val="000000" w:themeColor="text1"/>
          <w:spacing w:val="1"/>
          <w:sz w:val="24"/>
          <w:szCs w:val="24"/>
        </w:rPr>
        <w:t xml:space="preserve"> </w:t>
      </w:r>
      <w:r w:rsidR="00DB1FD4" w:rsidRPr="002A4EF9">
        <w:rPr>
          <w:color w:val="000000" w:themeColor="text1"/>
          <w:sz w:val="24"/>
          <w:szCs w:val="24"/>
        </w:rPr>
        <w:t>senha</w:t>
      </w:r>
      <w:r w:rsidR="00DB1FD4" w:rsidRPr="002A4EF9">
        <w:rPr>
          <w:color w:val="000000" w:themeColor="text1"/>
          <w:spacing w:val="1"/>
          <w:sz w:val="24"/>
          <w:szCs w:val="24"/>
        </w:rPr>
        <w:t xml:space="preserve"> </w:t>
      </w:r>
      <w:r w:rsidR="00DB1FD4" w:rsidRPr="002A4EF9">
        <w:rPr>
          <w:color w:val="000000" w:themeColor="text1"/>
          <w:sz w:val="24"/>
          <w:szCs w:val="24"/>
        </w:rPr>
        <w:t>pessoal</w:t>
      </w:r>
      <w:r w:rsidR="00DB1FD4" w:rsidRPr="002A4EF9">
        <w:rPr>
          <w:color w:val="000000" w:themeColor="text1"/>
          <w:spacing w:val="1"/>
          <w:sz w:val="24"/>
          <w:szCs w:val="24"/>
        </w:rPr>
        <w:t xml:space="preserve"> </w:t>
      </w:r>
      <w:r w:rsidR="00DB1FD4" w:rsidRPr="002A4EF9">
        <w:rPr>
          <w:color w:val="000000" w:themeColor="text1"/>
          <w:sz w:val="24"/>
          <w:szCs w:val="24"/>
        </w:rPr>
        <w:t>e</w:t>
      </w:r>
      <w:r w:rsidR="00DB1FD4" w:rsidRPr="002A4EF9">
        <w:rPr>
          <w:color w:val="000000" w:themeColor="text1"/>
          <w:spacing w:val="1"/>
          <w:sz w:val="24"/>
          <w:szCs w:val="24"/>
        </w:rPr>
        <w:t xml:space="preserve"> </w:t>
      </w:r>
      <w:r w:rsidR="00DB1FD4" w:rsidRPr="002A4EF9">
        <w:rPr>
          <w:color w:val="000000" w:themeColor="text1"/>
          <w:sz w:val="24"/>
          <w:szCs w:val="24"/>
        </w:rPr>
        <w:t>intransferível do representante credenciado e subsequente encaminhamento da proposta de</w:t>
      </w:r>
      <w:r w:rsidR="00DB1FD4" w:rsidRPr="002A4EF9">
        <w:rPr>
          <w:color w:val="000000" w:themeColor="text1"/>
          <w:spacing w:val="1"/>
          <w:sz w:val="24"/>
          <w:szCs w:val="24"/>
        </w:rPr>
        <w:t xml:space="preserve"> </w:t>
      </w:r>
      <w:r w:rsidR="00DB1FD4" w:rsidRPr="002A4EF9">
        <w:rPr>
          <w:color w:val="000000" w:themeColor="text1"/>
          <w:sz w:val="24"/>
          <w:szCs w:val="24"/>
        </w:rPr>
        <w:t>preços (sem qualquer informação que identifique o licitante)</w:t>
      </w:r>
      <w:r w:rsidR="00DB1FD4" w:rsidRPr="002A4EF9">
        <w:rPr>
          <w:color w:val="000000" w:themeColor="text1"/>
          <w:spacing w:val="60"/>
          <w:sz w:val="24"/>
          <w:szCs w:val="24"/>
        </w:rPr>
        <w:t xml:space="preserve"> </w:t>
      </w:r>
      <w:r w:rsidR="00DB1FD4" w:rsidRPr="002A4EF9">
        <w:rPr>
          <w:color w:val="000000" w:themeColor="text1"/>
          <w:sz w:val="24"/>
          <w:szCs w:val="24"/>
        </w:rPr>
        <w:t>por meio do sistema eletrônico</w:t>
      </w:r>
      <w:r w:rsidR="00DB1FD4" w:rsidRPr="002A4EF9">
        <w:rPr>
          <w:color w:val="000000" w:themeColor="text1"/>
          <w:spacing w:val="1"/>
          <w:sz w:val="24"/>
          <w:szCs w:val="24"/>
        </w:rPr>
        <w:t xml:space="preserve"> </w:t>
      </w:r>
      <w:r w:rsidR="00DB1FD4" w:rsidRPr="002A4EF9">
        <w:rPr>
          <w:color w:val="000000" w:themeColor="text1"/>
          <w:sz w:val="24"/>
          <w:szCs w:val="24"/>
        </w:rPr>
        <w:t xml:space="preserve">no sítio </w:t>
      </w:r>
      <w:hyperlink r:id="rId20">
        <w:r w:rsidR="00DB1FD4" w:rsidRPr="002A4EF9">
          <w:rPr>
            <w:color w:val="000000" w:themeColor="text1"/>
            <w:sz w:val="24"/>
            <w:szCs w:val="24"/>
            <w:u w:val="single"/>
          </w:rPr>
          <w:t>https://www.licitanet.com.br/</w:t>
        </w:r>
        <w:r w:rsidR="00DB1FD4" w:rsidRPr="002A4EF9">
          <w:rPr>
            <w:color w:val="000000" w:themeColor="text1"/>
            <w:sz w:val="24"/>
            <w:szCs w:val="24"/>
          </w:rPr>
          <w:t xml:space="preserve">, </w:t>
        </w:r>
      </w:hyperlink>
      <w:r w:rsidR="00DB1FD4" w:rsidRPr="002A4EF9">
        <w:rPr>
          <w:b/>
          <w:color w:val="000000" w:themeColor="text1"/>
          <w:sz w:val="24"/>
          <w:szCs w:val="24"/>
        </w:rPr>
        <w:t>opção "Login" opção “Licitação Pública” “Sala de</w:t>
      </w:r>
      <w:r w:rsidR="00DB1FD4" w:rsidRPr="002A4EF9">
        <w:rPr>
          <w:b/>
          <w:color w:val="000000" w:themeColor="text1"/>
          <w:spacing w:val="1"/>
          <w:sz w:val="24"/>
          <w:szCs w:val="24"/>
        </w:rPr>
        <w:t xml:space="preserve"> </w:t>
      </w:r>
      <w:r w:rsidR="00DB1FD4" w:rsidRPr="002A4EF9">
        <w:rPr>
          <w:b/>
          <w:color w:val="000000" w:themeColor="text1"/>
          <w:sz w:val="24"/>
          <w:szCs w:val="24"/>
        </w:rPr>
        <w:t>Negociação”.</w:t>
      </w:r>
    </w:p>
    <w:p w14:paraId="07C7DDBB" w14:textId="2CED235B" w:rsidR="00296789" w:rsidRPr="002A4EF9" w:rsidRDefault="009147B3" w:rsidP="000C327C">
      <w:pPr>
        <w:widowControl w:val="0"/>
        <w:tabs>
          <w:tab w:val="left" w:pos="965"/>
        </w:tabs>
        <w:autoSpaceDE w:val="0"/>
        <w:autoSpaceDN w:val="0"/>
        <w:spacing w:before="120" w:after="120"/>
        <w:jc w:val="both"/>
        <w:rPr>
          <w:color w:val="000000" w:themeColor="text1"/>
          <w:sz w:val="24"/>
          <w:szCs w:val="24"/>
        </w:rPr>
      </w:pPr>
      <w:r w:rsidRPr="002A4EF9">
        <w:rPr>
          <w:color w:val="000000" w:themeColor="text1"/>
          <w:sz w:val="24"/>
          <w:szCs w:val="24"/>
        </w:rPr>
        <w:t>6</w:t>
      </w:r>
      <w:r w:rsidR="00296789" w:rsidRPr="002A4EF9">
        <w:rPr>
          <w:color w:val="000000" w:themeColor="text1"/>
          <w:sz w:val="24"/>
          <w:szCs w:val="24"/>
        </w:rPr>
        <w:t>.2 O andamento do procedimento de licitação entre a data de abertura das propostas e a adjudicação do objeto deve ser acompanhado pelos participantes por meio do portal “https:/</w:t>
      </w:r>
      <w:hyperlink r:id="rId21" w:history="1">
        <w:r w:rsidR="00296789" w:rsidRPr="002A4EF9">
          <w:rPr>
            <w:color w:val="000000" w:themeColor="text1"/>
            <w:sz w:val="24"/>
            <w:szCs w:val="24"/>
          </w:rPr>
          <w:t>/www.li</w:t>
        </w:r>
      </w:hyperlink>
      <w:r w:rsidR="00296789" w:rsidRPr="002A4EF9">
        <w:rPr>
          <w:color w:val="000000" w:themeColor="text1"/>
          <w:sz w:val="24"/>
          <w:szCs w:val="24"/>
        </w:rPr>
        <w:t>c</w:t>
      </w:r>
      <w:hyperlink r:id="rId22" w:history="1">
        <w:r w:rsidR="00296789" w:rsidRPr="002A4EF9">
          <w:rPr>
            <w:color w:val="000000" w:themeColor="text1"/>
            <w:sz w:val="24"/>
            <w:szCs w:val="24"/>
          </w:rPr>
          <w:t>itanet.com.br/</w:t>
        </w:r>
      </w:hyperlink>
      <w:r w:rsidR="00296789" w:rsidRPr="002A4EF9">
        <w:rPr>
          <w:color w:val="000000" w:themeColor="text1"/>
          <w:sz w:val="24"/>
          <w:szCs w:val="24"/>
        </w:rPr>
        <w:t>”, que veiculará avisos, convocações, desclassificações de licitantes, justificativas e outras decisões referentes ao procedimento</w:t>
      </w:r>
    </w:p>
    <w:p w14:paraId="6104E3DE" w14:textId="56272848" w:rsidR="00A97DB3" w:rsidRPr="002A4EF9" w:rsidRDefault="009147B3" w:rsidP="009147B3">
      <w:pPr>
        <w:tabs>
          <w:tab w:val="left" w:pos="567"/>
        </w:tabs>
        <w:spacing w:before="120" w:after="120"/>
        <w:jc w:val="both"/>
        <w:rPr>
          <w:b/>
          <w:color w:val="000000" w:themeColor="text1"/>
          <w:sz w:val="24"/>
          <w:szCs w:val="24"/>
        </w:rPr>
      </w:pPr>
      <w:r w:rsidRPr="002A4EF9">
        <w:rPr>
          <w:b/>
          <w:color w:val="000000" w:themeColor="text1"/>
          <w:sz w:val="24"/>
          <w:szCs w:val="24"/>
        </w:rPr>
        <w:lastRenderedPageBreak/>
        <w:t>7</w:t>
      </w:r>
      <w:r w:rsidR="00A97DB3" w:rsidRPr="002A4EF9">
        <w:rPr>
          <w:b/>
          <w:color w:val="000000" w:themeColor="text1"/>
          <w:sz w:val="24"/>
          <w:szCs w:val="24"/>
        </w:rPr>
        <w:t>.</w:t>
      </w:r>
      <w:r w:rsidR="00A97DB3" w:rsidRPr="002A4EF9">
        <w:rPr>
          <w:b/>
          <w:color w:val="000000" w:themeColor="text1"/>
          <w:spacing w:val="-2"/>
          <w:sz w:val="24"/>
          <w:szCs w:val="24"/>
        </w:rPr>
        <w:t xml:space="preserve"> </w:t>
      </w:r>
      <w:r w:rsidR="00A97DB3" w:rsidRPr="002A4EF9">
        <w:rPr>
          <w:b/>
          <w:color w:val="000000" w:themeColor="text1"/>
          <w:sz w:val="24"/>
          <w:szCs w:val="24"/>
        </w:rPr>
        <w:t>D</w:t>
      </w:r>
      <w:r w:rsidR="0071696F" w:rsidRPr="002A4EF9">
        <w:rPr>
          <w:b/>
          <w:color w:val="000000" w:themeColor="text1"/>
          <w:sz w:val="24"/>
          <w:szCs w:val="24"/>
        </w:rPr>
        <w:t>O ENVIO D</w:t>
      </w:r>
      <w:r w:rsidR="00A97DB3" w:rsidRPr="002A4EF9">
        <w:rPr>
          <w:b/>
          <w:color w:val="000000" w:themeColor="text1"/>
          <w:sz w:val="24"/>
          <w:szCs w:val="24"/>
        </w:rPr>
        <w:t>A PROPOSTA</w:t>
      </w:r>
      <w:r w:rsidR="00A97DB3" w:rsidRPr="002A4EF9">
        <w:rPr>
          <w:b/>
          <w:color w:val="000000" w:themeColor="text1"/>
          <w:spacing w:val="-2"/>
          <w:sz w:val="24"/>
          <w:szCs w:val="24"/>
        </w:rPr>
        <w:t xml:space="preserve"> </w:t>
      </w:r>
      <w:r w:rsidR="00A97DB3" w:rsidRPr="002A4EF9">
        <w:rPr>
          <w:b/>
          <w:color w:val="000000" w:themeColor="text1"/>
          <w:sz w:val="24"/>
          <w:szCs w:val="24"/>
        </w:rPr>
        <w:t>DE</w:t>
      </w:r>
      <w:r w:rsidR="00A97DB3" w:rsidRPr="002A4EF9">
        <w:rPr>
          <w:b/>
          <w:color w:val="000000" w:themeColor="text1"/>
          <w:spacing w:val="-1"/>
          <w:sz w:val="24"/>
          <w:szCs w:val="24"/>
        </w:rPr>
        <w:t xml:space="preserve"> </w:t>
      </w:r>
      <w:r w:rsidR="00A97DB3" w:rsidRPr="002A4EF9">
        <w:rPr>
          <w:b/>
          <w:color w:val="000000" w:themeColor="text1"/>
          <w:sz w:val="24"/>
          <w:szCs w:val="24"/>
        </w:rPr>
        <w:t>PREÇOS</w:t>
      </w:r>
      <w:r w:rsidR="0071696F" w:rsidRPr="002A4EF9">
        <w:rPr>
          <w:b/>
          <w:color w:val="000000" w:themeColor="text1"/>
          <w:sz w:val="24"/>
          <w:szCs w:val="24"/>
        </w:rPr>
        <w:t xml:space="preserve"> E DOS DOCUMENTOS DE HABILITAÇÃO</w:t>
      </w:r>
    </w:p>
    <w:p w14:paraId="3DBA3C7A" w14:textId="631E81AD" w:rsidR="006D0135" w:rsidRPr="002A4EF9" w:rsidRDefault="006D0135" w:rsidP="001F285A">
      <w:pPr>
        <w:pStyle w:val="PargrafodaLista"/>
        <w:numPr>
          <w:ilvl w:val="1"/>
          <w:numId w:val="27"/>
        </w:numPr>
        <w:tabs>
          <w:tab w:val="left" w:pos="567"/>
        </w:tabs>
        <w:spacing w:before="120" w:after="120"/>
        <w:ind w:left="0" w:firstLine="0"/>
        <w:jc w:val="both"/>
        <w:rPr>
          <w:color w:val="000000" w:themeColor="text1"/>
        </w:rPr>
      </w:pPr>
      <w:r w:rsidRPr="002A4EF9">
        <w:rPr>
          <w:color w:val="000000" w:themeColor="text1"/>
        </w:rPr>
        <w:t>Após a divulgação do edital no sítio eletrônico, os licitantes encaminharão, exclusivamente por meio do sistema, concomitantemente com os documentos de habilitação exigidos no edital, proposta com a descrição do objeto ofertado e o preço, até o horário limite da Sessão Pública descrito no preâmbulo deste edital, exclusivamente por meio do Sistema Eletrônico.</w:t>
      </w:r>
    </w:p>
    <w:p w14:paraId="7B42B13D" w14:textId="79FC3467" w:rsidR="00DB1FD4" w:rsidRPr="002A4EF9" w:rsidRDefault="00DB1FD4" w:rsidP="001F285A">
      <w:pPr>
        <w:pStyle w:val="PargrafodaLista"/>
        <w:widowControl w:val="0"/>
        <w:numPr>
          <w:ilvl w:val="1"/>
          <w:numId w:val="27"/>
        </w:numPr>
        <w:tabs>
          <w:tab w:val="left" w:pos="567"/>
          <w:tab w:val="left" w:pos="727"/>
        </w:tabs>
        <w:autoSpaceDE w:val="0"/>
        <w:autoSpaceDN w:val="0"/>
        <w:spacing w:before="120" w:after="120"/>
        <w:ind w:left="0" w:firstLine="0"/>
        <w:jc w:val="both"/>
        <w:rPr>
          <w:color w:val="000000" w:themeColor="text1"/>
        </w:rPr>
      </w:pPr>
      <w:r w:rsidRPr="002A4EF9">
        <w:rPr>
          <w:color w:val="000000" w:themeColor="text1"/>
        </w:rPr>
        <w:t>O encaminhamento de proposta pressupõe também pleno conhecimento e atendimento de</w:t>
      </w:r>
      <w:r w:rsidR="00FF07EF" w:rsidRPr="002A4EF9">
        <w:rPr>
          <w:color w:val="000000" w:themeColor="text1"/>
        </w:rPr>
        <w:t xml:space="preserve">  </w:t>
      </w:r>
      <w:r w:rsidRPr="002A4EF9">
        <w:rPr>
          <w:color w:val="000000" w:themeColor="text1"/>
          <w:spacing w:val="-57"/>
        </w:rPr>
        <w:t xml:space="preserve"> </w:t>
      </w:r>
      <w:r w:rsidRPr="002A4EF9">
        <w:rPr>
          <w:color w:val="000000" w:themeColor="text1"/>
        </w:rPr>
        <w:t>todas as exigências contidas no edital e seus anexos. O fornecedor será responsável por todas</w:t>
      </w:r>
      <w:r w:rsidRPr="002A4EF9">
        <w:rPr>
          <w:color w:val="000000" w:themeColor="text1"/>
          <w:spacing w:val="1"/>
        </w:rPr>
        <w:t xml:space="preserve"> </w:t>
      </w:r>
      <w:r w:rsidRPr="002A4EF9">
        <w:rPr>
          <w:color w:val="000000" w:themeColor="text1"/>
        </w:rPr>
        <w:t>as</w:t>
      </w:r>
      <w:r w:rsidRPr="002A4EF9">
        <w:rPr>
          <w:color w:val="000000" w:themeColor="text1"/>
          <w:spacing w:val="1"/>
        </w:rPr>
        <w:t xml:space="preserve"> </w:t>
      </w:r>
      <w:r w:rsidRPr="002A4EF9">
        <w:rPr>
          <w:color w:val="000000" w:themeColor="text1"/>
        </w:rPr>
        <w:t>transações</w:t>
      </w:r>
      <w:r w:rsidRPr="002A4EF9">
        <w:rPr>
          <w:color w:val="000000" w:themeColor="text1"/>
          <w:spacing w:val="1"/>
        </w:rPr>
        <w:t xml:space="preserve"> </w:t>
      </w:r>
      <w:r w:rsidRPr="002A4EF9">
        <w:rPr>
          <w:color w:val="000000" w:themeColor="text1"/>
        </w:rPr>
        <w:t>que forem</w:t>
      </w:r>
      <w:r w:rsidRPr="002A4EF9">
        <w:rPr>
          <w:color w:val="000000" w:themeColor="text1"/>
          <w:spacing w:val="1"/>
        </w:rPr>
        <w:t xml:space="preserve"> </w:t>
      </w:r>
      <w:r w:rsidRPr="002A4EF9">
        <w:rPr>
          <w:color w:val="000000" w:themeColor="text1"/>
        </w:rPr>
        <w:t>efetuadas</w:t>
      </w:r>
      <w:r w:rsidRPr="002A4EF9">
        <w:rPr>
          <w:color w:val="000000" w:themeColor="text1"/>
          <w:spacing w:val="1"/>
        </w:rPr>
        <w:t xml:space="preserve"> </w:t>
      </w:r>
      <w:r w:rsidRPr="002A4EF9">
        <w:rPr>
          <w:color w:val="000000" w:themeColor="text1"/>
        </w:rPr>
        <w:t>em</w:t>
      </w:r>
      <w:r w:rsidRPr="002A4EF9">
        <w:rPr>
          <w:color w:val="000000" w:themeColor="text1"/>
          <w:spacing w:val="1"/>
        </w:rPr>
        <w:t xml:space="preserve"> </w:t>
      </w:r>
      <w:r w:rsidRPr="002A4EF9">
        <w:rPr>
          <w:color w:val="000000" w:themeColor="text1"/>
        </w:rPr>
        <w:t>seu</w:t>
      </w:r>
      <w:r w:rsidRPr="002A4EF9">
        <w:rPr>
          <w:color w:val="000000" w:themeColor="text1"/>
          <w:spacing w:val="1"/>
        </w:rPr>
        <w:t xml:space="preserve"> </w:t>
      </w:r>
      <w:r w:rsidRPr="002A4EF9">
        <w:rPr>
          <w:color w:val="000000" w:themeColor="text1"/>
        </w:rPr>
        <w:t>nome</w:t>
      </w:r>
      <w:r w:rsidRPr="002A4EF9">
        <w:rPr>
          <w:color w:val="000000" w:themeColor="text1"/>
          <w:spacing w:val="1"/>
        </w:rPr>
        <w:t xml:space="preserve"> </w:t>
      </w:r>
      <w:r w:rsidRPr="002A4EF9">
        <w:rPr>
          <w:color w:val="000000" w:themeColor="text1"/>
        </w:rPr>
        <w:t>no</w:t>
      </w:r>
      <w:r w:rsidRPr="002A4EF9">
        <w:rPr>
          <w:color w:val="000000" w:themeColor="text1"/>
          <w:spacing w:val="1"/>
        </w:rPr>
        <w:t xml:space="preserve"> </w:t>
      </w:r>
      <w:r w:rsidRPr="002A4EF9">
        <w:rPr>
          <w:color w:val="000000" w:themeColor="text1"/>
        </w:rPr>
        <w:t>sistema eletrônico,</w:t>
      </w:r>
      <w:r w:rsidRPr="002A4EF9">
        <w:rPr>
          <w:color w:val="000000" w:themeColor="text1"/>
          <w:spacing w:val="1"/>
        </w:rPr>
        <w:t xml:space="preserve"> </w:t>
      </w:r>
      <w:r w:rsidRPr="002A4EF9">
        <w:rPr>
          <w:color w:val="000000" w:themeColor="text1"/>
        </w:rPr>
        <w:t>assumindo</w:t>
      </w:r>
      <w:r w:rsidRPr="002A4EF9">
        <w:rPr>
          <w:color w:val="000000" w:themeColor="text1"/>
          <w:spacing w:val="60"/>
        </w:rPr>
        <w:t xml:space="preserve"> </w:t>
      </w:r>
      <w:r w:rsidRPr="002A4EF9">
        <w:rPr>
          <w:color w:val="000000" w:themeColor="text1"/>
        </w:rPr>
        <w:t>como</w:t>
      </w:r>
      <w:r w:rsidRPr="002A4EF9">
        <w:rPr>
          <w:color w:val="000000" w:themeColor="text1"/>
          <w:spacing w:val="-57"/>
        </w:rPr>
        <w:t xml:space="preserve"> </w:t>
      </w:r>
      <w:r w:rsidRPr="002A4EF9">
        <w:rPr>
          <w:color w:val="000000" w:themeColor="text1"/>
        </w:rPr>
        <w:t>firmes</w:t>
      </w:r>
      <w:r w:rsidRPr="002A4EF9">
        <w:rPr>
          <w:color w:val="000000" w:themeColor="text1"/>
          <w:spacing w:val="-1"/>
        </w:rPr>
        <w:t xml:space="preserve"> </w:t>
      </w:r>
      <w:r w:rsidRPr="002A4EF9">
        <w:rPr>
          <w:color w:val="000000" w:themeColor="text1"/>
        </w:rPr>
        <w:t>e verdadeiras suas</w:t>
      </w:r>
      <w:r w:rsidRPr="002A4EF9">
        <w:rPr>
          <w:color w:val="000000" w:themeColor="text1"/>
          <w:spacing w:val="1"/>
        </w:rPr>
        <w:t xml:space="preserve"> </w:t>
      </w:r>
      <w:r w:rsidRPr="002A4EF9">
        <w:rPr>
          <w:color w:val="000000" w:themeColor="text1"/>
        </w:rPr>
        <w:t>propostas e</w:t>
      </w:r>
      <w:r w:rsidRPr="002A4EF9">
        <w:rPr>
          <w:color w:val="000000" w:themeColor="text1"/>
          <w:spacing w:val="-1"/>
        </w:rPr>
        <w:t xml:space="preserve"> </w:t>
      </w:r>
      <w:r w:rsidRPr="002A4EF9">
        <w:rPr>
          <w:color w:val="000000" w:themeColor="text1"/>
        </w:rPr>
        <w:t>lances.</w:t>
      </w:r>
    </w:p>
    <w:p w14:paraId="489672A3" w14:textId="77777777" w:rsidR="00DB1FD4" w:rsidRPr="002A4EF9" w:rsidRDefault="00DB1FD4" w:rsidP="001F285A">
      <w:pPr>
        <w:widowControl w:val="0"/>
        <w:numPr>
          <w:ilvl w:val="1"/>
          <w:numId w:val="27"/>
        </w:numPr>
        <w:tabs>
          <w:tab w:val="left" w:pos="567"/>
          <w:tab w:val="left" w:pos="746"/>
        </w:tabs>
        <w:autoSpaceDE w:val="0"/>
        <w:autoSpaceDN w:val="0"/>
        <w:spacing w:before="120" w:after="120"/>
        <w:ind w:left="0" w:firstLine="0"/>
        <w:jc w:val="both"/>
        <w:rPr>
          <w:color w:val="000000" w:themeColor="text1"/>
          <w:sz w:val="24"/>
          <w:szCs w:val="24"/>
        </w:rPr>
      </w:pPr>
      <w:r w:rsidRPr="002A4EF9">
        <w:rPr>
          <w:color w:val="000000" w:themeColor="text1"/>
          <w:sz w:val="24"/>
          <w:szCs w:val="24"/>
        </w:rPr>
        <w:t>As propostas encaminhadas terão prazo de validade de 60 (sessenta) dias consecutivos,</w:t>
      </w:r>
      <w:r w:rsidRPr="002A4EF9">
        <w:rPr>
          <w:color w:val="000000" w:themeColor="text1"/>
          <w:spacing w:val="1"/>
          <w:sz w:val="24"/>
          <w:szCs w:val="24"/>
        </w:rPr>
        <w:t xml:space="preserve"> </w:t>
      </w:r>
      <w:r w:rsidRPr="002A4EF9">
        <w:rPr>
          <w:color w:val="000000" w:themeColor="text1"/>
          <w:sz w:val="24"/>
          <w:szCs w:val="24"/>
        </w:rPr>
        <w:t>contados</w:t>
      </w:r>
      <w:r w:rsidRPr="002A4EF9">
        <w:rPr>
          <w:color w:val="000000" w:themeColor="text1"/>
          <w:spacing w:val="-1"/>
          <w:sz w:val="24"/>
          <w:szCs w:val="24"/>
        </w:rPr>
        <w:t xml:space="preserve"> </w:t>
      </w:r>
      <w:r w:rsidRPr="002A4EF9">
        <w:rPr>
          <w:color w:val="000000" w:themeColor="text1"/>
          <w:sz w:val="24"/>
          <w:szCs w:val="24"/>
        </w:rPr>
        <w:t>da</w:t>
      </w:r>
      <w:r w:rsidRPr="002A4EF9">
        <w:rPr>
          <w:color w:val="000000" w:themeColor="text1"/>
          <w:spacing w:val="-2"/>
          <w:sz w:val="24"/>
          <w:szCs w:val="24"/>
        </w:rPr>
        <w:t xml:space="preserve"> </w:t>
      </w:r>
      <w:r w:rsidRPr="002A4EF9">
        <w:rPr>
          <w:color w:val="000000" w:themeColor="text1"/>
          <w:sz w:val="24"/>
          <w:szCs w:val="24"/>
        </w:rPr>
        <w:t>data da</w:t>
      </w:r>
      <w:r w:rsidRPr="002A4EF9">
        <w:rPr>
          <w:color w:val="000000" w:themeColor="text1"/>
          <w:spacing w:val="-1"/>
          <w:sz w:val="24"/>
          <w:szCs w:val="24"/>
        </w:rPr>
        <w:t xml:space="preserve"> </w:t>
      </w:r>
      <w:r w:rsidRPr="002A4EF9">
        <w:rPr>
          <w:color w:val="000000" w:themeColor="text1"/>
          <w:sz w:val="24"/>
          <w:szCs w:val="24"/>
        </w:rPr>
        <w:t>sessão</w:t>
      </w:r>
      <w:r w:rsidRPr="002A4EF9">
        <w:rPr>
          <w:color w:val="000000" w:themeColor="text1"/>
          <w:spacing w:val="-1"/>
          <w:sz w:val="24"/>
          <w:szCs w:val="24"/>
        </w:rPr>
        <w:t xml:space="preserve"> </w:t>
      </w:r>
      <w:r w:rsidRPr="002A4EF9">
        <w:rPr>
          <w:color w:val="000000" w:themeColor="text1"/>
          <w:sz w:val="24"/>
          <w:szCs w:val="24"/>
        </w:rPr>
        <w:t>de</w:t>
      </w:r>
      <w:r w:rsidRPr="002A4EF9">
        <w:rPr>
          <w:color w:val="000000" w:themeColor="text1"/>
          <w:spacing w:val="-1"/>
          <w:sz w:val="24"/>
          <w:szCs w:val="24"/>
        </w:rPr>
        <w:t xml:space="preserve"> </w:t>
      </w:r>
      <w:r w:rsidRPr="002A4EF9">
        <w:rPr>
          <w:color w:val="000000" w:themeColor="text1"/>
          <w:sz w:val="24"/>
          <w:szCs w:val="24"/>
        </w:rPr>
        <w:t>abertura</w:t>
      </w:r>
      <w:r w:rsidRPr="002A4EF9">
        <w:rPr>
          <w:color w:val="000000" w:themeColor="text1"/>
          <w:spacing w:val="-2"/>
          <w:sz w:val="24"/>
          <w:szCs w:val="24"/>
        </w:rPr>
        <w:t xml:space="preserve"> </w:t>
      </w:r>
      <w:r w:rsidRPr="002A4EF9">
        <w:rPr>
          <w:color w:val="000000" w:themeColor="text1"/>
          <w:sz w:val="24"/>
          <w:szCs w:val="24"/>
        </w:rPr>
        <w:t>desta licitação, conforme</w:t>
      </w:r>
      <w:r w:rsidRPr="002A4EF9">
        <w:rPr>
          <w:color w:val="000000" w:themeColor="text1"/>
          <w:spacing w:val="-2"/>
          <w:sz w:val="24"/>
          <w:szCs w:val="24"/>
        </w:rPr>
        <w:t xml:space="preserve"> </w:t>
      </w:r>
      <w:r w:rsidRPr="002A4EF9">
        <w:rPr>
          <w:color w:val="000000" w:themeColor="text1"/>
          <w:sz w:val="24"/>
          <w:szCs w:val="24"/>
        </w:rPr>
        <w:t>disposição</w:t>
      </w:r>
      <w:r w:rsidRPr="002A4EF9">
        <w:rPr>
          <w:color w:val="000000" w:themeColor="text1"/>
          <w:spacing w:val="2"/>
          <w:sz w:val="24"/>
          <w:szCs w:val="24"/>
        </w:rPr>
        <w:t xml:space="preserve"> </w:t>
      </w:r>
      <w:r w:rsidRPr="002A4EF9">
        <w:rPr>
          <w:color w:val="000000" w:themeColor="text1"/>
          <w:sz w:val="24"/>
          <w:szCs w:val="24"/>
        </w:rPr>
        <w:t>legal.</w:t>
      </w:r>
    </w:p>
    <w:p w14:paraId="4EB8AC42" w14:textId="77777777" w:rsidR="00DB1FD4" w:rsidRPr="002A4EF9" w:rsidRDefault="00DB1FD4" w:rsidP="001F285A">
      <w:pPr>
        <w:widowControl w:val="0"/>
        <w:numPr>
          <w:ilvl w:val="2"/>
          <w:numId w:val="27"/>
        </w:numPr>
        <w:tabs>
          <w:tab w:val="left" w:pos="567"/>
          <w:tab w:val="left" w:pos="960"/>
        </w:tabs>
        <w:autoSpaceDE w:val="0"/>
        <w:autoSpaceDN w:val="0"/>
        <w:spacing w:before="120" w:after="120"/>
        <w:ind w:left="0" w:firstLine="0"/>
        <w:jc w:val="both"/>
        <w:rPr>
          <w:color w:val="000000" w:themeColor="text1"/>
          <w:sz w:val="24"/>
          <w:szCs w:val="24"/>
        </w:rPr>
      </w:pPr>
      <w:r w:rsidRPr="002A4EF9">
        <w:rPr>
          <w:color w:val="000000" w:themeColor="text1"/>
          <w:sz w:val="24"/>
          <w:szCs w:val="24"/>
        </w:rPr>
        <w:t>Ao apresentar sua proposta o licitante concorda especificamente</w:t>
      </w:r>
      <w:r w:rsidRPr="002A4EF9">
        <w:rPr>
          <w:color w:val="000000" w:themeColor="text1"/>
          <w:spacing w:val="1"/>
          <w:sz w:val="24"/>
          <w:szCs w:val="24"/>
        </w:rPr>
        <w:t xml:space="preserve"> </w:t>
      </w:r>
      <w:r w:rsidRPr="002A4EF9">
        <w:rPr>
          <w:color w:val="000000" w:themeColor="text1"/>
          <w:sz w:val="24"/>
          <w:szCs w:val="24"/>
        </w:rPr>
        <w:t>com as seguintes</w:t>
      </w:r>
      <w:r w:rsidRPr="002A4EF9">
        <w:rPr>
          <w:color w:val="000000" w:themeColor="text1"/>
          <w:spacing w:val="1"/>
          <w:sz w:val="24"/>
          <w:szCs w:val="24"/>
        </w:rPr>
        <w:t xml:space="preserve"> </w:t>
      </w:r>
      <w:r w:rsidRPr="002A4EF9">
        <w:rPr>
          <w:color w:val="000000" w:themeColor="text1"/>
          <w:sz w:val="24"/>
          <w:szCs w:val="24"/>
        </w:rPr>
        <w:t>condições:</w:t>
      </w:r>
    </w:p>
    <w:p w14:paraId="1DB54009" w14:textId="115C2037" w:rsidR="00DB1FD4" w:rsidRPr="002A4EF9" w:rsidRDefault="00DB1FD4" w:rsidP="001F285A">
      <w:pPr>
        <w:widowControl w:val="0"/>
        <w:numPr>
          <w:ilvl w:val="3"/>
          <w:numId w:val="27"/>
        </w:numPr>
        <w:tabs>
          <w:tab w:val="left" w:pos="567"/>
          <w:tab w:val="left" w:pos="851"/>
        </w:tabs>
        <w:autoSpaceDE w:val="0"/>
        <w:autoSpaceDN w:val="0"/>
        <w:spacing w:before="120" w:after="120"/>
        <w:ind w:left="0" w:firstLine="0"/>
        <w:jc w:val="both"/>
        <w:rPr>
          <w:color w:val="000000" w:themeColor="text1"/>
          <w:sz w:val="24"/>
          <w:szCs w:val="24"/>
        </w:rPr>
      </w:pPr>
      <w:r w:rsidRPr="002A4EF9">
        <w:rPr>
          <w:color w:val="000000" w:themeColor="text1"/>
          <w:sz w:val="24"/>
          <w:szCs w:val="24"/>
        </w:rPr>
        <w:t xml:space="preserve">Os </w:t>
      </w:r>
      <w:r w:rsidR="00B10AA3" w:rsidRPr="002A4EF9">
        <w:rPr>
          <w:color w:val="000000" w:themeColor="text1"/>
          <w:sz w:val="24"/>
          <w:szCs w:val="24"/>
        </w:rPr>
        <w:t>serviços</w:t>
      </w:r>
      <w:r w:rsidRPr="002A4EF9">
        <w:rPr>
          <w:color w:val="000000" w:themeColor="text1"/>
          <w:sz w:val="24"/>
          <w:szCs w:val="24"/>
        </w:rPr>
        <w:t xml:space="preserve"> ofertados deverão atender a todas as especificações constantes deste</w:t>
      </w:r>
      <w:r w:rsidRPr="002A4EF9">
        <w:rPr>
          <w:color w:val="000000" w:themeColor="text1"/>
          <w:spacing w:val="1"/>
          <w:sz w:val="24"/>
          <w:szCs w:val="24"/>
        </w:rPr>
        <w:t xml:space="preserve"> </w:t>
      </w:r>
      <w:r w:rsidRPr="002A4EF9">
        <w:rPr>
          <w:color w:val="000000" w:themeColor="text1"/>
          <w:sz w:val="24"/>
          <w:szCs w:val="24"/>
        </w:rPr>
        <w:t>Edital</w:t>
      </w:r>
      <w:r w:rsidRPr="002A4EF9">
        <w:rPr>
          <w:color w:val="000000" w:themeColor="text1"/>
          <w:spacing w:val="-1"/>
          <w:sz w:val="24"/>
          <w:szCs w:val="24"/>
        </w:rPr>
        <w:t xml:space="preserve"> </w:t>
      </w:r>
      <w:r w:rsidRPr="002A4EF9">
        <w:rPr>
          <w:color w:val="000000" w:themeColor="text1"/>
          <w:sz w:val="24"/>
          <w:szCs w:val="24"/>
        </w:rPr>
        <w:t>e</w:t>
      </w:r>
      <w:r w:rsidRPr="002A4EF9">
        <w:rPr>
          <w:color w:val="000000" w:themeColor="text1"/>
          <w:spacing w:val="-1"/>
          <w:sz w:val="24"/>
          <w:szCs w:val="24"/>
        </w:rPr>
        <w:t xml:space="preserve"> </w:t>
      </w:r>
      <w:r w:rsidRPr="002A4EF9">
        <w:rPr>
          <w:color w:val="000000" w:themeColor="text1"/>
          <w:sz w:val="24"/>
          <w:szCs w:val="24"/>
        </w:rPr>
        <w:t>Termo de</w:t>
      </w:r>
      <w:r w:rsidRPr="002A4EF9">
        <w:rPr>
          <w:color w:val="000000" w:themeColor="text1"/>
          <w:spacing w:val="-2"/>
          <w:sz w:val="24"/>
          <w:szCs w:val="24"/>
        </w:rPr>
        <w:t xml:space="preserve"> </w:t>
      </w:r>
      <w:r w:rsidRPr="002A4EF9">
        <w:rPr>
          <w:color w:val="000000" w:themeColor="text1"/>
          <w:sz w:val="24"/>
          <w:szCs w:val="24"/>
        </w:rPr>
        <w:t>Referência.</w:t>
      </w:r>
    </w:p>
    <w:p w14:paraId="2861A2EA" w14:textId="796957E9" w:rsidR="006968E5" w:rsidRPr="002A4EF9" w:rsidRDefault="000B0C75" w:rsidP="009147B3">
      <w:pPr>
        <w:widowControl w:val="0"/>
        <w:tabs>
          <w:tab w:val="left" w:pos="567"/>
          <w:tab w:val="left" w:pos="1128"/>
        </w:tabs>
        <w:autoSpaceDE w:val="0"/>
        <w:autoSpaceDN w:val="0"/>
        <w:spacing w:before="120" w:after="120"/>
        <w:jc w:val="both"/>
        <w:rPr>
          <w:color w:val="000000" w:themeColor="text1"/>
          <w:sz w:val="24"/>
          <w:szCs w:val="24"/>
        </w:rPr>
      </w:pPr>
      <w:r w:rsidRPr="002A4EF9">
        <w:rPr>
          <w:color w:val="000000" w:themeColor="text1"/>
          <w:sz w:val="24"/>
          <w:szCs w:val="24"/>
        </w:rPr>
        <w:t>7</w:t>
      </w:r>
      <w:r w:rsidR="006968E5" w:rsidRPr="002A4EF9">
        <w:rPr>
          <w:color w:val="000000" w:themeColor="text1"/>
          <w:sz w:val="24"/>
          <w:szCs w:val="24"/>
        </w:rPr>
        <w:t>.</w:t>
      </w:r>
      <w:r w:rsidR="00616BA1" w:rsidRPr="002A4EF9">
        <w:rPr>
          <w:color w:val="000000" w:themeColor="text1"/>
          <w:sz w:val="24"/>
          <w:szCs w:val="24"/>
        </w:rPr>
        <w:t>3</w:t>
      </w:r>
      <w:r w:rsidR="006968E5" w:rsidRPr="002A4EF9">
        <w:rPr>
          <w:color w:val="000000" w:themeColor="text1"/>
          <w:sz w:val="24"/>
          <w:szCs w:val="24"/>
        </w:rPr>
        <w:t>.2 - Se por motivo de força maior, a adjudicação não puder ocorrer dentro do período d</w:t>
      </w:r>
      <w:r w:rsidR="00184413" w:rsidRPr="002A4EF9">
        <w:rPr>
          <w:color w:val="000000" w:themeColor="text1"/>
          <w:sz w:val="24"/>
          <w:szCs w:val="24"/>
        </w:rPr>
        <w:t xml:space="preserve">e validade da proposta, e caso </w:t>
      </w:r>
      <w:r w:rsidR="006968E5" w:rsidRPr="002A4EF9">
        <w:rPr>
          <w:color w:val="000000" w:themeColor="text1"/>
          <w:sz w:val="24"/>
          <w:szCs w:val="24"/>
        </w:rPr>
        <w:t>persista o interesse da Administração esta poderá solicitar a prorrogação da validade da proposta por igual prazo.</w:t>
      </w:r>
    </w:p>
    <w:p w14:paraId="639CE7EE" w14:textId="4B86A40F" w:rsidR="004F4683" w:rsidRPr="002A4EF9" w:rsidRDefault="00DB1FD4" w:rsidP="001F285A">
      <w:pPr>
        <w:widowControl w:val="0"/>
        <w:numPr>
          <w:ilvl w:val="1"/>
          <w:numId w:val="27"/>
        </w:numPr>
        <w:tabs>
          <w:tab w:val="left" w:pos="567"/>
        </w:tabs>
        <w:autoSpaceDE w:val="0"/>
        <w:autoSpaceDN w:val="0"/>
        <w:spacing w:before="120" w:after="120"/>
        <w:ind w:left="0" w:firstLine="0"/>
        <w:jc w:val="both"/>
        <w:rPr>
          <w:color w:val="000000" w:themeColor="text1"/>
          <w:sz w:val="24"/>
          <w:szCs w:val="24"/>
        </w:rPr>
      </w:pPr>
      <w:r w:rsidRPr="002A4EF9">
        <w:rPr>
          <w:color w:val="000000" w:themeColor="text1"/>
          <w:sz w:val="24"/>
          <w:szCs w:val="24"/>
        </w:rPr>
        <w:t>Os preços deverão ser cotados em moeda corrente nacional e preenchidos no campo</w:t>
      </w:r>
      <w:r w:rsidRPr="002A4EF9">
        <w:rPr>
          <w:color w:val="000000" w:themeColor="text1"/>
          <w:spacing w:val="1"/>
          <w:sz w:val="24"/>
          <w:szCs w:val="24"/>
        </w:rPr>
        <w:t xml:space="preserve"> </w:t>
      </w:r>
      <w:r w:rsidRPr="002A4EF9">
        <w:rPr>
          <w:color w:val="000000" w:themeColor="text1"/>
          <w:sz w:val="24"/>
          <w:szCs w:val="24"/>
        </w:rPr>
        <w:t>apropriado</w:t>
      </w:r>
      <w:r w:rsidRPr="002A4EF9">
        <w:rPr>
          <w:color w:val="000000" w:themeColor="text1"/>
          <w:spacing w:val="-1"/>
          <w:sz w:val="24"/>
          <w:szCs w:val="24"/>
        </w:rPr>
        <w:t xml:space="preserve"> </w:t>
      </w:r>
      <w:r w:rsidRPr="002A4EF9">
        <w:rPr>
          <w:color w:val="000000" w:themeColor="text1"/>
          <w:sz w:val="24"/>
          <w:szCs w:val="24"/>
        </w:rPr>
        <w:t>do</w:t>
      </w:r>
      <w:r w:rsidRPr="002A4EF9">
        <w:rPr>
          <w:color w:val="000000" w:themeColor="text1"/>
          <w:spacing w:val="-1"/>
          <w:sz w:val="24"/>
          <w:szCs w:val="24"/>
        </w:rPr>
        <w:t xml:space="preserve"> </w:t>
      </w:r>
      <w:r w:rsidRPr="002A4EF9">
        <w:rPr>
          <w:color w:val="000000" w:themeColor="text1"/>
          <w:sz w:val="24"/>
          <w:szCs w:val="24"/>
        </w:rPr>
        <w:t>sistema eletrônico</w:t>
      </w:r>
      <w:r w:rsidRPr="002A4EF9">
        <w:rPr>
          <w:color w:val="000000" w:themeColor="text1"/>
          <w:spacing w:val="-1"/>
          <w:sz w:val="24"/>
          <w:szCs w:val="24"/>
        </w:rPr>
        <w:t xml:space="preserve"> </w:t>
      </w:r>
      <w:r w:rsidRPr="002A4EF9">
        <w:rPr>
          <w:color w:val="000000" w:themeColor="text1"/>
          <w:sz w:val="24"/>
          <w:szCs w:val="24"/>
        </w:rPr>
        <w:t>com</w:t>
      </w:r>
      <w:r w:rsidRPr="002A4EF9">
        <w:rPr>
          <w:color w:val="000000" w:themeColor="text1"/>
          <w:spacing w:val="-1"/>
          <w:sz w:val="24"/>
          <w:szCs w:val="24"/>
        </w:rPr>
        <w:t xml:space="preserve"> </w:t>
      </w:r>
      <w:r w:rsidRPr="002A4EF9">
        <w:rPr>
          <w:color w:val="000000" w:themeColor="text1"/>
          <w:sz w:val="24"/>
          <w:szCs w:val="24"/>
        </w:rPr>
        <w:t xml:space="preserve">o </w:t>
      </w:r>
      <w:r w:rsidRPr="002A4EF9">
        <w:rPr>
          <w:b/>
          <w:color w:val="000000" w:themeColor="text1"/>
          <w:sz w:val="24"/>
          <w:szCs w:val="24"/>
        </w:rPr>
        <w:t>VAL</w:t>
      </w:r>
      <w:r w:rsidR="00BD32F3" w:rsidRPr="002A4EF9">
        <w:rPr>
          <w:b/>
          <w:color w:val="000000" w:themeColor="text1"/>
          <w:sz w:val="24"/>
          <w:szCs w:val="24"/>
        </w:rPr>
        <w:t>OR</w:t>
      </w:r>
      <w:r w:rsidR="00BD32F3" w:rsidRPr="002A4EF9">
        <w:rPr>
          <w:b/>
          <w:color w:val="000000" w:themeColor="text1"/>
          <w:spacing w:val="-1"/>
          <w:sz w:val="24"/>
          <w:szCs w:val="24"/>
        </w:rPr>
        <w:t xml:space="preserve"> </w:t>
      </w:r>
      <w:r w:rsidR="00BD32F3" w:rsidRPr="002A4EF9">
        <w:rPr>
          <w:b/>
          <w:color w:val="000000" w:themeColor="text1"/>
          <w:sz w:val="24"/>
          <w:szCs w:val="24"/>
        </w:rPr>
        <w:t>GLOBAL</w:t>
      </w:r>
      <w:r w:rsidR="006426A4" w:rsidRPr="002A4EF9">
        <w:rPr>
          <w:b/>
          <w:color w:val="000000" w:themeColor="text1"/>
          <w:sz w:val="24"/>
          <w:szCs w:val="24"/>
        </w:rPr>
        <w:t>.</w:t>
      </w:r>
    </w:p>
    <w:p w14:paraId="20024794" w14:textId="04559E0C" w:rsidR="004F4683" w:rsidRPr="002A4EF9" w:rsidRDefault="004F4683" w:rsidP="001F285A">
      <w:pPr>
        <w:widowControl w:val="0"/>
        <w:numPr>
          <w:ilvl w:val="1"/>
          <w:numId w:val="27"/>
        </w:numPr>
        <w:tabs>
          <w:tab w:val="left" w:pos="284"/>
          <w:tab w:val="left" w:pos="567"/>
        </w:tabs>
        <w:autoSpaceDE w:val="0"/>
        <w:autoSpaceDN w:val="0"/>
        <w:spacing w:before="120" w:after="120"/>
        <w:ind w:left="0" w:firstLine="0"/>
        <w:jc w:val="both"/>
        <w:rPr>
          <w:color w:val="000000" w:themeColor="text1"/>
          <w:sz w:val="24"/>
          <w:szCs w:val="24"/>
        </w:rPr>
      </w:pPr>
      <w:r w:rsidRPr="002A4EF9">
        <w:rPr>
          <w:color w:val="000000" w:themeColor="text1"/>
          <w:sz w:val="24"/>
          <w:szCs w:val="24"/>
        </w:rPr>
        <w:t>O licitante deverá enviar sua proposta mediante o preenchimento, no sistema eletrônico, dos seguintes campos:</w:t>
      </w:r>
    </w:p>
    <w:p w14:paraId="1E859B93" w14:textId="5E8C8D5E" w:rsidR="00182191" w:rsidRPr="002A4EF9" w:rsidRDefault="00A23DA5" w:rsidP="001F285A">
      <w:pPr>
        <w:pStyle w:val="PargrafodaLista"/>
        <w:numPr>
          <w:ilvl w:val="2"/>
          <w:numId w:val="27"/>
        </w:numPr>
        <w:tabs>
          <w:tab w:val="left" w:pos="567"/>
        </w:tabs>
        <w:autoSpaceDE w:val="0"/>
        <w:autoSpaceDN w:val="0"/>
        <w:adjustRightInd w:val="0"/>
        <w:spacing w:before="120" w:after="120"/>
        <w:ind w:left="0" w:firstLine="0"/>
        <w:jc w:val="both"/>
        <w:rPr>
          <w:b/>
          <w:color w:val="000000" w:themeColor="text1"/>
        </w:rPr>
      </w:pPr>
      <w:r w:rsidRPr="002A4EF9">
        <w:rPr>
          <w:color w:val="000000" w:themeColor="text1"/>
        </w:rPr>
        <w:t xml:space="preserve">- Descrição detalhada do objeto, contendo as informações similares à especificação do Termo de Referência: indicando, no que for aplicável, o modelo, prazo de validade ou de garantia, número do registro ou inscrição do bem no órgão competente, quando for o caso; </w:t>
      </w:r>
    </w:p>
    <w:p w14:paraId="78FDA109" w14:textId="2B197358" w:rsidR="0023608B" w:rsidRPr="002A4EF9" w:rsidRDefault="009147B3" w:rsidP="009147B3">
      <w:pPr>
        <w:tabs>
          <w:tab w:val="left" w:pos="567"/>
        </w:tabs>
        <w:autoSpaceDE w:val="0"/>
        <w:autoSpaceDN w:val="0"/>
        <w:adjustRightInd w:val="0"/>
        <w:spacing w:before="120" w:after="120"/>
        <w:jc w:val="both"/>
        <w:rPr>
          <w:color w:val="000000" w:themeColor="text1"/>
          <w:kern w:val="1"/>
          <w:sz w:val="24"/>
          <w:szCs w:val="24"/>
          <w:lang w:eastAsia="zh-CN"/>
        </w:rPr>
      </w:pPr>
      <w:r w:rsidRPr="002A4EF9">
        <w:rPr>
          <w:color w:val="000000" w:themeColor="text1"/>
          <w:kern w:val="1"/>
          <w:sz w:val="24"/>
          <w:szCs w:val="24"/>
          <w:lang w:eastAsia="zh-CN"/>
        </w:rPr>
        <w:t>7</w:t>
      </w:r>
      <w:r w:rsidR="0023608B" w:rsidRPr="002A4EF9">
        <w:rPr>
          <w:color w:val="000000" w:themeColor="text1"/>
          <w:kern w:val="1"/>
          <w:sz w:val="24"/>
          <w:szCs w:val="24"/>
          <w:lang w:eastAsia="zh-CN"/>
        </w:rPr>
        <w:t>.</w:t>
      </w:r>
      <w:r w:rsidRPr="002A4EF9">
        <w:rPr>
          <w:color w:val="000000" w:themeColor="text1"/>
          <w:kern w:val="1"/>
          <w:sz w:val="24"/>
          <w:szCs w:val="24"/>
          <w:lang w:eastAsia="zh-CN"/>
        </w:rPr>
        <w:t>5</w:t>
      </w:r>
      <w:r w:rsidR="00672DD5" w:rsidRPr="002A4EF9">
        <w:rPr>
          <w:color w:val="000000" w:themeColor="text1"/>
          <w:kern w:val="1"/>
          <w:sz w:val="24"/>
          <w:szCs w:val="24"/>
          <w:lang w:eastAsia="zh-CN"/>
        </w:rPr>
        <w:t>.</w:t>
      </w:r>
      <w:r w:rsidR="000D03E6" w:rsidRPr="002A4EF9">
        <w:rPr>
          <w:color w:val="000000" w:themeColor="text1"/>
          <w:kern w:val="1"/>
          <w:sz w:val="24"/>
          <w:szCs w:val="24"/>
          <w:lang w:eastAsia="zh-CN"/>
        </w:rPr>
        <w:t>2</w:t>
      </w:r>
      <w:r w:rsidR="0023608B" w:rsidRPr="002A4EF9">
        <w:rPr>
          <w:color w:val="000000" w:themeColor="text1"/>
          <w:kern w:val="1"/>
          <w:sz w:val="24"/>
          <w:szCs w:val="24"/>
          <w:lang w:eastAsia="zh-CN"/>
        </w:rPr>
        <w:t xml:space="preserve">- </w:t>
      </w:r>
      <w:r w:rsidR="00A23DA5" w:rsidRPr="002A4EF9">
        <w:rPr>
          <w:color w:val="000000" w:themeColor="text1"/>
          <w:kern w:val="1"/>
          <w:sz w:val="24"/>
          <w:szCs w:val="24"/>
          <w:lang w:eastAsia="zh-CN"/>
        </w:rPr>
        <w:t>Todas as especificações do objeto contidas na proposta vinculam a licitante.</w:t>
      </w:r>
    </w:p>
    <w:p w14:paraId="558FE8C5" w14:textId="48CB53B0" w:rsidR="00147095" w:rsidRPr="002A4EF9" w:rsidRDefault="009147B3" w:rsidP="009147B3">
      <w:pPr>
        <w:tabs>
          <w:tab w:val="left" w:pos="567"/>
        </w:tabs>
        <w:autoSpaceDE w:val="0"/>
        <w:autoSpaceDN w:val="0"/>
        <w:adjustRightInd w:val="0"/>
        <w:spacing w:before="120" w:after="120"/>
        <w:jc w:val="both"/>
        <w:rPr>
          <w:color w:val="000000" w:themeColor="text1"/>
          <w:sz w:val="24"/>
          <w:szCs w:val="24"/>
        </w:rPr>
      </w:pPr>
      <w:r w:rsidRPr="002A4EF9">
        <w:rPr>
          <w:color w:val="000000" w:themeColor="text1"/>
          <w:sz w:val="24"/>
          <w:szCs w:val="24"/>
        </w:rPr>
        <w:t>7</w:t>
      </w:r>
      <w:r w:rsidR="00672DD5" w:rsidRPr="002A4EF9">
        <w:rPr>
          <w:color w:val="000000" w:themeColor="text1"/>
          <w:sz w:val="24"/>
          <w:szCs w:val="24"/>
        </w:rPr>
        <w:t>.</w:t>
      </w:r>
      <w:r w:rsidRPr="002A4EF9">
        <w:rPr>
          <w:color w:val="000000" w:themeColor="text1"/>
          <w:sz w:val="24"/>
          <w:szCs w:val="24"/>
        </w:rPr>
        <w:t>5</w:t>
      </w:r>
      <w:r w:rsidR="00672DD5" w:rsidRPr="002A4EF9">
        <w:rPr>
          <w:color w:val="000000" w:themeColor="text1"/>
          <w:sz w:val="24"/>
          <w:szCs w:val="24"/>
        </w:rPr>
        <w:t>.</w:t>
      </w:r>
      <w:r w:rsidR="00957A52" w:rsidRPr="002A4EF9">
        <w:rPr>
          <w:color w:val="000000" w:themeColor="text1"/>
          <w:sz w:val="24"/>
          <w:szCs w:val="24"/>
        </w:rPr>
        <w:t>3</w:t>
      </w:r>
      <w:r w:rsidR="00147095" w:rsidRPr="002A4EF9">
        <w:rPr>
          <w:color w:val="000000" w:themeColor="text1"/>
          <w:sz w:val="24"/>
          <w:szCs w:val="24"/>
        </w:rPr>
        <w:t xml:space="preserve"> </w:t>
      </w:r>
      <w:r w:rsidR="00EA7D00" w:rsidRPr="002A4EF9">
        <w:rPr>
          <w:color w:val="000000" w:themeColor="text1"/>
          <w:sz w:val="24"/>
          <w:szCs w:val="24"/>
        </w:rPr>
        <w:t>–</w:t>
      </w:r>
      <w:r w:rsidR="00147095" w:rsidRPr="002A4EF9">
        <w:rPr>
          <w:color w:val="000000" w:themeColor="text1"/>
          <w:sz w:val="24"/>
          <w:szCs w:val="24"/>
        </w:rPr>
        <w:t xml:space="preserve"> Nos valores propostos estarão inclusos todos os custos operacionais, encargos previdenciários, trabalhistas, tributários, comerciais e quaisquer outros que incidam direta ou indiretamente na execução do objeto. </w:t>
      </w:r>
    </w:p>
    <w:p w14:paraId="151F5224" w14:textId="7D1EB4B3" w:rsidR="00EA7D00" w:rsidRPr="002A4EF9" w:rsidRDefault="009147B3" w:rsidP="009147B3">
      <w:pPr>
        <w:tabs>
          <w:tab w:val="left" w:pos="567"/>
        </w:tabs>
        <w:autoSpaceDE w:val="0"/>
        <w:autoSpaceDN w:val="0"/>
        <w:adjustRightInd w:val="0"/>
        <w:spacing w:before="120" w:after="120"/>
        <w:jc w:val="both"/>
        <w:rPr>
          <w:color w:val="000000" w:themeColor="text1"/>
          <w:sz w:val="24"/>
          <w:szCs w:val="24"/>
        </w:rPr>
      </w:pPr>
      <w:r w:rsidRPr="002A4EF9">
        <w:rPr>
          <w:color w:val="000000" w:themeColor="text1"/>
          <w:sz w:val="24"/>
          <w:szCs w:val="24"/>
        </w:rPr>
        <w:t>7</w:t>
      </w:r>
      <w:r w:rsidR="00EA7D00" w:rsidRPr="002A4EF9">
        <w:rPr>
          <w:color w:val="000000" w:themeColor="text1"/>
          <w:sz w:val="24"/>
          <w:szCs w:val="24"/>
        </w:rPr>
        <w:t>.</w:t>
      </w:r>
      <w:r w:rsidRPr="002A4EF9">
        <w:rPr>
          <w:color w:val="000000" w:themeColor="text1"/>
          <w:sz w:val="24"/>
          <w:szCs w:val="24"/>
        </w:rPr>
        <w:t>5</w:t>
      </w:r>
      <w:r w:rsidR="00EA7D00" w:rsidRPr="002A4EF9">
        <w:rPr>
          <w:color w:val="000000" w:themeColor="text1"/>
          <w:sz w:val="24"/>
          <w:szCs w:val="24"/>
        </w:rPr>
        <w:t>.</w:t>
      </w:r>
      <w:r w:rsidR="00957A52" w:rsidRPr="002A4EF9">
        <w:rPr>
          <w:color w:val="000000" w:themeColor="text1"/>
          <w:sz w:val="24"/>
          <w:szCs w:val="24"/>
        </w:rPr>
        <w:t>3</w:t>
      </w:r>
      <w:r w:rsidR="00EA7D00" w:rsidRPr="002A4EF9">
        <w:rPr>
          <w:color w:val="000000" w:themeColor="text1"/>
          <w:sz w:val="24"/>
          <w:szCs w:val="24"/>
        </w:rPr>
        <w:t>.1 - A Administração não reembolsará ou indenizará qualquer custo operacional, tais como: frete, depósito, guarda de material e/ou bens; encargos previdenciários, trabalhistas, tributários e comerciais; bem como quaisquer outros que incidam direta ou indiretamente na execução do objeto.</w:t>
      </w:r>
    </w:p>
    <w:p w14:paraId="0CE1A8FB" w14:textId="17AA8F7E" w:rsidR="00147095" w:rsidRPr="002A4EF9" w:rsidRDefault="009147B3" w:rsidP="009147B3">
      <w:pPr>
        <w:tabs>
          <w:tab w:val="left" w:pos="567"/>
        </w:tabs>
        <w:autoSpaceDE w:val="0"/>
        <w:autoSpaceDN w:val="0"/>
        <w:adjustRightInd w:val="0"/>
        <w:spacing w:before="120" w:after="120"/>
        <w:jc w:val="both"/>
        <w:rPr>
          <w:color w:val="000000" w:themeColor="text1"/>
          <w:sz w:val="24"/>
          <w:szCs w:val="24"/>
        </w:rPr>
      </w:pPr>
      <w:r w:rsidRPr="002A4EF9">
        <w:rPr>
          <w:color w:val="000000" w:themeColor="text1"/>
          <w:sz w:val="24"/>
          <w:szCs w:val="24"/>
        </w:rPr>
        <w:t>7</w:t>
      </w:r>
      <w:r w:rsidR="00672DD5" w:rsidRPr="002A4EF9">
        <w:rPr>
          <w:color w:val="000000" w:themeColor="text1"/>
          <w:sz w:val="24"/>
          <w:szCs w:val="24"/>
        </w:rPr>
        <w:t>.</w:t>
      </w:r>
      <w:r w:rsidRPr="002A4EF9">
        <w:rPr>
          <w:color w:val="000000" w:themeColor="text1"/>
          <w:sz w:val="24"/>
          <w:szCs w:val="24"/>
        </w:rPr>
        <w:t>5</w:t>
      </w:r>
      <w:r w:rsidR="00672DD5" w:rsidRPr="002A4EF9">
        <w:rPr>
          <w:color w:val="000000" w:themeColor="text1"/>
          <w:sz w:val="24"/>
          <w:szCs w:val="24"/>
        </w:rPr>
        <w:t>.</w:t>
      </w:r>
      <w:r w:rsidR="00957A52" w:rsidRPr="002A4EF9">
        <w:rPr>
          <w:color w:val="000000" w:themeColor="text1"/>
          <w:sz w:val="24"/>
          <w:szCs w:val="24"/>
        </w:rPr>
        <w:t>4</w:t>
      </w:r>
      <w:r w:rsidR="00147095" w:rsidRPr="002A4EF9">
        <w:rPr>
          <w:color w:val="000000" w:themeColor="text1"/>
          <w:sz w:val="24"/>
          <w:szCs w:val="24"/>
        </w:rPr>
        <w:t xml:space="preserve"> - Os preços ofertados, tanto na proposta inicial, quanto na etapa de lances, serão de exclusiva responsabilidade do licitante, não lhe assistindo o direito de pleitear qualquer alteração, sob alegação de erro, omissão ou qualquer outro pretexto. </w:t>
      </w:r>
    </w:p>
    <w:p w14:paraId="21737BAE" w14:textId="5710F216" w:rsidR="00147095" w:rsidRPr="002A4EF9" w:rsidRDefault="009147B3" w:rsidP="009147B3">
      <w:pPr>
        <w:tabs>
          <w:tab w:val="left" w:pos="567"/>
        </w:tabs>
        <w:autoSpaceDE w:val="0"/>
        <w:autoSpaceDN w:val="0"/>
        <w:adjustRightInd w:val="0"/>
        <w:spacing w:before="120" w:after="120"/>
        <w:jc w:val="both"/>
        <w:rPr>
          <w:b/>
          <w:color w:val="000000" w:themeColor="text1"/>
          <w:sz w:val="24"/>
          <w:szCs w:val="24"/>
        </w:rPr>
      </w:pPr>
      <w:r w:rsidRPr="002A4EF9">
        <w:rPr>
          <w:color w:val="000000" w:themeColor="text1"/>
          <w:sz w:val="24"/>
          <w:szCs w:val="24"/>
        </w:rPr>
        <w:t>7</w:t>
      </w:r>
      <w:r w:rsidR="00672DD5" w:rsidRPr="002A4EF9">
        <w:rPr>
          <w:color w:val="000000" w:themeColor="text1"/>
          <w:sz w:val="24"/>
          <w:szCs w:val="24"/>
        </w:rPr>
        <w:t>.</w:t>
      </w:r>
      <w:r w:rsidRPr="002A4EF9">
        <w:rPr>
          <w:color w:val="000000" w:themeColor="text1"/>
          <w:sz w:val="24"/>
          <w:szCs w:val="24"/>
        </w:rPr>
        <w:t>5</w:t>
      </w:r>
      <w:r w:rsidR="00672DD5" w:rsidRPr="002A4EF9">
        <w:rPr>
          <w:color w:val="000000" w:themeColor="text1"/>
          <w:sz w:val="24"/>
          <w:szCs w:val="24"/>
        </w:rPr>
        <w:t>.</w:t>
      </w:r>
      <w:r w:rsidR="00957A52" w:rsidRPr="002A4EF9">
        <w:rPr>
          <w:color w:val="000000" w:themeColor="text1"/>
          <w:sz w:val="24"/>
          <w:szCs w:val="24"/>
        </w:rPr>
        <w:t>5</w:t>
      </w:r>
      <w:r w:rsidR="00147095" w:rsidRPr="002A4EF9">
        <w:rPr>
          <w:color w:val="000000" w:themeColor="text1"/>
          <w:sz w:val="24"/>
          <w:szCs w:val="24"/>
        </w:rPr>
        <w:t xml:space="preserve"> - 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 </w:t>
      </w:r>
    </w:p>
    <w:p w14:paraId="509DB447" w14:textId="423E1307" w:rsidR="00147095" w:rsidRPr="002A4EF9" w:rsidRDefault="009147B3" w:rsidP="009147B3">
      <w:pPr>
        <w:tabs>
          <w:tab w:val="left" w:pos="567"/>
        </w:tabs>
        <w:autoSpaceDE w:val="0"/>
        <w:autoSpaceDN w:val="0"/>
        <w:adjustRightInd w:val="0"/>
        <w:spacing w:before="120" w:after="120"/>
        <w:jc w:val="both"/>
        <w:rPr>
          <w:color w:val="000000" w:themeColor="text1"/>
          <w:sz w:val="24"/>
          <w:szCs w:val="24"/>
        </w:rPr>
      </w:pPr>
      <w:r w:rsidRPr="002A4EF9">
        <w:rPr>
          <w:color w:val="000000" w:themeColor="text1"/>
          <w:sz w:val="24"/>
          <w:szCs w:val="24"/>
        </w:rPr>
        <w:t>7</w:t>
      </w:r>
      <w:r w:rsidR="00F23BAD" w:rsidRPr="002A4EF9">
        <w:rPr>
          <w:color w:val="000000" w:themeColor="text1"/>
          <w:sz w:val="24"/>
          <w:szCs w:val="24"/>
        </w:rPr>
        <w:t>.</w:t>
      </w:r>
      <w:r w:rsidRPr="002A4EF9">
        <w:rPr>
          <w:color w:val="000000" w:themeColor="text1"/>
          <w:sz w:val="24"/>
          <w:szCs w:val="24"/>
        </w:rPr>
        <w:t>5</w:t>
      </w:r>
      <w:r w:rsidR="00F23BAD" w:rsidRPr="002A4EF9">
        <w:rPr>
          <w:color w:val="000000" w:themeColor="text1"/>
          <w:sz w:val="24"/>
          <w:szCs w:val="24"/>
        </w:rPr>
        <w:t>.</w:t>
      </w:r>
      <w:r w:rsidR="00957A52" w:rsidRPr="002A4EF9">
        <w:rPr>
          <w:color w:val="000000" w:themeColor="text1"/>
          <w:sz w:val="24"/>
          <w:szCs w:val="24"/>
        </w:rPr>
        <w:t>6</w:t>
      </w:r>
      <w:r w:rsidR="00147095" w:rsidRPr="002A4EF9">
        <w:rPr>
          <w:color w:val="000000" w:themeColor="text1"/>
          <w:sz w:val="24"/>
          <w:szCs w:val="24"/>
        </w:rPr>
        <w:t xml:space="preserve"> - O descumprimento das regras supramencionadas pela Administração ou por parte dos contratados pode ensejar a responsabilização pelos órgão de </w:t>
      </w:r>
      <w:r w:rsidR="00393EF4" w:rsidRPr="002A4EF9">
        <w:rPr>
          <w:color w:val="000000" w:themeColor="text1"/>
          <w:sz w:val="24"/>
          <w:szCs w:val="24"/>
        </w:rPr>
        <w:t>controle</w:t>
      </w:r>
      <w:r w:rsidR="00147095" w:rsidRPr="002A4EF9">
        <w:rPr>
          <w:color w:val="000000" w:themeColor="text1"/>
          <w:sz w:val="24"/>
          <w:szCs w:val="24"/>
        </w:rPr>
        <w:t xml:space="preserve"> externo,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 </w:t>
      </w:r>
    </w:p>
    <w:p w14:paraId="6D9193E5" w14:textId="1B844237" w:rsidR="00DB1FD4" w:rsidRPr="002A4EF9" w:rsidRDefault="00E22024" w:rsidP="001F285A">
      <w:pPr>
        <w:pStyle w:val="PargrafodaLista"/>
        <w:widowControl w:val="0"/>
        <w:numPr>
          <w:ilvl w:val="1"/>
          <w:numId w:val="27"/>
        </w:numPr>
        <w:tabs>
          <w:tab w:val="left" w:pos="567"/>
          <w:tab w:val="left" w:pos="727"/>
        </w:tabs>
        <w:autoSpaceDE w:val="0"/>
        <w:autoSpaceDN w:val="0"/>
        <w:spacing w:before="120" w:after="120"/>
        <w:ind w:left="0" w:firstLine="0"/>
        <w:jc w:val="both"/>
        <w:rPr>
          <w:color w:val="000000" w:themeColor="text1"/>
        </w:rPr>
      </w:pPr>
      <w:r w:rsidRPr="002A4EF9">
        <w:rPr>
          <w:color w:val="000000" w:themeColor="text1"/>
        </w:rPr>
        <w:lastRenderedPageBreak/>
        <w:t xml:space="preserve">– </w:t>
      </w:r>
      <w:r w:rsidR="00DB1FD4" w:rsidRPr="002A4EF9">
        <w:rPr>
          <w:color w:val="000000" w:themeColor="text1"/>
        </w:rPr>
        <w:t>Ao encaminhar a proposta de preços na forma prevista pelo sistema eletrônico, a licitante</w:t>
      </w:r>
      <w:r w:rsidR="00DB1FD4" w:rsidRPr="002A4EF9">
        <w:rPr>
          <w:color w:val="000000" w:themeColor="text1"/>
          <w:spacing w:val="1"/>
        </w:rPr>
        <w:t xml:space="preserve"> </w:t>
      </w:r>
      <w:r w:rsidR="00DB1FD4" w:rsidRPr="002A4EF9">
        <w:rPr>
          <w:color w:val="000000" w:themeColor="text1"/>
        </w:rPr>
        <w:t xml:space="preserve">deverá preencher os campos apropriados do sistema da LICITANET, </w:t>
      </w:r>
      <w:r w:rsidR="00DB1FD4" w:rsidRPr="002A4EF9">
        <w:rPr>
          <w:b/>
          <w:color w:val="000000" w:themeColor="text1"/>
          <w:u w:val="thick"/>
        </w:rPr>
        <w:t>SENDO VEDADA A</w:t>
      </w:r>
      <w:r w:rsidR="00DB1FD4" w:rsidRPr="002A4EF9">
        <w:rPr>
          <w:b/>
          <w:color w:val="000000" w:themeColor="text1"/>
          <w:spacing w:val="1"/>
        </w:rPr>
        <w:t xml:space="preserve"> </w:t>
      </w:r>
      <w:r w:rsidR="00DB1FD4" w:rsidRPr="002A4EF9">
        <w:rPr>
          <w:b/>
          <w:color w:val="000000" w:themeColor="text1"/>
          <w:u w:val="thick"/>
        </w:rPr>
        <w:t>IDENTIFICAÇÃO</w:t>
      </w:r>
      <w:r w:rsidR="00DB1FD4" w:rsidRPr="002A4EF9">
        <w:rPr>
          <w:b/>
          <w:color w:val="000000" w:themeColor="text1"/>
          <w:spacing w:val="-1"/>
          <w:u w:val="thick"/>
        </w:rPr>
        <w:t xml:space="preserve"> </w:t>
      </w:r>
      <w:r w:rsidR="00DB1FD4" w:rsidRPr="002A4EF9">
        <w:rPr>
          <w:b/>
          <w:color w:val="000000" w:themeColor="text1"/>
          <w:u w:val="thick"/>
        </w:rPr>
        <w:t>DO LICITANTE POR QUALQUER MEIO</w:t>
      </w:r>
      <w:r w:rsidR="00DB1FD4" w:rsidRPr="002A4EF9">
        <w:rPr>
          <w:color w:val="000000" w:themeColor="text1"/>
        </w:rPr>
        <w:t>.</w:t>
      </w:r>
    </w:p>
    <w:p w14:paraId="04E3A584" w14:textId="77777777" w:rsidR="00DB1FD4" w:rsidRPr="002A4EF9" w:rsidRDefault="00DB1FD4" w:rsidP="001F285A">
      <w:pPr>
        <w:widowControl w:val="0"/>
        <w:numPr>
          <w:ilvl w:val="2"/>
          <w:numId w:val="27"/>
        </w:numPr>
        <w:tabs>
          <w:tab w:val="left" w:pos="567"/>
          <w:tab w:val="left" w:pos="905"/>
        </w:tabs>
        <w:autoSpaceDE w:val="0"/>
        <w:autoSpaceDN w:val="0"/>
        <w:spacing w:before="120" w:after="120"/>
        <w:ind w:left="0" w:firstLine="0"/>
        <w:jc w:val="both"/>
        <w:rPr>
          <w:color w:val="000000" w:themeColor="text1"/>
          <w:sz w:val="24"/>
          <w:szCs w:val="24"/>
        </w:rPr>
      </w:pPr>
      <w:r w:rsidRPr="002A4EF9">
        <w:rPr>
          <w:color w:val="000000" w:themeColor="text1"/>
          <w:sz w:val="24"/>
          <w:szCs w:val="24"/>
        </w:rPr>
        <w:t>Verificar a condição da empresa caso ela seja ME/EPP e informar em campo próprio da</w:t>
      </w:r>
      <w:r w:rsidRPr="002A4EF9">
        <w:rPr>
          <w:color w:val="000000" w:themeColor="text1"/>
          <w:spacing w:val="-57"/>
          <w:sz w:val="24"/>
          <w:szCs w:val="24"/>
        </w:rPr>
        <w:t xml:space="preserve"> </w:t>
      </w:r>
      <w:r w:rsidRPr="002A4EF9">
        <w:rPr>
          <w:color w:val="000000" w:themeColor="text1"/>
          <w:sz w:val="24"/>
          <w:szCs w:val="24"/>
        </w:rPr>
        <w:t>plataforma</w:t>
      </w:r>
      <w:r w:rsidRPr="002A4EF9">
        <w:rPr>
          <w:color w:val="000000" w:themeColor="text1"/>
          <w:spacing w:val="1"/>
          <w:sz w:val="24"/>
          <w:szCs w:val="24"/>
        </w:rPr>
        <w:t xml:space="preserve"> </w:t>
      </w:r>
      <w:r w:rsidRPr="002A4EF9">
        <w:rPr>
          <w:color w:val="000000" w:themeColor="text1"/>
          <w:sz w:val="24"/>
          <w:szCs w:val="24"/>
        </w:rPr>
        <w:t>LICITANET</w:t>
      </w:r>
      <w:r w:rsidRPr="002A4EF9">
        <w:rPr>
          <w:color w:val="000000" w:themeColor="text1"/>
          <w:spacing w:val="2"/>
          <w:sz w:val="24"/>
          <w:szCs w:val="24"/>
        </w:rPr>
        <w:t xml:space="preserve"> </w:t>
      </w:r>
      <w:r w:rsidRPr="002A4EF9">
        <w:rPr>
          <w:color w:val="000000" w:themeColor="text1"/>
          <w:sz w:val="24"/>
          <w:szCs w:val="24"/>
        </w:rPr>
        <w:t>-</w:t>
      </w:r>
      <w:r w:rsidRPr="002A4EF9">
        <w:rPr>
          <w:color w:val="000000" w:themeColor="text1"/>
          <w:spacing w:val="1"/>
          <w:sz w:val="24"/>
          <w:szCs w:val="24"/>
        </w:rPr>
        <w:t xml:space="preserve"> </w:t>
      </w:r>
      <w:r w:rsidRPr="002A4EF9">
        <w:rPr>
          <w:color w:val="000000" w:themeColor="text1"/>
          <w:sz w:val="24"/>
          <w:szCs w:val="24"/>
        </w:rPr>
        <w:t>Licitações online.</w:t>
      </w:r>
    </w:p>
    <w:p w14:paraId="2C516D08" w14:textId="77777777" w:rsidR="00DB1FD4" w:rsidRPr="002A4EF9" w:rsidRDefault="00DB1FD4" w:rsidP="001F285A">
      <w:pPr>
        <w:widowControl w:val="0"/>
        <w:numPr>
          <w:ilvl w:val="2"/>
          <w:numId w:val="27"/>
        </w:numPr>
        <w:tabs>
          <w:tab w:val="left" w:pos="567"/>
          <w:tab w:val="left" w:pos="902"/>
        </w:tabs>
        <w:autoSpaceDE w:val="0"/>
        <w:autoSpaceDN w:val="0"/>
        <w:spacing w:before="120" w:after="120"/>
        <w:ind w:left="0" w:firstLine="0"/>
        <w:jc w:val="both"/>
        <w:rPr>
          <w:b/>
          <w:color w:val="000000" w:themeColor="text1"/>
          <w:sz w:val="24"/>
          <w:szCs w:val="24"/>
        </w:rPr>
      </w:pPr>
      <w:r w:rsidRPr="002A4EF9">
        <w:rPr>
          <w:color w:val="000000" w:themeColor="text1"/>
          <w:sz w:val="24"/>
          <w:szCs w:val="24"/>
        </w:rPr>
        <w:t>O</w:t>
      </w:r>
      <w:r w:rsidRPr="002A4EF9">
        <w:rPr>
          <w:color w:val="000000" w:themeColor="text1"/>
          <w:spacing w:val="-3"/>
          <w:sz w:val="24"/>
          <w:szCs w:val="24"/>
        </w:rPr>
        <w:t xml:space="preserve"> </w:t>
      </w:r>
      <w:r w:rsidRPr="002A4EF9">
        <w:rPr>
          <w:color w:val="000000" w:themeColor="text1"/>
          <w:sz w:val="24"/>
          <w:szCs w:val="24"/>
        </w:rPr>
        <w:t>licitante</w:t>
      </w:r>
      <w:r w:rsidRPr="002A4EF9">
        <w:rPr>
          <w:color w:val="000000" w:themeColor="text1"/>
          <w:spacing w:val="-1"/>
          <w:sz w:val="24"/>
          <w:szCs w:val="24"/>
        </w:rPr>
        <w:t xml:space="preserve"> </w:t>
      </w:r>
      <w:r w:rsidRPr="002A4EF9">
        <w:rPr>
          <w:color w:val="000000" w:themeColor="text1"/>
          <w:sz w:val="24"/>
          <w:szCs w:val="24"/>
        </w:rPr>
        <w:t>deverá apresentar</w:t>
      </w:r>
      <w:r w:rsidRPr="002A4EF9">
        <w:rPr>
          <w:color w:val="000000" w:themeColor="text1"/>
          <w:spacing w:val="-2"/>
          <w:sz w:val="24"/>
          <w:szCs w:val="24"/>
        </w:rPr>
        <w:t xml:space="preserve"> </w:t>
      </w:r>
      <w:r w:rsidRPr="002A4EF9">
        <w:rPr>
          <w:color w:val="000000" w:themeColor="text1"/>
          <w:sz w:val="24"/>
          <w:szCs w:val="24"/>
        </w:rPr>
        <w:t>a</w:t>
      </w:r>
      <w:r w:rsidRPr="002A4EF9">
        <w:rPr>
          <w:color w:val="000000" w:themeColor="text1"/>
          <w:spacing w:val="1"/>
          <w:sz w:val="24"/>
          <w:szCs w:val="24"/>
        </w:rPr>
        <w:t xml:space="preserve"> </w:t>
      </w:r>
      <w:r w:rsidRPr="002A4EF9">
        <w:rPr>
          <w:b/>
          <w:color w:val="000000" w:themeColor="text1"/>
          <w:sz w:val="24"/>
          <w:szCs w:val="24"/>
          <w:u w:val="thick"/>
        </w:rPr>
        <w:t>PROPOSTA</w:t>
      </w:r>
      <w:r w:rsidRPr="002A4EF9">
        <w:rPr>
          <w:b/>
          <w:color w:val="000000" w:themeColor="text1"/>
          <w:spacing w:val="-1"/>
          <w:sz w:val="24"/>
          <w:szCs w:val="24"/>
          <w:u w:val="thick"/>
        </w:rPr>
        <w:t xml:space="preserve"> </w:t>
      </w:r>
      <w:r w:rsidRPr="002A4EF9">
        <w:rPr>
          <w:b/>
          <w:color w:val="000000" w:themeColor="text1"/>
          <w:sz w:val="24"/>
          <w:szCs w:val="24"/>
          <w:u w:val="thick"/>
        </w:rPr>
        <w:t>(sem</w:t>
      </w:r>
      <w:r w:rsidRPr="002A4EF9">
        <w:rPr>
          <w:b/>
          <w:color w:val="000000" w:themeColor="text1"/>
          <w:spacing w:val="-2"/>
          <w:sz w:val="24"/>
          <w:szCs w:val="24"/>
          <w:u w:val="thick"/>
        </w:rPr>
        <w:t xml:space="preserve"> </w:t>
      </w:r>
      <w:r w:rsidRPr="002A4EF9">
        <w:rPr>
          <w:b/>
          <w:color w:val="000000" w:themeColor="text1"/>
          <w:sz w:val="24"/>
          <w:szCs w:val="24"/>
          <w:u w:val="thick"/>
        </w:rPr>
        <w:t>elementos</w:t>
      </w:r>
      <w:r w:rsidRPr="002A4EF9">
        <w:rPr>
          <w:b/>
          <w:color w:val="000000" w:themeColor="text1"/>
          <w:spacing w:val="-2"/>
          <w:sz w:val="24"/>
          <w:szCs w:val="24"/>
          <w:u w:val="thick"/>
        </w:rPr>
        <w:t xml:space="preserve"> </w:t>
      </w:r>
      <w:r w:rsidRPr="002A4EF9">
        <w:rPr>
          <w:b/>
          <w:color w:val="000000" w:themeColor="text1"/>
          <w:sz w:val="24"/>
          <w:szCs w:val="24"/>
          <w:u w:val="thick"/>
        </w:rPr>
        <w:t>que o</w:t>
      </w:r>
      <w:r w:rsidRPr="002A4EF9">
        <w:rPr>
          <w:b/>
          <w:color w:val="000000" w:themeColor="text1"/>
          <w:spacing w:val="2"/>
          <w:sz w:val="24"/>
          <w:szCs w:val="24"/>
          <w:u w:val="thick"/>
        </w:rPr>
        <w:t xml:space="preserve"> </w:t>
      </w:r>
      <w:r w:rsidRPr="002A4EF9">
        <w:rPr>
          <w:b/>
          <w:color w:val="000000" w:themeColor="text1"/>
          <w:sz w:val="24"/>
          <w:szCs w:val="24"/>
          <w:u w:val="thick"/>
        </w:rPr>
        <w:t>identifique).</w:t>
      </w:r>
    </w:p>
    <w:p w14:paraId="4AD08899" w14:textId="195A3DF0" w:rsidR="00DB1FD4" w:rsidRPr="002A4EF9" w:rsidRDefault="00DB1FD4" w:rsidP="001F285A">
      <w:pPr>
        <w:widowControl w:val="0"/>
        <w:numPr>
          <w:ilvl w:val="1"/>
          <w:numId w:val="27"/>
        </w:numPr>
        <w:tabs>
          <w:tab w:val="left" w:pos="567"/>
          <w:tab w:val="left" w:pos="859"/>
        </w:tabs>
        <w:autoSpaceDE w:val="0"/>
        <w:autoSpaceDN w:val="0"/>
        <w:spacing w:before="120" w:after="120"/>
        <w:ind w:left="0" w:firstLine="0"/>
        <w:jc w:val="both"/>
        <w:rPr>
          <w:color w:val="000000" w:themeColor="text1"/>
          <w:sz w:val="24"/>
          <w:szCs w:val="24"/>
        </w:rPr>
      </w:pPr>
      <w:r w:rsidRPr="002A4EF9">
        <w:rPr>
          <w:color w:val="000000" w:themeColor="text1"/>
          <w:sz w:val="24"/>
          <w:szCs w:val="24"/>
        </w:rPr>
        <w:t>Os preços deverão ser cotados em moeda corrente nacional e preenchidos no campo</w:t>
      </w:r>
      <w:r w:rsidRPr="002A4EF9">
        <w:rPr>
          <w:color w:val="000000" w:themeColor="text1"/>
          <w:spacing w:val="1"/>
          <w:sz w:val="24"/>
          <w:szCs w:val="24"/>
        </w:rPr>
        <w:t xml:space="preserve"> </w:t>
      </w:r>
      <w:r w:rsidRPr="002A4EF9">
        <w:rPr>
          <w:color w:val="000000" w:themeColor="text1"/>
          <w:sz w:val="24"/>
          <w:szCs w:val="24"/>
        </w:rPr>
        <w:t>apropriado do sistema eletrônico e neles deverão</w:t>
      </w:r>
      <w:r w:rsidRPr="002A4EF9">
        <w:rPr>
          <w:color w:val="000000" w:themeColor="text1"/>
          <w:spacing w:val="60"/>
          <w:sz w:val="24"/>
          <w:szCs w:val="24"/>
        </w:rPr>
        <w:t xml:space="preserve"> </w:t>
      </w:r>
      <w:r w:rsidRPr="002A4EF9">
        <w:rPr>
          <w:color w:val="000000" w:themeColor="text1"/>
          <w:sz w:val="24"/>
          <w:szCs w:val="24"/>
        </w:rPr>
        <w:t>estar inclusas todas e quaisquer despesas,</w:t>
      </w:r>
      <w:r w:rsidRPr="002A4EF9">
        <w:rPr>
          <w:color w:val="000000" w:themeColor="text1"/>
          <w:spacing w:val="1"/>
          <w:sz w:val="24"/>
          <w:szCs w:val="24"/>
        </w:rPr>
        <w:t xml:space="preserve"> </w:t>
      </w:r>
      <w:r w:rsidRPr="002A4EF9">
        <w:rPr>
          <w:color w:val="000000" w:themeColor="text1"/>
          <w:sz w:val="24"/>
          <w:szCs w:val="24"/>
        </w:rPr>
        <w:t>tais como frete, encargos sociais, seguros, tributos diretos e indiretos incidentes sobre os</w:t>
      </w:r>
      <w:r w:rsidRPr="002A4EF9">
        <w:rPr>
          <w:color w:val="000000" w:themeColor="text1"/>
          <w:spacing w:val="1"/>
          <w:sz w:val="24"/>
          <w:szCs w:val="24"/>
        </w:rPr>
        <w:t xml:space="preserve"> </w:t>
      </w:r>
      <w:r w:rsidRPr="002A4EF9">
        <w:rPr>
          <w:color w:val="000000" w:themeColor="text1"/>
          <w:sz w:val="24"/>
          <w:szCs w:val="24"/>
        </w:rPr>
        <w:t>serviços</w:t>
      </w:r>
      <w:r w:rsidRPr="002A4EF9">
        <w:rPr>
          <w:color w:val="000000" w:themeColor="text1"/>
          <w:spacing w:val="-1"/>
          <w:sz w:val="24"/>
          <w:szCs w:val="24"/>
        </w:rPr>
        <w:t xml:space="preserve"> </w:t>
      </w:r>
      <w:r w:rsidRPr="002A4EF9">
        <w:rPr>
          <w:color w:val="000000" w:themeColor="text1"/>
          <w:sz w:val="24"/>
          <w:szCs w:val="24"/>
        </w:rPr>
        <w:t>licitados.</w:t>
      </w:r>
    </w:p>
    <w:p w14:paraId="73396294" w14:textId="77777777" w:rsidR="0071696F" w:rsidRPr="002A4EF9" w:rsidRDefault="0071696F" w:rsidP="001F285A">
      <w:pPr>
        <w:pStyle w:val="PargrafodaLista"/>
        <w:numPr>
          <w:ilvl w:val="1"/>
          <w:numId w:val="27"/>
        </w:numPr>
        <w:tabs>
          <w:tab w:val="left" w:pos="567"/>
        </w:tabs>
        <w:spacing w:before="120" w:after="120"/>
        <w:ind w:left="0" w:firstLine="0"/>
        <w:jc w:val="both"/>
        <w:rPr>
          <w:color w:val="000000" w:themeColor="text1"/>
          <w:kern w:val="0"/>
          <w:lang w:eastAsia="pt-BR"/>
        </w:rPr>
      </w:pPr>
      <w:r w:rsidRPr="002A4EF9">
        <w:rPr>
          <w:color w:val="000000" w:themeColor="text1"/>
        </w:rPr>
        <w:t>A etapa de encaminhamento da documentação será encerrada com a abertura da sessão</w:t>
      </w:r>
      <w:r w:rsidRPr="002A4EF9">
        <w:rPr>
          <w:color w:val="000000" w:themeColor="text1"/>
          <w:spacing w:val="1"/>
        </w:rPr>
        <w:t xml:space="preserve"> </w:t>
      </w:r>
      <w:r w:rsidRPr="002A4EF9">
        <w:rPr>
          <w:color w:val="000000" w:themeColor="text1"/>
        </w:rPr>
        <w:t>pública.</w:t>
      </w:r>
    </w:p>
    <w:p w14:paraId="3FC345C1" w14:textId="77777777" w:rsidR="009F6301" w:rsidRPr="002A4EF9" w:rsidRDefault="0071696F" w:rsidP="001F285A">
      <w:pPr>
        <w:pStyle w:val="PargrafodaLista"/>
        <w:numPr>
          <w:ilvl w:val="2"/>
          <w:numId w:val="27"/>
        </w:numPr>
        <w:tabs>
          <w:tab w:val="left" w:pos="567"/>
        </w:tabs>
        <w:spacing w:before="120" w:after="120"/>
        <w:ind w:left="0" w:firstLine="0"/>
        <w:jc w:val="both"/>
        <w:rPr>
          <w:color w:val="000000" w:themeColor="text1"/>
          <w:kern w:val="0"/>
          <w:lang w:eastAsia="pt-BR"/>
        </w:rPr>
      </w:pPr>
      <w:r w:rsidRPr="002A4EF9">
        <w:rPr>
          <w:color w:val="000000" w:themeColor="text1"/>
        </w:rPr>
        <w:t>O envio da proposta, acompanhada dos documentos de habilitação (original) exigidos,</w:t>
      </w:r>
      <w:r w:rsidRPr="002A4EF9">
        <w:rPr>
          <w:color w:val="000000" w:themeColor="text1"/>
          <w:spacing w:val="1"/>
        </w:rPr>
        <w:t xml:space="preserve"> </w:t>
      </w:r>
      <w:r w:rsidRPr="002A4EF9">
        <w:rPr>
          <w:b/>
          <w:color w:val="000000" w:themeColor="text1"/>
        </w:rPr>
        <w:t>deverá ser ENVIADO na ordem em que</w:t>
      </w:r>
      <w:r w:rsidRPr="002A4EF9">
        <w:rPr>
          <w:b/>
          <w:color w:val="000000" w:themeColor="text1"/>
          <w:spacing w:val="1"/>
        </w:rPr>
        <w:t xml:space="preserve"> </w:t>
      </w:r>
      <w:r w:rsidRPr="002A4EF9">
        <w:rPr>
          <w:b/>
          <w:color w:val="000000" w:themeColor="text1"/>
        </w:rPr>
        <w:t>foram</w:t>
      </w:r>
      <w:r w:rsidRPr="002A4EF9">
        <w:rPr>
          <w:b/>
          <w:color w:val="000000" w:themeColor="text1"/>
          <w:spacing w:val="60"/>
        </w:rPr>
        <w:t xml:space="preserve"> </w:t>
      </w:r>
      <w:r w:rsidRPr="002A4EF9">
        <w:rPr>
          <w:b/>
          <w:color w:val="000000" w:themeColor="text1"/>
        </w:rPr>
        <w:t>solicitados</w:t>
      </w:r>
      <w:r w:rsidRPr="002A4EF9">
        <w:rPr>
          <w:color w:val="000000" w:themeColor="text1"/>
        </w:rPr>
        <w:t>, por meio de uso da chave de</w:t>
      </w:r>
      <w:r w:rsidRPr="002A4EF9">
        <w:rPr>
          <w:color w:val="000000" w:themeColor="text1"/>
          <w:spacing w:val="1"/>
        </w:rPr>
        <w:t xml:space="preserve"> </w:t>
      </w:r>
      <w:r w:rsidRPr="002A4EF9">
        <w:rPr>
          <w:color w:val="000000" w:themeColor="text1"/>
        </w:rPr>
        <w:t>acesso</w:t>
      </w:r>
      <w:r w:rsidRPr="002A4EF9">
        <w:rPr>
          <w:color w:val="000000" w:themeColor="text1"/>
          <w:spacing w:val="-1"/>
        </w:rPr>
        <w:t xml:space="preserve"> </w:t>
      </w:r>
      <w:r w:rsidRPr="002A4EF9">
        <w:rPr>
          <w:color w:val="000000" w:themeColor="text1"/>
        </w:rPr>
        <w:t>e senha, intransferíveis.</w:t>
      </w:r>
    </w:p>
    <w:p w14:paraId="6112CD5F" w14:textId="23B6E4C8" w:rsidR="0071696F" w:rsidRPr="002A4EF9" w:rsidRDefault="0071696F" w:rsidP="001F285A">
      <w:pPr>
        <w:pStyle w:val="PargrafodaLista"/>
        <w:numPr>
          <w:ilvl w:val="2"/>
          <w:numId w:val="27"/>
        </w:numPr>
        <w:tabs>
          <w:tab w:val="left" w:pos="567"/>
        </w:tabs>
        <w:spacing w:before="120" w:after="120"/>
        <w:ind w:left="0" w:firstLine="0"/>
        <w:jc w:val="both"/>
        <w:rPr>
          <w:color w:val="000000" w:themeColor="text1"/>
          <w:kern w:val="0"/>
          <w:lang w:eastAsia="pt-BR"/>
        </w:rPr>
      </w:pPr>
      <w:r w:rsidRPr="002A4EF9">
        <w:rPr>
          <w:color w:val="000000" w:themeColor="text1"/>
        </w:rPr>
        <w:t>O</w:t>
      </w:r>
      <w:r w:rsidRPr="002A4EF9">
        <w:rPr>
          <w:color w:val="000000" w:themeColor="text1"/>
          <w:spacing w:val="7"/>
        </w:rPr>
        <w:t xml:space="preserve"> </w:t>
      </w:r>
      <w:r w:rsidRPr="002A4EF9">
        <w:rPr>
          <w:color w:val="000000" w:themeColor="text1"/>
        </w:rPr>
        <w:t>licitante</w:t>
      </w:r>
      <w:r w:rsidRPr="002A4EF9">
        <w:rPr>
          <w:color w:val="000000" w:themeColor="text1"/>
          <w:spacing w:val="7"/>
        </w:rPr>
        <w:t xml:space="preserve"> </w:t>
      </w:r>
      <w:r w:rsidRPr="002A4EF9">
        <w:rPr>
          <w:color w:val="000000" w:themeColor="text1"/>
        </w:rPr>
        <w:t>declarará,</w:t>
      </w:r>
      <w:r w:rsidRPr="002A4EF9">
        <w:rPr>
          <w:color w:val="000000" w:themeColor="text1"/>
          <w:spacing w:val="8"/>
        </w:rPr>
        <w:t xml:space="preserve"> </w:t>
      </w:r>
      <w:r w:rsidRPr="002A4EF9">
        <w:rPr>
          <w:color w:val="000000" w:themeColor="text1"/>
        </w:rPr>
        <w:t>em</w:t>
      </w:r>
      <w:r w:rsidRPr="002A4EF9">
        <w:rPr>
          <w:color w:val="000000" w:themeColor="text1"/>
          <w:spacing w:val="8"/>
        </w:rPr>
        <w:t xml:space="preserve"> </w:t>
      </w:r>
      <w:r w:rsidRPr="002A4EF9">
        <w:rPr>
          <w:color w:val="000000" w:themeColor="text1"/>
        </w:rPr>
        <w:t>campo</w:t>
      </w:r>
      <w:r w:rsidRPr="002A4EF9">
        <w:rPr>
          <w:color w:val="000000" w:themeColor="text1"/>
          <w:spacing w:val="8"/>
        </w:rPr>
        <w:t xml:space="preserve"> </w:t>
      </w:r>
      <w:r w:rsidRPr="002A4EF9">
        <w:rPr>
          <w:color w:val="000000" w:themeColor="text1"/>
        </w:rPr>
        <w:t>próprio</w:t>
      </w:r>
      <w:r w:rsidRPr="002A4EF9">
        <w:rPr>
          <w:color w:val="000000" w:themeColor="text1"/>
          <w:spacing w:val="8"/>
        </w:rPr>
        <w:t xml:space="preserve"> </w:t>
      </w:r>
      <w:r w:rsidRPr="002A4EF9">
        <w:rPr>
          <w:color w:val="000000" w:themeColor="text1"/>
        </w:rPr>
        <w:t>do</w:t>
      </w:r>
      <w:r w:rsidRPr="002A4EF9">
        <w:rPr>
          <w:color w:val="000000" w:themeColor="text1"/>
          <w:spacing w:val="10"/>
        </w:rPr>
        <w:t xml:space="preserve"> </w:t>
      </w:r>
      <w:r w:rsidRPr="002A4EF9">
        <w:rPr>
          <w:color w:val="000000" w:themeColor="text1"/>
        </w:rPr>
        <w:t>sistema,</w:t>
      </w:r>
      <w:r w:rsidRPr="002A4EF9">
        <w:rPr>
          <w:color w:val="000000" w:themeColor="text1"/>
          <w:spacing w:val="8"/>
        </w:rPr>
        <w:t xml:space="preserve"> </w:t>
      </w:r>
      <w:r w:rsidRPr="002A4EF9">
        <w:rPr>
          <w:color w:val="000000" w:themeColor="text1"/>
        </w:rPr>
        <w:t>o</w:t>
      </w:r>
      <w:r w:rsidRPr="002A4EF9">
        <w:rPr>
          <w:color w:val="000000" w:themeColor="text1"/>
          <w:spacing w:val="8"/>
        </w:rPr>
        <w:t xml:space="preserve"> </w:t>
      </w:r>
      <w:r w:rsidRPr="002A4EF9">
        <w:rPr>
          <w:color w:val="000000" w:themeColor="text1"/>
        </w:rPr>
        <w:t>cumprimento</w:t>
      </w:r>
      <w:r w:rsidRPr="002A4EF9">
        <w:rPr>
          <w:color w:val="000000" w:themeColor="text1"/>
          <w:spacing w:val="8"/>
        </w:rPr>
        <w:t xml:space="preserve"> </w:t>
      </w:r>
      <w:r w:rsidRPr="002A4EF9">
        <w:rPr>
          <w:color w:val="000000" w:themeColor="text1"/>
        </w:rPr>
        <w:t>dos</w:t>
      </w:r>
      <w:r w:rsidRPr="002A4EF9">
        <w:rPr>
          <w:color w:val="000000" w:themeColor="text1"/>
          <w:spacing w:val="8"/>
        </w:rPr>
        <w:t xml:space="preserve"> </w:t>
      </w:r>
      <w:r w:rsidRPr="002A4EF9">
        <w:rPr>
          <w:color w:val="000000" w:themeColor="text1"/>
        </w:rPr>
        <w:t>requisitos</w:t>
      </w:r>
      <w:r w:rsidRPr="002A4EF9">
        <w:rPr>
          <w:color w:val="000000" w:themeColor="text1"/>
          <w:spacing w:val="9"/>
        </w:rPr>
        <w:t xml:space="preserve"> </w:t>
      </w:r>
      <w:proofErr w:type="gramStart"/>
      <w:r w:rsidRPr="002A4EF9">
        <w:rPr>
          <w:color w:val="000000" w:themeColor="text1"/>
        </w:rPr>
        <w:t>para</w:t>
      </w:r>
      <w:r w:rsidR="0076424C" w:rsidRPr="002A4EF9">
        <w:rPr>
          <w:color w:val="000000" w:themeColor="text1"/>
        </w:rPr>
        <w:t xml:space="preserve"> </w:t>
      </w:r>
      <w:r w:rsidRPr="002A4EF9">
        <w:rPr>
          <w:color w:val="000000" w:themeColor="text1"/>
          <w:spacing w:val="-58"/>
        </w:rPr>
        <w:t xml:space="preserve"> </w:t>
      </w:r>
      <w:r w:rsidRPr="002A4EF9">
        <w:rPr>
          <w:color w:val="000000" w:themeColor="text1"/>
        </w:rPr>
        <w:t>a</w:t>
      </w:r>
      <w:proofErr w:type="gramEnd"/>
      <w:r w:rsidRPr="002A4EF9">
        <w:rPr>
          <w:color w:val="000000" w:themeColor="text1"/>
          <w:spacing w:val="-2"/>
        </w:rPr>
        <w:t xml:space="preserve"> </w:t>
      </w:r>
      <w:r w:rsidRPr="002A4EF9">
        <w:rPr>
          <w:color w:val="000000" w:themeColor="text1"/>
        </w:rPr>
        <w:t>habilitação e</w:t>
      </w:r>
      <w:r w:rsidRPr="002A4EF9">
        <w:rPr>
          <w:color w:val="000000" w:themeColor="text1"/>
          <w:spacing w:val="1"/>
        </w:rPr>
        <w:t xml:space="preserve"> </w:t>
      </w:r>
      <w:r w:rsidRPr="002A4EF9">
        <w:rPr>
          <w:color w:val="000000" w:themeColor="text1"/>
        </w:rPr>
        <w:t>a</w:t>
      </w:r>
      <w:r w:rsidRPr="002A4EF9">
        <w:rPr>
          <w:color w:val="000000" w:themeColor="text1"/>
          <w:spacing w:val="-1"/>
        </w:rPr>
        <w:t xml:space="preserve"> </w:t>
      </w:r>
      <w:r w:rsidRPr="002A4EF9">
        <w:rPr>
          <w:color w:val="000000" w:themeColor="text1"/>
        </w:rPr>
        <w:t>conformidade</w:t>
      </w:r>
      <w:r w:rsidRPr="002A4EF9">
        <w:rPr>
          <w:color w:val="000000" w:themeColor="text1"/>
          <w:spacing w:val="-2"/>
        </w:rPr>
        <w:t xml:space="preserve"> </w:t>
      </w:r>
      <w:r w:rsidRPr="002A4EF9">
        <w:rPr>
          <w:color w:val="000000" w:themeColor="text1"/>
        </w:rPr>
        <w:t>de</w:t>
      </w:r>
      <w:r w:rsidRPr="002A4EF9">
        <w:rPr>
          <w:color w:val="000000" w:themeColor="text1"/>
          <w:spacing w:val="-1"/>
        </w:rPr>
        <w:t xml:space="preserve"> </w:t>
      </w:r>
      <w:r w:rsidRPr="002A4EF9">
        <w:rPr>
          <w:color w:val="000000" w:themeColor="text1"/>
        </w:rPr>
        <w:t>sua proposta</w:t>
      </w:r>
      <w:r w:rsidRPr="002A4EF9">
        <w:rPr>
          <w:color w:val="000000" w:themeColor="text1"/>
          <w:spacing w:val="-1"/>
        </w:rPr>
        <w:t xml:space="preserve"> </w:t>
      </w:r>
      <w:r w:rsidRPr="002A4EF9">
        <w:rPr>
          <w:color w:val="000000" w:themeColor="text1"/>
        </w:rPr>
        <w:t>com as exigências do</w:t>
      </w:r>
      <w:r w:rsidRPr="002A4EF9">
        <w:rPr>
          <w:color w:val="000000" w:themeColor="text1"/>
          <w:spacing w:val="1"/>
        </w:rPr>
        <w:t xml:space="preserve"> </w:t>
      </w:r>
      <w:r w:rsidRPr="002A4EF9">
        <w:rPr>
          <w:color w:val="000000" w:themeColor="text1"/>
        </w:rPr>
        <w:t>edital.</w:t>
      </w:r>
    </w:p>
    <w:p w14:paraId="295D9B7E" w14:textId="77777777" w:rsidR="0071696F" w:rsidRPr="002A4EF9" w:rsidRDefault="0071696F" w:rsidP="001F285A">
      <w:pPr>
        <w:widowControl w:val="0"/>
        <w:numPr>
          <w:ilvl w:val="2"/>
          <w:numId w:val="27"/>
        </w:numPr>
        <w:tabs>
          <w:tab w:val="left" w:pos="567"/>
          <w:tab w:val="left" w:pos="903"/>
        </w:tabs>
        <w:autoSpaceDE w:val="0"/>
        <w:autoSpaceDN w:val="0"/>
        <w:spacing w:before="120" w:after="120"/>
        <w:ind w:left="0" w:firstLine="0"/>
        <w:jc w:val="both"/>
        <w:rPr>
          <w:color w:val="000000" w:themeColor="text1"/>
          <w:sz w:val="24"/>
          <w:szCs w:val="24"/>
        </w:rPr>
      </w:pPr>
      <w:r w:rsidRPr="002A4EF9">
        <w:rPr>
          <w:color w:val="000000" w:themeColor="text1"/>
          <w:sz w:val="24"/>
          <w:szCs w:val="24"/>
        </w:rPr>
        <w:t>A</w:t>
      </w:r>
      <w:r w:rsidRPr="002A4EF9">
        <w:rPr>
          <w:color w:val="000000" w:themeColor="text1"/>
          <w:spacing w:val="-1"/>
          <w:sz w:val="24"/>
          <w:szCs w:val="24"/>
        </w:rPr>
        <w:t xml:space="preserve"> </w:t>
      </w:r>
      <w:r w:rsidRPr="002A4EF9">
        <w:rPr>
          <w:color w:val="000000" w:themeColor="text1"/>
          <w:sz w:val="24"/>
          <w:szCs w:val="24"/>
        </w:rPr>
        <w:t>falsidade</w:t>
      </w:r>
      <w:r w:rsidRPr="002A4EF9">
        <w:rPr>
          <w:color w:val="000000" w:themeColor="text1"/>
          <w:spacing w:val="-2"/>
          <w:sz w:val="24"/>
          <w:szCs w:val="24"/>
        </w:rPr>
        <w:t xml:space="preserve"> </w:t>
      </w:r>
      <w:r w:rsidRPr="002A4EF9">
        <w:rPr>
          <w:color w:val="000000" w:themeColor="text1"/>
          <w:sz w:val="24"/>
          <w:szCs w:val="24"/>
        </w:rPr>
        <w:t>das</w:t>
      </w:r>
      <w:r w:rsidRPr="002A4EF9">
        <w:rPr>
          <w:color w:val="000000" w:themeColor="text1"/>
          <w:spacing w:val="-1"/>
          <w:sz w:val="24"/>
          <w:szCs w:val="24"/>
        </w:rPr>
        <w:t xml:space="preserve"> </w:t>
      </w:r>
      <w:r w:rsidRPr="002A4EF9">
        <w:rPr>
          <w:color w:val="000000" w:themeColor="text1"/>
          <w:sz w:val="24"/>
          <w:szCs w:val="24"/>
        </w:rPr>
        <w:t>declarações sujeitará</w:t>
      </w:r>
      <w:r w:rsidRPr="002A4EF9">
        <w:rPr>
          <w:color w:val="000000" w:themeColor="text1"/>
          <w:spacing w:val="-2"/>
          <w:sz w:val="24"/>
          <w:szCs w:val="24"/>
        </w:rPr>
        <w:t xml:space="preserve"> </w:t>
      </w:r>
      <w:r w:rsidRPr="002A4EF9">
        <w:rPr>
          <w:color w:val="000000" w:themeColor="text1"/>
          <w:sz w:val="24"/>
          <w:szCs w:val="24"/>
        </w:rPr>
        <w:t>o</w:t>
      </w:r>
      <w:r w:rsidRPr="002A4EF9">
        <w:rPr>
          <w:color w:val="000000" w:themeColor="text1"/>
          <w:spacing w:val="-1"/>
          <w:sz w:val="24"/>
          <w:szCs w:val="24"/>
        </w:rPr>
        <w:t xml:space="preserve"> </w:t>
      </w:r>
      <w:r w:rsidRPr="002A4EF9">
        <w:rPr>
          <w:color w:val="000000" w:themeColor="text1"/>
          <w:sz w:val="24"/>
          <w:szCs w:val="24"/>
        </w:rPr>
        <w:t>licitante</w:t>
      </w:r>
      <w:r w:rsidRPr="002A4EF9">
        <w:rPr>
          <w:color w:val="000000" w:themeColor="text1"/>
          <w:spacing w:val="-1"/>
          <w:sz w:val="24"/>
          <w:szCs w:val="24"/>
        </w:rPr>
        <w:t xml:space="preserve"> </w:t>
      </w:r>
      <w:r w:rsidRPr="002A4EF9">
        <w:rPr>
          <w:color w:val="000000" w:themeColor="text1"/>
          <w:sz w:val="24"/>
          <w:szCs w:val="24"/>
        </w:rPr>
        <w:t>às</w:t>
      </w:r>
      <w:r w:rsidRPr="002A4EF9">
        <w:rPr>
          <w:color w:val="000000" w:themeColor="text1"/>
          <w:spacing w:val="-1"/>
          <w:sz w:val="24"/>
          <w:szCs w:val="24"/>
        </w:rPr>
        <w:t xml:space="preserve"> </w:t>
      </w:r>
      <w:r w:rsidRPr="002A4EF9">
        <w:rPr>
          <w:color w:val="000000" w:themeColor="text1"/>
          <w:sz w:val="24"/>
          <w:szCs w:val="24"/>
        </w:rPr>
        <w:t>sanções</w:t>
      </w:r>
      <w:r w:rsidRPr="002A4EF9">
        <w:rPr>
          <w:color w:val="000000" w:themeColor="text1"/>
          <w:spacing w:val="-1"/>
          <w:sz w:val="24"/>
          <w:szCs w:val="24"/>
        </w:rPr>
        <w:t xml:space="preserve"> </w:t>
      </w:r>
      <w:r w:rsidRPr="002A4EF9">
        <w:rPr>
          <w:color w:val="000000" w:themeColor="text1"/>
          <w:sz w:val="24"/>
          <w:szCs w:val="24"/>
        </w:rPr>
        <w:t>legais</w:t>
      </w:r>
      <w:r w:rsidRPr="002A4EF9">
        <w:rPr>
          <w:color w:val="000000" w:themeColor="text1"/>
          <w:spacing w:val="1"/>
          <w:sz w:val="24"/>
          <w:szCs w:val="24"/>
        </w:rPr>
        <w:t xml:space="preserve"> </w:t>
      </w:r>
      <w:r w:rsidRPr="002A4EF9">
        <w:rPr>
          <w:color w:val="000000" w:themeColor="text1"/>
          <w:sz w:val="24"/>
          <w:szCs w:val="24"/>
        </w:rPr>
        <w:t>cabíveis.</w:t>
      </w:r>
    </w:p>
    <w:p w14:paraId="0723036C" w14:textId="77777777" w:rsidR="0071696F" w:rsidRPr="002A4EF9" w:rsidRDefault="0071696F" w:rsidP="001F285A">
      <w:pPr>
        <w:widowControl w:val="0"/>
        <w:numPr>
          <w:ilvl w:val="2"/>
          <w:numId w:val="27"/>
        </w:numPr>
        <w:tabs>
          <w:tab w:val="left" w:pos="567"/>
          <w:tab w:val="left" w:pos="936"/>
        </w:tabs>
        <w:autoSpaceDE w:val="0"/>
        <w:autoSpaceDN w:val="0"/>
        <w:spacing w:before="120" w:after="120"/>
        <w:ind w:left="0" w:firstLine="0"/>
        <w:jc w:val="both"/>
        <w:rPr>
          <w:color w:val="000000" w:themeColor="text1"/>
          <w:sz w:val="24"/>
          <w:szCs w:val="24"/>
        </w:rPr>
      </w:pPr>
      <w:r w:rsidRPr="002A4EF9">
        <w:rPr>
          <w:color w:val="000000" w:themeColor="text1"/>
          <w:sz w:val="24"/>
          <w:szCs w:val="24"/>
        </w:rPr>
        <w:t>Os licitantes poderão retirar ou substituir a proposta e os documentos de habilitação</w:t>
      </w:r>
      <w:r w:rsidRPr="002A4EF9">
        <w:rPr>
          <w:color w:val="000000" w:themeColor="text1"/>
          <w:spacing w:val="1"/>
          <w:sz w:val="24"/>
          <w:szCs w:val="24"/>
        </w:rPr>
        <w:t xml:space="preserve"> </w:t>
      </w:r>
      <w:r w:rsidRPr="002A4EF9">
        <w:rPr>
          <w:color w:val="000000" w:themeColor="text1"/>
          <w:sz w:val="24"/>
          <w:szCs w:val="24"/>
        </w:rPr>
        <w:t>anteriormente</w:t>
      </w:r>
      <w:r w:rsidRPr="002A4EF9">
        <w:rPr>
          <w:color w:val="000000" w:themeColor="text1"/>
          <w:spacing w:val="-1"/>
          <w:sz w:val="24"/>
          <w:szCs w:val="24"/>
        </w:rPr>
        <w:t xml:space="preserve"> </w:t>
      </w:r>
      <w:r w:rsidRPr="002A4EF9">
        <w:rPr>
          <w:color w:val="000000" w:themeColor="text1"/>
          <w:sz w:val="24"/>
          <w:szCs w:val="24"/>
        </w:rPr>
        <w:t>inseridos no sistema, até</w:t>
      </w:r>
      <w:r w:rsidRPr="002A4EF9">
        <w:rPr>
          <w:color w:val="000000" w:themeColor="text1"/>
          <w:spacing w:val="-1"/>
          <w:sz w:val="24"/>
          <w:szCs w:val="24"/>
        </w:rPr>
        <w:t xml:space="preserve"> </w:t>
      </w:r>
      <w:r w:rsidRPr="002A4EF9">
        <w:rPr>
          <w:color w:val="000000" w:themeColor="text1"/>
          <w:sz w:val="24"/>
          <w:szCs w:val="24"/>
        </w:rPr>
        <w:t>a</w:t>
      </w:r>
      <w:r w:rsidRPr="002A4EF9">
        <w:rPr>
          <w:color w:val="000000" w:themeColor="text1"/>
          <w:spacing w:val="-1"/>
          <w:sz w:val="24"/>
          <w:szCs w:val="24"/>
        </w:rPr>
        <w:t xml:space="preserve"> </w:t>
      </w:r>
      <w:r w:rsidRPr="002A4EF9">
        <w:rPr>
          <w:color w:val="000000" w:themeColor="text1"/>
          <w:sz w:val="24"/>
          <w:szCs w:val="24"/>
        </w:rPr>
        <w:t>abertura</w:t>
      </w:r>
      <w:r w:rsidRPr="002A4EF9">
        <w:rPr>
          <w:color w:val="000000" w:themeColor="text1"/>
          <w:spacing w:val="1"/>
          <w:sz w:val="24"/>
          <w:szCs w:val="24"/>
        </w:rPr>
        <w:t xml:space="preserve"> </w:t>
      </w:r>
      <w:r w:rsidRPr="002A4EF9">
        <w:rPr>
          <w:color w:val="000000" w:themeColor="text1"/>
          <w:sz w:val="24"/>
          <w:szCs w:val="24"/>
        </w:rPr>
        <w:t>da</w:t>
      </w:r>
      <w:r w:rsidRPr="002A4EF9">
        <w:rPr>
          <w:color w:val="000000" w:themeColor="text1"/>
          <w:spacing w:val="-2"/>
          <w:sz w:val="24"/>
          <w:szCs w:val="24"/>
        </w:rPr>
        <w:t xml:space="preserve"> </w:t>
      </w:r>
      <w:r w:rsidRPr="002A4EF9">
        <w:rPr>
          <w:color w:val="000000" w:themeColor="text1"/>
          <w:sz w:val="24"/>
          <w:szCs w:val="24"/>
        </w:rPr>
        <w:t>sessão pública.</w:t>
      </w:r>
    </w:p>
    <w:p w14:paraId="70E915A3" w14:textId="1C77BD85" w:rsidR="0071696F" w:rsidRPr="002A4EF9" w:rsidRDefault="0071696F" w:rsidP="001F285A">
      <w:pPr>
        <w:widowControl w:val="0"/>
        <w:numPr>
          <w:ilvl w:val="2"/>
          <w:numId w:val="27"/>
        </w:numPr>
        <w:tabs>
          <w:tab w:val="left" w:pos="567"/>
          <w:tab w:val="left" w:pos="903"/>
        </w:tabs>
        <w:autoSpaceDE w:val="0"/>
        <w:autoSpaceDN w:val="0"/>
        <w:spacing w:before="120" w:after="120"/>
        <w:ind w:left="0" w:firstLine="0"/>
        <w:jc w:val="both"/>
        <w:rPr>
          <w:color w:val="000000" w:themeColor="text1"/>
          <w:sz w:val="24"/>
          <w:szCs w:val="24"/>
        </w:rPr>
      </w:pPr>
      <w:r w:rsidRPr="002A4EF9">
        <w:rPr>
          <w:color w:val="000000" w:themeColor="text1"/>
          <w:sz w:val="24"/>
          <w:szCs w:val="24"/>
        </w:rPr>
        <w:t>Os documentos que compõem a proposta e a habilitação do licitante melhor classificado</w:t>
      </w:r>
      <w:r w:rsidRPr="002A4EF9">
        <w:rPr>
          <w:color w:val="000000" w:themeColor="text1"/>
          <w:spacing w:val="-57"/>
          <w:sz w:val="24"/>
          <w:szCs w:val="24"/>
        </w:rPr>
        <w:t xml:space="preserve"> </w:t>
      </w:r>
      <w:r w:rsidRPr="002A4EF9">
        <w:rPr>
          <w:color w:val="000000" w:themeColor="text1"/>
          <w:sz w:val="24"/>
          <w:szCs w:val="24"/>
        </w:rPr>
        <w:t>somente serão disponibilizados para avaliação</w:t>
      </w:r>
      <w:r w:rsidR="00B10AA3" w:rsidRPr="002A4EF9">
        <w:rPr>
          <w:color w:val="000000" w:themeColor="text1"/>
          <w:sz w:val="24"/>
          <w:szCs w:val="24"/>
        </w:rPr>
        <w:t xml:space="preserve"> do (a) Pregoeiro (a) </w:t>
      </w:r>
      <w:r w:rsidRPr="002A4EF9">
        <w:rPr>
          <w:color w:val="000000" w:themeColor="text1"/>
          <w:sz w:val="24"/>
          <w:szCs w:val="24"/>
        </w:rPr>
        <w:t>e para acesso público após o</w:t>
      </w:r>
      <w:r w:rsidRPr="002A4EF9">
        <w:rPr>
          <w:color w:val="000000" w:themeColor="text1"/>
          <w:spacing w:val="1"/>
          <w:sz w:val="24"/>
          <w:szCs w:val="24"/>
        </w:rPr>
        <w:t xml:space="preserve"> </w:t>
      </w:r>
      <w:r w:rsidRPr="002A4EF9">
        <w:rPr>
          <w:color w:val="000000" w:themeColor="text1"/>
          <w:sz w:val="24"/>
          <w:szCs w:val="24"/>
        </w:rPr>
        <w:t>encerramento</w:t>
      </w:r>
      <w:r w:rsidRPr="002A4EF9">
        <w:rPr>
          <w:color w:val="000000" w:themeColor="text1"/>
          <w:spacing w:val="-1"/>
          <w:sz w:val="24"/>
          <w:szCs w:val="24"/>
        </w:rPr>
        <w:t xml:space="preserve"> </w:t>
      </w:r>
      <w:r w:rsidRPr="002A4EF9">
        <w:rPr>
          <w:color w:val="000000" w:themeColor="text1"/>
          <w:sz w:val="24"/>
          <w:szCs w:val="24"/>
        </w:rPr>
        <w:t>do</w:t>
      </w:r>
      <w:r w:rsidRPr="002A4EF9">
        <w:rPr>
          <w:color w:val="000000" w:themeColor="text1"/>
          <w:spacing w:val="2"/>
          <w:sz w:val="24"/>
          <w:szCs w:val="24"/>
        </w:rPr>
        <w:t xml:space="preserve"> </w:t>
      </w:r>
      <w:r w:rsidRPr="002A4EF9">
        <w:rPr>
          <w:color w:val="000000" w:themeColor="text1"/>
          <w:sz w:val="24"/>
          <w:szCs w:val="24"/>
        </w:rPr>
        <w:t>envio de lances.</w:t>
      </w:r>
    </w:p>
    <w:p w14:paraId="38F00534" w14:textId="1F4BC22C" w:rsidR="0071696F" w:rsidRPr="002A4EF9" w:rsidRDefault="0071696F" w:rsidP="001F285A">
      <w:pPr>
        <w:widowControl w:val="0"/>
        <w:numPr>
          <w:ilvl w:val="2"/>
          <w:numId w:val="27"/>
        </w:numPr>
        <w:tabs>
          <w:tab w:val="left" w:pos="567"/>
          <w:tab w:val="left" w:pos="967"/>
        </w:tabs>
        <w:autoSpaceDE w:val="0"/>
        <w:autoSpaceDN w:val="0"/>
        <w:spacing w:before="120" w:after="120"/>
        <w:ind w:left="0" w:firstLine="0"/>
        <w:jc w:val="both"/>
        <w:rPr>
          <w:color w:val="000000" w:themeColor="text1"/>
          <w:sz w:val="24"/>
          <w:szCs w:val="24"/>
        </w:rPr>
      </w:pPr>
      <w:r w:rsidRPr="002A4EF9">
        <w:rPr>
          <w:color w:val="000000" w:themeColor="text1"/>
          <w:sz w:val="24"/>
          <w:szCs w:val="24"/>
        </w:rPr>
        <w:t>Os</w:t>
      </w:r>
      <w:r w:rsidRPr="002A4EF9">
        <w:rPr>
          <w:color w:val="000000" w:themeColor="text1"/>
          <w:spacing w:val="1"/>
          <w:sz w:val="24"/>
          <w:szCs w:val="24"/>
        </w:rPr>
        <w:t xml:space="preserve"> </w:t>
      </w:r>
      <w:r w:rsidRPr="002A4EF9">
        <w:rPr>
          <w:color w:val="000000" w:themeColor="text1"/>
          <w:sz w:val="24"/>
          <w:szCs w:val="24"/>
        </w:rPr>
        <w:t>documentos</w:t>
      </w:r>
      <w:r w:rsidRPr="002A4EF9">
        <w:rPr>
          <w:color w:val="000000" w:themeColor="text1"/>
          <w:spacing w:val="1"/>
          <w:sz w:val="24"/>
          <w:szCs w:val="24"/>
        </w:rPr>
        <w:t xml:space="preserve"> </w:t>
      </w:r>
      <w:r w:rsidRPr="002A4EF9">
        <w:rPr>
          <w:color w:val="000000" w:themeColor="text1"/>
          <w:sz w:val="24"/>
          <w:szCs w:val="24"/>
        </w:rPr>
        <w:t>complementares</w:t>
      </w:r>
      <w:r w:rsidR="00612DB5" w:rsidRPr="002A4EF9">
        <w:rPr>
          <w:color w:val="000000" w:themeColor="text1"/>
          <w:spacing w:val="1"/>
          <w:sz w:val="24"/>
          <w:szCs w:val="24"/>
        </w:rPr>
        <w:t xml:space="preserve">, a </w:t>
      </w:r>
      <w:r w:rsidRPr="002A4EF9">
        <w:rPr>
          <w:color w:val="000000" w:themeColor="text1"/>
          <w:sz w:val="24"/>
          <w:szCs w:val="24"/>
        </w:rPr>
        <w:t>proposta</w:t>
      </w:r>
      <w:r w:rsidRPr="002A4EF9">
        <w:rPr>
          <w:color w:val="000000" w:themeColor="text1"/>
          <w:spacing w:val="1"/>
          <w:sz w:val="24"/>
          <w:szCs w:val="24"/>
        </w:rPr>
        <w:t xml:space="preserve"> </w:t>
      </w:r>
      <w:r w:rsidRPr="002A4EF9">
        <w:rPr>
          <w:color w:val="000000" w:themeColor="text1"/>
          <w:sz w:val="24"/>
          <w:szCs w:val="24"/>
        </w:rPr>
        <w:t>e</w:t>
      </w:r>
      <w:r w:rsidRPr="002A4EF9">
        <w:rPr>
          <w:color w:val="000000" w:themeColor="text1"/>
          <w:spacing w:val="1"/>
          <w:sz w:val="24"/>
          <w:szCs w:val="24"/>
        </w:rPr>
        <w:t xml:space="preserve"> </w:t>
      </w:r>
      <w:r w:rsidR="00612DB5" w:rsidRPr="002A4EF9">
        <w:rPr>
          <w:color w:val="000000" w:themeColor="text1"/>
          <w:spacing w:val="1"/>
          <w:sz w:val="24"/>
          <w:szCs w:val="24"/>
        </w:rPr>
        <w:t>a</w:t>
      </w:r>
      <w:r w:rsidRPr="002A4EF9">
        <w:rPr>
          <w:color w:val="000000" w:themeColor="text1"/>
          <w:spacing w:val="1"/>
          <w:sz w:val="24"/>
          <w:szCs w:val="24"/>
        </w:rPr>
        <w:t xml:space="preserve"> </w:t>
      </w:r>
      <w:r w:rsidRPr="002A4EF9">
        <w:rPr>
          <w:color w:val="000000" w:themeColor="text1"/>
          <w:sz w:val="24"/>
          <w:szCs w:val="24"/>
        </w:rPr>
        <w:t>habilitação,</w:t>
      </w:r>
      <w:r w:rsidRPr="002A4EF9">
        <w:rPr>
          <w:color w:val="000000" w:themeColor="text1"/>
          <w:spacing w:val="1"/>
          <w:sz w:val="24"/>
          <w:szCs w:val="24"/>
        </w:rPr>
        <w:t xml:space="preserve"> </w:t>
      </w:r>
      <w:r w:rsidRPr="002A4EF9">
        <w:rPr>
          <w:color w:val="000000" w:themeColor="text1"/>
          <w:sz w:val="24"/>
          <w:szCs w:val="24"/>
        </w:rPr>
        <w:t>quando</w:t>
      </w:r>
      <w:r w:rsidRPr="002A4EF9">
        <w:rPr>
          <w:color w:val="000000" w:themeColor="text1"/>
          <w:spacing w:val="1"/>
          <w:sz w:val="24"/>
          <w:szCs w:val="24"/>
        </w:rPr>
        <w:t xml:space="preserve"> </w:t>
      </w:r>
      <w:r w:rsidRPr="002A4EF9">
        <w:rPr>
          <w:color w:val="000000" w:themeColor="text1"/>
          <w:sz w:val="24"/>
          <w:szCs w:val="24"/>
        </w:rPr>
        <w:t>necessários</w:t>
      </w:r>
      <w:r w:rsidRPr="002A4EF9">
        <w:rPr>
          <w:color w:val="000000" w:themeColor="text1"/>
          <w:spacing w:val="1"/>
          <w:sz w:val="24"/>
          <w:szCs w:val="24"/>
        </w:rPr>
        <w:t xml:space="preserve"> </w:t>
      </w:r>
      <w:r w:rsidRPr="002A4EF9">
        <w:rPr>
          <w:color w:val="000000" w:themeColor="text1"/>
          <w:sz w:val="24"/>
          <w:szCs w:val="24"/>
        </w:rPr>
        <w:t>à</w:t>
      </w:r>
      <w:r w:rsidRPr="002A4EF9">
        <w:rPr>
          <w:color w:val="000000" w:themeColor="text1"/>
          <w:spacing w:val="-57"/>
          <w:sz w:val="24"/>
          <w:szCs w:val="24"/>
        </w:rPr>
        <w:t xml:space="preserve"> </w:t>
      </w:r>
      <w:r w:rsidR="00184413" w:rsidRPr="002A4EF9">
        <w:rPr>
          <w:color w:val="000000" w:themeColor="text1"/>
          <w:spacing w:val="-57"/>
          <w:sz w:val="24"/>
          <w:szCs w:val="24"/>
        </w:rPr>
        <w:t xml:space="preserve">   </w:t>
      </w:r>
      <w:r w:rsidRPr="002A4EF9">
        <w:rPr>
          <w:color w:val="000000" w:themeColor="text1"/>
          <w:sz w:val="24"/>
          <w:szCs w:val="24"/>
        </w:rPr>
        <w:t>confirmação daqueles exigidos no edital e já apresentados, serão encaminhados pelo licitante</w:t>
      </w:r>
      <w:r w:rsidRPr="002A4EF9">
        <w:rPr>
          <w:color w:val="000000" w:themeColor="text1"/>
          <w:spacing w:val="1"/>
          <w:sz w:val="24"/>
          <w:szCs w:val="24"/>
        </w:rPr>
        <w:t xml:space="preserve"> </w:t>
      </w:r>
      <w:r w:rsidRPr="002A4EF9">
        <w:rPr>
          <w:color w:val="000000" w:themeColor="text1"/>
          <w:sz w:val="24"/>
          <w:szCs w:val="24"/>
        </w:rPr>
        <w:t>melhor classificado após o encerramento do envio de lances, exclusivamente pelo sistema,</w:t>
      </w:r>
      <w:r w:rsidRPr="002A4EF9">
        <w:rPr>
          <w:color w:val="000000" w:themeColor="text1"/>
          <w:spacing w:val="1"/>
          <w:sz w:val="24"/>
          <w:szCs w:val="24"/>
        </w:rPr>
        <w:t xml:space="preserve"> </w:t>
      </w:r>
      <w:r w:rsidRPr="002A4EF9">
        <w:rPr>
          <w:color w:val="000000" w:themeColor="text1"/>
          <w:sz w:val="24"/>
          <w:szCs w:val="24"/>
        </w:rPr>
        <w:t>observado</w:t>
      </w:r>
      <w:r w:rsidRPr="002A4EF9">
        <w:rPr>
          <w:color w:val="000000" w:themeColor="text1"/>
          <w:spacing w:val="1"/>
          <w:sz w:val="24"/>
          <w:szCs w:val="24"/>
        </w:rPr>
        <w:t xml:space="preserve"> </w:t>
      </w:r>
      <w:r w:rsidRPr="002A4EF9">
        <w:rPr>
          <w:color w:val="000000" w:themeColor="text1"/>
          <w:sz w:val="24"/>
          <w:szCs w:val="24"/>
        </w:rPr>
        <w:t>o</w:t>
      </w:r>
      <w:r w:rsidRPr="002A4EF9">
        <w:rPr>
          <w:color w:val="000000" w:themeColor="text1"/>
          <w:spacing w:val="1"/>
          <w:sz w:val="24"/>
          <w:szCs w:val="24"/>
        </w:rPr>
        <w:t xml:space="preserve"> </w:t>
      </w:r>
      <w:r w:rsidRPr="002A4EF9">
        <w:rPr>
          <w:color w:val="000000" w:themeColor="text1"/>
          <w:sz w:val="24"/>
          <w:szCs w:val="24"/>
        </w:rPr>
        <w:t>prazo</w:t>
      </w:r>
      <w:r w:rsidRPr="002A4EF9">
        <w:rPr>
          <w:color w:val="000000" w:themeColor="text1"/>
          <w:spacing w:val="1"/>
          <w:sz w:val="24"/>
          <w:szCs w:val="24"/>
        </w:rPr>
        <w:t xml:space="preserve"> </w:t>
      </w:r>
      <w:r w:rsidRPr="002A4EF9">
        <w:rPr>
          <w:color w:val="000000" w:themeColor="text1"/>
          <w:sz w:val="24"/>
          <w:szCs w:val="24"/>
        </w:rPr>
        <w:t>de</w:t>
      </w:r>
      <w:r w:rsidRPr="002A4EF9">
        <w:rPr>
          <w:color w:val="000000" w:themeColor="text1"/>
          <w:spacing w:val="1"/>
          <w:sz w:val="24"/>
          <w:szCs w:val="24"/>
        </w:rPr>
        <w:t xml:space="preserve"> </w:t>
      </w:r>
      <w:r w:rsidRPr="002A4EF9">
        <w:rPr>
          <w:color w:val="000000" w:themeColor="text1"/>
          <w:sz w:val="24"/>
          <w:szCs w:val="24"/>
        </w:rPr>
        <w:t>02</w:t>
      </w:r>
      <w:r w:rsidRPr="002A4EF9">
        <w:rPr>
          <w:color w:val="000000" w:themeColor="text1"/>
          <w:spacing w:val="1"/>
          <w:sz w:val="24"/>
          <w:szCs w:val="24"/>
        </w:rPr>
        <w:t xml:space="preserve"> </w:t>
      </w:r>
      <w:r w:rsidRPr="002A4EF9">
        <w:rPr>
          <w:color w:val="000000" w:themeColor="text1"/>
          <w:sz w:val="24"/>
          <w:szCs w:val="24"/>
        </w:rPr>
        <w:t>(duas)</w:t>
      </w:r>
      <w:r w:rsidRPr="002A4EF9">
        <w:rPr>
          <w:color w:val="000000" w:themeColor="text1"/>
          <w:spacing w:val="1"/>
          <w:sz w:val="24"/>
          <w:szCs w:val="24"/>
        </w:rPr>
        <w:t xml:space="preserve"> </w:t>
      </w:r>
      <w:r w:rsidRPr="002A4EF9">
        <w:rPr>
          <w:color w:val="000000" w:themeColor="text1"/>
          <w:sz w:val="24"/>
          <w:szCs w:val="24"/>
        </w:rPr>
        <w:t>horas,</w:t>
      </w:r>
      <w:r w:rsidRPr="002A4EF9">
        <w:rPr>
          <w:color w:val="000000" w:themeColor="text1"/>
          <w:spacing w:val="1"/>
          <w:sz w:val="24"/>
          <w:szCs w:val="24"/>
        </w:rPr>
        <w:t xml:space="preserve"> </w:t>
      </w:r>
      <w:r w:rsidRPr="002A4EF9">
        <w:rPr>
          <w:color w:val="000000" w:themeColor="text1"/>
          <w:sz w:val="24"/>
          <w:szCs w:val="24"/>
        </w:rPr>
        <w:t>conforme</w:t>
      </w:r>
      <w:r w:rsidRPr="002A4EF9">
        <w:rPr>
          <w:color w:val="000000" w:themeColor="text1"/>
          <w:spacing w:val="1"/>
          <w:sz w:val="24"/>
          <w:szCs w:val="24"/>
        </w:rPr>
        <w:t xml:space="preserve"> </w:t>
      </w:r>
      <w:r w:rsidRPr="002A4EF9">
        <w:rPr>
          <w:color w:val="000000" w:themeColor="text1"/>
          <w:sz w:val="24"/>
          <w:szCs w:val="24"/>
        </w:rPr>
        <w:t>o</w:t>
      </w:r>
      <w:r w:rsidRPr="002A4EF9">
        <w:rPr>
          <w:color w:val="000000" w:themeColor="text1"/>
          <w:spacing w:val="1"/>
          <w:sz w:val="24"/>
          <w:szCs w:val="24"/>
        </w:rPr>
        <w:t xml:space="preserve"> </w:t>
      </w:r>
      <w:r w:rsidRPr="002A4EF9">
        <w:rPr>
          <w:color w:val="000000" w:themeColor="text1"/>
          <w:sz w:val="24"/>
          <w:szCs w:val="24"/>
        </w:rPr>
        <w:t>§</w:t>
      </w:r>
      <w:r w:rsidRPr="002A4EF9">
        <w:rPr>
          <w:color w:val="000000" w:themeColor="text1"/>
          <w:spacing w:val="1"/>
          <w:sz w:val="24"/>
          <w:szCs w:val="24"/>
        </w:rPr>
        <w:t xml:space="preserve"> </w:t>
      </w:r>
      <w:r w:rsidRPr="002A4EF9">
        <w:rPr>
          <w:color w:val="000000" w:themeColor="text1"/>
          <w:sz w:val="24"/>
          <w:szCs w:val="24"/>
        </w:rPr>
        <w:t>2º</w:t>
      </w:r>
      <w:r w:rsidRPr="002A4EF9">
        <w:rPr>
          <w:color w:val="000000" w:themeColor="text1"/>
          <w:spacing w:val="1"/>
          <w:sz w:val="24"/>
          <w:szCs w:val="24"/>
        </w:rPr>
        <w:t xml:space="preserve"> </w:t>
      </w:r>
      <w:r w:rsidRPr="002A4EF9">
        <w:rPr>
          <w:color w:val="000000" w:themeColor="text1"/>
          <w:sz w:val="24"/>
          <w:szCs w:val="24"/>
        </w:rPr>
        <w:t>do</w:t>
      </w:r>
      <w:r w:rsidRPr="002A4EF9">
        <w:rPr>
          <w:color w:val="000000" w:themeColor="text1"/>
          <w:spacing w:val="1"/>
          <w:sz w:val="24"/>
          <w:szCs w:val="24"/>
        </w:rPr>
        <w:t xml:space="preserve"> </w:t>
      </w:r>
      <w:r w:rsidRPr="002A4EF9">
        <w:rPr>
          <w:color w:val="000000" w:themeColor="text1"/>
          <w:sz w:val="24"/>
          <w:szCs w:val="24"/>
        </w:rPr>
        <w:t>art.</w:t>
      </w:r>
      <w:r w:rsidRPr="002A4EF9">
        <w:rPr>
          <w:color w:val="000000" w:themeColor="text1"/>
          <w:spacing w:val="1"/>
          <w:sz w:val="24"/>
          <w:szCs w:val="24"/>
        </w:rPr>
        <w:t xml:space="preserve"> </w:t>
      </w:r>
      <w:r w:rsidRPr="002A4EF9">
        <w:rPr>
          <w:color w:val="000000" w:themeColor="text1"/>
          <w:sz w:val="24"/>
          <w:szCs w:val="24"/>
        </w:rPr>
        <w:t>38</w:t>
      </w:r>
      <w:r w:rsidRPr="002A4EF9">
        <w:rPr>
          <w:color w:val="000000" w:themeColor="text1"/>
          <w:spacing w:val="1"/>
          <w:sz w:val="24"/>
          <w:szCs w:val="24"/>
        </w:rPr>
        <w:t xml:space="preserve"> </w:t>
      </w:r>
      <w:r w:rsidRPr="002A4EF9">
        <w:rPr>
          <w:color w:val="000000" w:themeColor="text1"/>
          <w:sz w:val="24"/>
          <w:szCs w:val="24"/>
        </w:rPr>
        <w:t>do</w:t>
      </w:r>
      <w:r w:rsidRPr="002A4EF9">
        <w:rPr>
          <w:color w:val="000000" w:themeColor="text1"/>
          <w:spacing w:val="1"/>
          <w:sz w:val="24"/>
          <w:szCs w:val="24"/>
        </w:rPr>
        <w:t xml:space="preserve"> </w:t>
      </w:r>
      <w:r w:rsidRPr="002A4EF9">
        <w:rPr>
          <w:color w:val="000000" w:themeColor="text1"/>
          <w:sz w:val="24"/>
          <w:szCs w:val="24"/>
        </w:rPr>
        <w:t>Decreto</w:t>
      </w:r>
      <w:r w:rsidRPr="002A4EF9">
        <w:rPr>
          <w:color w:val="000000" w:themeColor="text1"/>
          <w:spacing w:val="1"/>
          <w:sz w:val="24"/>
          <w:szCs w:val="24"/>
        </w:rPr>
        <w:t xml:space="preserve"> </w:t>
      </w:r>
      <w:r w:rsidRPr="002A4EF9">
        <w:rPr>
          <w:color w:val="000000" w:themeColor="text1"/>
          <w:sz w:val="24"/>
          <w:szCs w:val="24"/>
        </w:rPr>
        <w:t>Federal</w:t>
      </w:r>
      <w:r w:rsidRPr="002A4EF9">
        <w:rPr>
          <w:color w:val="000000" w:themeColor="text1"/>
          <w:spacing w:val="-57"/>
          <w:sz w:val="24"/>
          <w:szCs w:val="24"/>
        </w:rPr>
        <w:t xml:space="preserve"> </w:t>
      </w:r>
      <w:r w:rsidR="00A31F08" w:rsidRPr="002A4EF9">
        <w:rPr>
          <w:color w:val="000000" w:themeColor="text1"/>
          <w:spacing w:val="-57"/>
          <w:sz w:val="24"/>
          <w:szCs w:val="24"/>
        </w:rPr>
        <w:t xml:space="preserve">                    </w:t>
      </w:r>
      <w:r w:rsidRPr="002A4EF9">
        <w:rPr>
          <w:color w:val="000000" w:themeColor="text1"/>
          <w:sz w:val="24"/>
          <w:szCs w:val="24"/>
        </w:rPr>
        <w:t>10.024/2019.</w:t>
      </w:r>
      <w:r w:rsidR="00612DB5" w:rsidRPr="002A4EF9">
        <w:rPr>
          <w:color w:val="000000" w:themeColor="text1"/>
          <w:sz w:val="24"/>
          <w:szCs w:val="24"/>
          <w:shd w:val="clear" w:color="auto" w:fill="FFFFFF"/>
        </w:rPr>
        <w:t xml:space="preserve"> </w:t>
      </w:r>
    </w:p>
    <w:p w14:paraId="6B046073" w14:textId="4E17534C" w:rsidR="0071696F" w:rsidRPr="002A4EF9" w:rsidRDefault="0071696F" w:rsidP="001F285A">
      <w:pPr>
        <w:widowControl w:val="0"/>
        <w:numPr>
          <w:ilvl w:val="2"/>
          <w:numId w:val="27"/>
        </w:numPr>
        <w:tabs>
          <w:tab w:val="left" w:pos="567"/>
          <w:tab w:val="left" w:pos="1049"/>
        </w:tabs>
        <w:autoSpaceDE w:val="0"/>
        <w:autoSpaceDN w:val="0"/>
        <w:spacing w:before="120" w:after="120"/>
        <w:ind w:left="0" w:firstLine="0"/>
        <w:jc w:val="both"/>
        <w:rPr>
          <w:color w:val="000000" w:themeColor="text1"/>
          <w:sz w:val="24"/>
          <w:szCs w:val="24"/>
        </w:rPr>
      </w:pPr>
      <w:r w:rsidRPr="002A4EF9">
        <w:rPr>
          <w:color w:val="000000" w:themeColor="text1"/>
          <w:sz w:val="24"/>
          <w:szCs w:val="24"/>
        </w:rPr>
        <w:t>O Licitante será inteiramente responsável por todas as transações assumidas em seu</w:t>
      </w:r>
      <w:r w:rsidRPr="002A4EF9">
        <w:rPr>
          <w:color w:val="000000" w:themeColor="text1"/>
          <w:spacing w:val="1"/>
          <w:sz w:val="24"/>
          <w:szCs w:val="24"/>
        </w:rPr>
        <w:t xml:space="preserve"> </w:t>
      </w:r>
      <w:r w:rsidRPr="002A4EF9">
        <w:rPr>
          <w:color w:val="000000" w:themeColor="text1"/>
          <w:sz w:val="24"/>
          <w:szCs w:val="24"/>
        </w:rPr>
        <w:t>nome</w:t>
      </w:r>
      <w:r w:rsidRPr="002A4EF9">
        <w:rPr>
          <w:color w:val="000000" w:themeColor="text1"/>
          <w:spacing w:val="1"/>
          <w:sz w:val="24"/>
          <w:szCs w:val="24"/>
        </w:rPr>
        <w:t xml:space="preserve"> </w:t>
      </w:r>
      <w:r w:rsidRPr="002A4EF9">
        <w:rPr>
          <w:color w:val="000000" w:themeColor="text1"/>
          <w:sz w:val="24"/>
          <w:szCs w:val="24"/>
        </w:rPr>
        <w:t>no</w:t>
      </w:r>
      <w:r w:rsidRPr="002A4EF9">
        <w:rPr>
          <w:color w:val="000000" w:themeColor="text1"/>
          <w:spacing w:val="1"/>
          <w:sz w:val="24"/>
          <w:szCs w:val="24"/>
        </w:rPr>
        <w:t xml:space="preserve"> </w:t>
      </w:r>
      <w:r w:rsidRPr="002A4EF9">
        <w:rPr>
          <w:color w:val="000000" w:themeColor="text1"/>
          <w:sz w:val="24"/>
          <w:szCs w:val="24"/>
        </w:rPr>
        <w:t>sistema</w:t>
      </w:r>
      <w:r w:rsidRPr="002A4EF9">
        <w:rPr>
          <w:color w:val="000000" w:themeColor="text1"/>
          <w:spacing w:val="1"/>
          <w:sz w:val="24"/>
          <w:szCs w:val="24"/>
        </w:rPr>
        <w:t xml:space="preserve"> </w:t>
      </w:r>
      <w:r w:rsidRPr="002A4EF9">
        <w:rPr>
          <w:color w:val="000000" w:themeColor="text1"/>
          <w:sz w:val="24"/>
          <w:szCs w:val="24"/>
        </w:rPr>
        <w:t>eletrônico,</w:t>
      </w:r>
      <w:r w:rsidRPr="002A4EF9">
        <w:rPr>
          <w:color w:val="000000" w:themeColor="text1"/>
          <w:spacing w:val="1"/>
          <w:sz w:val="24"/>
          <w:szCs w:val="24"/>
        </w:rPr>
        <w:t xml:space="preserve"> </w:t>
      </w:r>
      <w:r w:rsidRPr="002A4EF9">
        <w:rPr>
          <w:color w:val="000000" w:themeColor="text1"/>
          <w:sz w:val="24"/>
          <w:szCs w:val="24"/>
        </w:rPr>
        <w:t>assumindo</w:t>
      </w:r>
      <w:r w:rsidRPr="002A4EF9">
        <w:rPr>
          <w:color w:val="000000" w:themeColor="text1"/>
          <w:spacing w:val="1"/>
          <w:sz w:val="24"/>
          <w:szCs w:val="24"/>
        </w:rPr>
        <w:t xml:space="preserve"> </w:t>
      </w:r>
      <w:r w:rsidRPr="002A4EF9">
        <w:rPr>
          <w:color w:val="000000" w:themeColor="text1"/>
          <w:sz w:val="24"/>
          <w:szCs w:val="24"/>
        </w:rPr>
        <w:t>como</w:t>
      </w:r>
      <w:r w:rsidRPr="002A4EF9">
        <w:rPr>
          <w:color w:val="000000" w:themeColor="text1"/>
          <w:spacing w:val="1"/>
          <w:sz w:val="24"/>
          <w:szCs w:val="24"/>
        </w:rPr>
        <w:t xml:space="preserve"> </w:t>
      </w:r>
      <w:r w:rsidRPr="002A4EF9">
        <w:rPr>
          <w:color w:val="000000" w:themeColor="text1"/>
          <w:sz w:val="24"/>
          <w:szCs w:val="24"/>
        </w:rPr>
        <w:t>verdadeiras</w:t>
      </w:r>
      <w:r w:rsidRPr="002A4EF9">
        <w:rPr>
          <w:color w:val="000000" w:themeColor="text1"/>
          <w:spacing w:val="1"/>
          <w:sz w:val="24"/>
          <w:szCs w:val="24"/>
        </w:rPr>
        <w:t xml:space="preserve"> </w:t>
      </w:r>
      <w:r w:rsidRPr="002A4EF9">
        <w:rPr>
          <w:color w:val="000000" w:themeColor="text1"/>
          <w:sz w:val="24"/>
          <w:szCs w:val="24"/>
        </w:rPr>
        <w:t>e</w:t>
      </w:r>
      <w:r w:rsidRPr="002A4EF9">
        <w:rPr>
          <w:color w:val="000000" w:themeColor="text1"/>
          <w:spacing w:val="1"/>
          <w:sz w:val="24"/>
          <w:szCs w:val="24"/>
        </w:rPr>
        <w:t xml:space="preserve"> </w:t>
      </w:r>
      <w:r w:rsidRPr="002A4EF9">
        <w:rPr>
          <w:color w:val="000000" w:themeColor="text1"/>
          <w:sz w:val="24"/>
          <w:szCs w:val="24"/>
        </w:rPr>
        <w:t>firmes</w:t>
      </w:r>
      <w:r w:rsidRPr="002A4EF9">
        <w:rPr>
          <w:color w:val="000000" w:themeColor="text1"/>
          <w:spacing w:val="1"/>
          <w:sz w:val="24"/>
          <w:szCs w:val="24"/>
        </w:rPr>
        <w:t xml:space="preserve"> </w:t>
      </w:r>
      <w:r w:rsidRPr="002A4EF9">
        <w:rPr>
          <w:color w:val="000000" w:themeColor="text1"/>
          <w:sz w:val="24"/>
          <w:szCs w:val="24"/>
        </w:rPr>
        <w:t>suas</w:t>
      </w:r>
      <w:r w:rsidRPr="002A4EF9">
        <w:rPr>
          <w:color w:val="000000" w:themeColor="text1"/>
          <w:spacing w:val="1"/>
          <w:sz w:val="24"/>
          <w:szCs w:val="24"/>
        </w:rPr>
        <w:t xml:space="preserve"> </w:t>
      </w:r>
      <w:r w:rsidRPr="002A4EF9">
        <w:rPr>
          <w:color w:val="000000" w:themeColor="text1"/>
          <w:sz w:val="24"/>
          <w:szCs w:val="24"/>
        </w:rPr>
        <w:t>propostas</w:t>
      </w:r>
      <w:r w:rsidRPr="002A4EF9">
        <w:rPr>
          <w:color w:val="000000" w:themeColor="text1"/>
          <w:spacing w:val="1"/>
          <w:sz w:val="24"/>
          <w:szCs w:val="24"/>
        </w:rPr>
        <w:t xml:space="preserve"> </w:t>
      </w:r>
      <w:r w:rsidRPr="002A4EF9">
        <w:rPr>
          <w:color w:val="000000" w:themeColor="text1"/>
          <w:sz w:val="24"/>
          <w:szCs w:val="24"/>
        </w:rPr>
        <w:t>e</w:t>
      </w:r>
      <w:r w:rsidRPr="002A4EF9">
        <w:rPr>
          <w:color w:val="000000" w:themeColor="text1"/>
          <w:spacing w:val="1"/>
          <w:sz w:val="24"/>
          <w:szCs w:val="24"/>
        </w:rPr>
        <w:t xml:space="preserve"> </w:t>
      </w:r>
      <w:r w:rsidRPr="002A4EF9">
        <w:rPr>
          <w:color w:val="000000" w:themeColor="text1"/>
          <w:sz w:val="24"/>
          <w:szCs w:val="24"/>
        </w:rPr>
        <w:t>subsequentes lances, se for o</w:t>
      </w:r>
      <w:r w:rsidR="008432E8" w:rsidRPr="002A4EF9">
        <w:rPr>
          <w:color w:val="000000" w:themeColor="text1"/>
          <w:sz w:val="24"/>
          <w:szCs w:val="24"/>
        </w:rPr>
        <w:t xml:space="preserve"> caso</w:t>
      </w:r>
      <w:r w:rsidRPr="002A4EF9">
        <w:rPr>
          <w:color w:val="000000" w:themeColor="text1"/>
          <w:sz w:val="24"/>
          <w:szCs w:val="24"/>
        </w:rPr>
        <w:t>, bem como</w:t>
      </w:r>
      <w:r w:rsidRPr="002A4EF9">
        <w:rPr>
          <w:color w:val="000000" w:themeColor="text1"/>
          <w:spacing w:val="1"/>
          <w:sz w:val="24"/>
          <w:szCs w:val="24"/>
        </w:rPr>
        <w:t xml:space="preserve"> </w:t>
      </w:r>
      <w:r w:rsidRPr="002A4EF9">
        <w:rPr>
          <w:color w:val="000000" w:themeColor="text1"/>
          <w:sz w:val="24"/>
          <w:szCs w:val="24"/>
        </w:rPr>
        <w:t>acompanhar</w:t>
      </w:r>
      <w:r w:rsidRPr="002A4EF9">
        <w:rPr>
          <w:color w:val="000000" w:themeColor="text1"/>
          <w:spacing w:val="1"/>
          <w:sz w:val="24"/>
          <w:szCs w:val="24"/>
        </w:rPr>
        <w:t xml:space="preserve"> </w:t>
      </w:r>
      <w:r w:rsidRPr="002A4EF9">
        <w:rPr>
          <w:color w:val="000000" w:themeColor="text1"/>
          <w:sz w:val="24"/>
          <w:szCs w:val="24"/>
        </w:rPr>
        <w:t>as</w:t>
      </w:r>
      <w:r w:rsidRPr="002A4EF9">
        <w:rPr>
          <w:color w:val="000000" w:themeColor="text1"/>
          <w:spacing w:val="1"/>
          <w:sz w:val="24"/>
          <w:szCs w:val="24"/>
        </w:rPr>
        <w:t xml:space="preserve"> </w:t>
      </w:r>
      <w:r w:rsidRPr="002A4EF9">
        <w:rPr>
          <w:color w:val="000000" w:themeColor="text1"/>
          <w:sz w:val="24"/>
          <w:szCs w:val="24"/>
        </w:rPr>
        <w:t>operações</w:t>
      </w:r>
      <w:r w:rsidRPr="002A4EF9">
        <w:rPr>
          <w:color w:val="000000" w:themeColor="text1"/>
          <w:spacing w:val="1"/>
          <w:sz w:val="24"/>
          <w:szCs w:val="24"/>
        </w:rPr>
        <w:t xml:space="preserve"> </w:t>
      </w:r>
      <w:r w:rsidRPr="002A4EF9">
        <w:rPr>
          <w:color w:val="000000" w:themeColor="text1"/>
          <w:sz w:val="24"/>
          <w:szCs w:val="24"/>
        </w:rPr>
        <w:t>no</w:t>
      </w:r>
      <w:r w:rsidRPr="002A4EF9">
        <w:rPr>
          <w:color w:val="000000" w:themeColor="text1"/>
          <w:spacing w:val="1"/>
          <w:sz w:val="24"/>
          <w:szCs w:val="24"/>
        </w:rPr>
        <w:t xml:space="preserve"> </w:t>
      </w:r>
      <w:r w:rsidRPr="002A4EF9">
        <w:rPr>
          <w:color w:val="000000" w:themeColor="text1"/>
          <w:sz w:val="24"/>
          <w:szCs w:val="24"/>
        </w:rPr>
        <w:t>sistema</w:t>
      </w:r>
      <w:r w:rsidRPr="002A4EF9">
        <w:rPr>
          <w:color w:val="000000" w:themeColor="text1"/>
          <w:spacing w:val="1"/>
          <w:sz w:val="24"/>
          <w:szCs w:val="24"/>
        </w:rPr>
        <w:t xml:space="preserve"> </w:t>
      </w:r>
      <w:r w:rsidRPr="002A4EF9">
        <w:rPr>
          <w:color w:val="000000" w:themeColor="text1"/>
          <w:sz w:val="24"/>
          <w:szCs w:val="24"/>
        </w:rPr>
        <w:t>durante</w:t>
      </w:r>
      <w:r w:rsidRPr="002A4EF9">
        <w:rPr>
          <w:color w:val="000000" w:themeColor="text1"/>
          <w:spacing w:val="1"/>
          <w:sz w:val="24"/>
          <w:szCs w:val="24"/>
        </w:rPr>
        <w:t xml:space="preserve"> </w:t>
      </w:r>
      <w:r w:rsidRPr="002A4EF9">
        <w:rPr>
          <w:color w:val="000000" w:themeColor="text1"/>
          <w:sz w:val="24"/>
          <w:szCs w:val="24"/>
        </w:rPr>
        <w:t>a</w:t>
      </w:r>
      <w:r w:rsidRPr="002A4EF9">
        <w:rPr>
          <w:color w:val="000000" w:themeColor="text1"/>
          <w:spacing w:val="1"/>
          <w:sz w:val="24"/>
          <w:szCs w:val="24"/>
        </w:rPr>
        <w:t xml:space="preserve"> </w:t>
      </w:r>
      <w:r w:rsidRPr="002A4EF9">
        <w:rPr>
          <w:color w:val="000000" w:themeColor="text1"/>
          <w:sz w:val="24"/>
          <w:szCs w:val="24"/>
        </w:rPr>
        <w:t>sessão,</w:t>
      </w:r>
      <w:r w:rsidRPr="002A4EF9">
        <w:rPr>
          <w:color w:val="000000" w:themeColor="text1"/>
          <w:spacing w:val="1"/>
          <w:sz w:val="24"/>
          <w:szCs w:val="24"/>
        </w:rPr>
        <w:t xml:space="preserve"> </w:t>
      </w:r>
      <w:r w:rsidRPr="002A4EF9">
        <w:rPr>
          <w:color w:val="000000" w:themeColor="text1"/>
          <w:sz w:val="24"/>
          <w:szCs w:val="24"/>
        </w:rPr>
        <w:t>ficando</w:t>
      </w:r>
      <w:r w:rsidRPr="002A4EF9">
        <w:rPr>
          <w:color w:val="000000" w:themeColor="text1"/>
          <w:spacing w:val="1"/>
          <w:sz w:val="24"/>
          <w:szCs w:val="24"/>
        </w:rPr>
        <w:t xml:space="preserve"> </w:t>
      </w:r>
      <w:r w:rsidRPr="002A4EF9">
        <w:rPr>
          <w:color w:val="000000" w:themeColor="text1"/>
          <w:sz w:val="24"/>
          <w:szCs w:val="24"/>
        </w:rPr>
        <w:t>responsável</w:t>
      </w:r>
      <w:r w:rsidRPr="002A4EF9">
        <w:rPr>
          <w:color w:val="000000" w:themeColor="text1"/>
          <w:spacing w:val="1"/>
          <w:sz w:val="24"/>
          <w:szCs w:val="24"/>
        </w:rPr>
        <w:t xml:space="preserve"> </w:t>
      </w:r>
      <w:r w:rsidRPr="002A4EF9">
        <w:rPr>
          <w:color w:val="000000" w:themeColor="text1"/>
          <w:sz w:val="24"/>
          <w:szCs w:val="24"/>
        </w:rPr>
        <w:t>pelo</w:t>
      </w:r>
      <w:r w:rsidRPr="002A4EF9">
        <w:rPr>
          <w:color w:val="000000" w:themeColor="text1"/>
          <w:spacing w:val="1"/>
          <w:sz w:val="24"/>
          <w:szCs w:val="24"/>
        </w:rPr>
        <w:t xml:space="preserve"> </w:t>
      </w:r>
      <w:r w:rsidRPr="002A4EF9">
        <w:rPr>
          <w:color w:val="000000" w:themeColor="text1"/>
          <w:sz w:val="24"/>
          <w:szCs w:val="24"/>
        </w:rPr>
        <w:t>ônus</w:t>
      </w:r>
      <w:r w:rsidRPr="002A4EF9">
        <w:rPr>
          <w:color w:val="000000" w:themeColor="text1"/>
          <w:spacing w:val="1"/>
          <w:sz w:val="24"/>
          <w:szCs w:val="24"/>
        </w:rPr>
        <w:t xml:space="preserve"> </w:t>
      </w:r>
      <w:r w:rsidRPr="002A4EF9">
        <w:rPr>
          <w:color w:val="000000" w:themeColor="text1"/>
          <w:sz w:val="24"/>
          <w:szCs w:val="24"/>
        </w:rPr>
        <w:t>decorrente da perda de negócios diante da inobservância de quaisquer mensagens emitidas</w:t>
      </w:r>
      <w:r w:rsidRPr="002A4EF9">
        <w:rPr>
          <w:color w:val="000000" w:themeColor="text1"/>
          <w:spacing w:val="1"/>
          <w:sz w:val="24"/>
          <w:szCs w:val="24"/>
        </w:rPr>
        <w:t xml:space="preserve"> </w:t>
      </w:r>
      <w:r w:rsidRPr="002A4EF9">
        <w:rPr>
          <w:color w:val="000000" w:themeColor="text1"/>
          <w:sz w:val="24"/>
          <w:szCs w:val="24"/>
        </w:rPr>
        <w:t>pelo</w:t>
      </w:r>
      <w:r w:rsidRPr="002A4EF9">
        <w:rPr>
          <w:color w:val="000000" w:themeColor="text1"/>
          <w:spacing w:val="-1"/>
          <w:sz w:val="24"/>
          <w:szCs w:val="24"/>
        </w:rPr>
        <w:t xml:space="preserve"> </w:t>
      </w:r>
      <w:r w:rsidRPr="002A4EF9">
        <w:rPr>
          <w:color w:val="000000" w:themeColor="text1"/>
          <w:sz w:val="24"/>
          <w:szCs w:val="24"/>
        </w:rPr>
        <w:t>sistema</w:t>
      </w:r>
      <w:r w:rsidRPr="002A4EF9">
        <w:rPr>
          <w:color w:val="000000" w:themeColor="text1"/>
          <w:spacing w:val="-1"/>
          <w:sz w:val="24"/>
          <w:szCs w:val="24"/>
        </w:rPr>
        <w:t xml:space="preserve"> </w:t>
      </w:r>
      <w:r w:rsidRPr="002A4EF9">
        <w:rPr>
          <w:color w:val="000000" w:themeColor="text1"/>
          <w:sz w:val="24"/>
          <w:szCs w:val="24"/>
        </w:rPr>
        <w:t>ou de</w:t>
      </w:r>
      <w:r w:rsidRPr="002A4EF9">
        <w:rPr>
          <w:color w:val="000000" w:themeColor="text1"/>
          <w:spacing w:val="-1"/>
          <w:sz w:val="24"/>
          <w:szCs w:val="24"/>
        </w:rPr>
        <w:t xml:space="preserve"> </w:t>
      </w:r>
      <w:r w:rsidRPr="002A4EF9">
        <w:rPr>
          <w:color w:val="000000" w:themeColor="text1"/>
          <w:sz w:val="24"/>
          <w:szCs w:val="24"/>
        </w:rPr>
        <w:t>sua</w:t>
      </w:r>
      <w:r w:rsidRPr="002A4EF9">
        <w:rPr>
          <w:color w:val="000000" w:themeColor="text1"/>
          <w:spacing w:val="-1"/>
          <w:sz w:val="24"/>
          <w:szCs w:val="24"/>
        </w:rPr>
        <w:t xml:space="preserve"> </w:t>
      </w:r>
      <w:r w:rsidRPr="002A4EF9">
        <w:rPr>
          <w:color w:val="000000" w:themeColor="text1"/>
          <w:sz w:val="24"/>
          <w:szCs w:val="24"/>
        </w:rPr>
        <w:t>desconexão</w:t>
      </w:r>
      <w:r w:rsidR="0076424C" w:rsidRPr="002A4EF9">
        <w:rPr>
          <w:color w:val="000000" w:themeColor="text1"/>
          <w:sz w:val="24"/>
          <w:szCs w:val="24"/>
        </w:rPr>
        <w:t>.</w:t>
      </w:r>
    </w:p>
    <w:p w14:paraId="033C65FE" w14:textId="50419E66" w:rsidR="0071696F" w:rsidRPr="002A4EF9" w:rsidRDefault="0071696F" w:rsidP="001F285A">
      <w:pPr>
        <w:widowControl w:val="0"/>
        <w:numPr>
          <w:ilvl w:val="2"/>
          <w:numId w:val="27"/>
        </w:numPr>
        <w:tabs>
          <w:tab w:val="left" w:pos="567"/>
          <w:tab w:val="left" w:pos="1070"/>
        </w:tabs>
        <w:autoSpaceDE w:val="0"/>
        <w:autoSpaceDN w:val="0"/>
        <w:spacing w:before="120" w:after="120"/>
        <w:ind w:left="0" w:firstLine="0"/>
        <w:jc w:val="both"/>
        <w:rPr>
          <w:color w:val="000000" w:themeColor="text1"/>
          <w:sz w:val="24"/>
          <w:szCs w:val="24"/>
        </w:rPr>
      </w:pPr>
      <w:r w:rsidRPr="002A4EF9">
        <w:rPr>
          <w:color w:val="000000" w:themeColor="text1"/>
          <w:sz w:val="24"/>
          <w:szCs w:val="24"/>
        </w:rPr>
        <w:t>As propostas de preços registradas no Sistema LICITANET, implicarão em plena</w:t>
      </w:r>
      <w:r w:rsidRPr="002A4EF9">
        <w:rPr>
          <w:color w:val="000000" w:themeColor="text1"/>
          <w:spacing w:val="1"/>
          <w:sz w:val="24"/>
          <w:szCs w:val="24"/>
        </w:rPr>
        <w:t xml:space="preserve"> </w:t>
      </w:r>
      <w:r w:rsidRPr="002A4EF9">
        <w:rPr>
          <w:color w:val="000000" w:themeColor="text1"/>
          <w:sz w:val="24"/>
          <w:szCs w:val="24"/>
        </w:rPr>
        <w:t>aceitação,</w:t>
      </w:r>
      <w:r w:rsidRPr="002A4EF9">
        <w:rPr>
          <w:color w:val="000000" w:themeColor="text1"/>
          <w:spacing w:val="-1"/>
          <w:sz w:val="24"/>
          <w:szCs w:val="24"/>
        </w:rPr>
        <w:t xml:space="preserve"> </w:t>
      </w:r>
      <w:r w:rsidRPr="002A4EF9">
        <w:rPr>
          <w:color w:val="000000" w:themeColor="text1"/>
          <w:sz w:val="24"/>
          <w:szCs w:val="24"/>
        </w:rPr>
        <w:t>por</w:t>
      </w:r>
      <w:r w:rsidRPr="002A4EF9">
        <w:rPr>
          <w:color w:val="000000" w:themeColor="text1"/>
          <w:spacing w:val="-1"/>
          <w:sz w:val="24"/>
          <w:szCs w:val="24"/>
        </w:rPr>
        <w:t xml:space="preserve"> </w:t>
      </w:r>
      <w:r w:rsidRPr="002A4EF9">
        <w:rPr>
          <w:color w:val="000000" w:themeColor="text1"/>
          <w:sz w:val="24"/>
          <w:szCs w:val="24"/>
        </w:rPr>
        <w:t>parte</w:t>
      </w:r>
      <w:r w:rsidRPr="002A4EF9">
        <w:rPr>
          <w:color w:val="000000" w:themeColor="text1"/>
          <w:spacing w:val="-3"/>
          <w:sz w:val="24"/>
          <w:szCs w:val="24"/>
        </w:rPr>
        <w:t xml:space="preserve"> </w:t>
      </w:r>
      <w:r w:rsidRPr="002A4EF9">
        <w:rPr>
          <w:color w:val="000000" w:themeColor="text1"/>
          <w:sz w:val="24"/>
          <w:szCs w:val="24"/>
        </w:rPr>
        <w:t>da</w:t>
      </w:r>
      <w:r w:rsidRPr="002A4EF9">
        <w:rPr>
          <w:color w:val="000000" w:themeColor="text1"/>
          <w:spacing w:val="3"/>
          <w:sz w:val="24"/>
          <w:szCs w:val="24"/>
        </w:rPr>
        <w:t xml:space="preserve"> </w:t>
      </w:r>
      <w:r w:rsidRPr="002A4EF9">
        <w:rPr>
          <w:color w:val="000000" w:themeColor="text1"/>
          <w:sz w:val="24"/>
          <w:szCs w:val="24"/>
        </w:rPr>
        <w:t>Licitante,</w:t>
      </w:r>
      <w:r w:rsidRPr="002A4EF9">
        <w:rPr>
          <w:color w:val="000000" w:themeColor="text1"/>
          <w:spacing w:val="-1"/>
          <w:sz w:val="24"/>
          <w:szCs w:val="24"/>
        </w:rPr>
        <w:t xml:space="preserve"> </w:t>
      </w:r>
      <w:r w:rsidRPr="002A4EF9">
        <w:rPr>
          <w:color w:val="000000" w:themeColor="text1"/>
          <w:sz w:val="24"/>
          <w:szCs w:val="24"/>
        </w:rPr>
        <w:t>das condições</w:t>
      </w:r>
      <w:r w:rsidRPr="002A4EF9">
        <w:rPr>
          <w:color w:val="000000" w:themeColor="text1"/>
          <w:spacing w:val="-1"/>
          <w:sz w:val="24"/>
          <w:szCs w:val="24"/>
        </w:rPr>
        <w:t xml:space="preserve"> </w:t>
      </w:r>
      <w:r w:rsidRPr="002A4EF9">
        <w:rPr>
          <w:color w:val="000000" w:themeColor="text1"/>
          <w:sz w:val="24"/>
          <w:szCs w:val="24"/>
        </w:rPr>
        <w:t>estabelecidas neste</w:t>
      </w:r>
      <w:r w:rsidRPr="002A4EF9">
        <w:rPr>
          <w:color w:val="000000" w:themeColor="text1"/>
          <w:spacing w:val="-2"/>
          <w:sz w:val="24"/>
          <w:szCs w:val="24"/>
        </w:rPr>
        <w:t xml:space="preserve"> </w:t>
      </w:r>
      <w:r w:rsidRPr="002A4EF9">
        <w:rPr>
          <w:color w:val="000000" w:themeColor="text1"/>
          <w:sz w:val="24"/>
          <w:szCs w:val="24"/>
        </w:rPr>
        <w:t>Edital e seus Anexos;</w:t>
      </w:r>
    </w:p>
    <w:p w14:paraId="33A254D8" w14:textId="1216401A" w:rsidR="00A97DB3" w:rsidRPr="002A4EF9" w:rsidRDefault="009147B3" w:rsidP="000C327C">
      <w:pPr>
        <w:spacing w:before="120" w:after="120"/>
        <w:jc w:val="both"/>
        <w:rPr>
          <w:b/>
          <w:color w:val="000000" w:themeColor="text1"/>
          <w:sz w:val="24"/>
          <w:szCs w:val="24"/>
        </w:rPr>
      </w:pPr>
      <w:r w:rsidRPr="002A4EF9">
        <w:rPr>
          <w:b/>
          <w:color w:val="000000" w:themeColor="text1"/>
          <w:sz w:val="24"/>
          <w:szCs w:val="24"/>
        </w:rPr>
        <w:t>8</w:t>
      </w:r>
      <w:r w:rsidR="00A97DB3" w:rsidRPr="002A4EF9">
        <w:rPr>
          <w:b/>
          <w:color w:val="000000" w:themeColor="text1"/>
          <w:sz w:val="24"/>
          <w:szCs w:val="24"/>
        </w:rPr>
        <w:t>.</w:t>
      </w:r>
      <w:r w:rsidR="00A97DB3" w:rsidRPr="002A4EF9">
        <w:rPr>
          <w:b/>
          <w:color w:val="000000" w:themeColor="text1"/>
          <w:spacing w:val="-2"/>
          <w:sz w:val="24"/>
          <w:szCs w:val="24"/>
        </w:rPr>
        <w:t xml:space="preserve"> </w:t>
      </w:r>
      <w:r w:rsidR="004A4FC7" w:rsidRPr="002A4EF9">
        <w:rPr>
          <w:b/>
          <w:color w:val="000000" w:themeColor="text1"/>
          <w:sz w:val="24"/>
          <w:szCs w:val="24"/>
        </w:rPr>
        <w:t xml:space="preserve"> DA ABERTURA DA SESSÃO</w:t>
      </w:r>
      <w:r w:rsidR="00624E94" w:rsidRPr="002A4EF9">
        <w:rPr>
          <w:b/>
          <w:color w:val="000000" w:themeColor="text1"/>
          <w:sz w:val="24"/>
          <w:szCs w:val="24"/>
        </w:rPr>
        <w:t xml:space="preserve">, </w:t>
      </w:r>
      <w:r w:rsidR="00BA7AE9" w:rsidRPr="002A4EF9">
        <w:rPr>
          <w:b/>
          <w:color w:val="000000" w:themeColor="text1"/>
          <w:sz w:val="24"/>
          <w:szCs w:val="24"/>
        </w:rPr>
        <w:t>DA FORMULAÇÃO</w:t>
      </w:r>
      <w:r w:rsidR="00BA7AE9" w:rsidRPr="002A4EF9">
        <w:rPr>
          <w:b/>
          <w:color w:val="000000" w:themeColor="text1"/>
          <w:spacing w:val="-1"/>
          <w:sz w:val="24"/>
          <w:szCs w:val="24"/>
        </w:rPr>
        <w:t xml:space="preserve"> </w:t>
      </w:r>
      <w:r w:rsidR="00BA7AE9" w:rsidRPr="002A4EF9">
        <w:rPr>
          <w:b/>
          <w:color w:val="000000" w:themeColor="text1"/>
          <w:sz w:val="24"/>
          <w:szCs w:val="24"/>
        </w:rPr>
        <w:t>DE</w:t>
      </w:r>
      <w:r w:rsidR="00BA7AE9" w:rsidRPr="002A4EF9">
        <w:rPr>
          <w:b/>
          <w:color w:val="000000" w:themeColor="text1"/>
          <w:spacing w:val="-1"/>
          <w:sz w:val="24"/>
          <w:szCs w:val="24"/>
        </w:rPr>
        <w:t xml:space="preserve"> </w:t>
      </w:r>
      <w:r w:rsidR="00BA7AE9" w:rsidRPr="002A4EF9">
        <w:rPr>
          <w:b/>
          <w:color w:val="000000" w:themeColor="text1"/>
          <w:sz w:val="24"/>
          <w:szCs w:val="24"/>
        </w:rPr>
        <w:t xml:space="preserve">LANCES E </w:t>
      </w:r>
      <w:r w:rsidR="00624E94" w:rsidRPr="002A4EF9">
        <w:rPr>
          <w:b/>
          <w:color w:val="000000" w:themeColor="text1"/>
          <w:sz w:val="24"/>
          <w:szCs w:val="24"/>
        </w:rPr>
        <w:t>DO</w:t>
      </w:r>
      <w:r w:rsidR="00A97DB3" w:rsidRPr="002A4EF9">
        <w:rPr>
          <w:b/>
          <w:color w:val="000000" w:themeColor="text1"/>
          <w:spacing w:val="-1"/>
          <w:sz w:val="24"/>
          <w:szCs w:val="24"/>
        </w:rPr>
        <w:t xml:space="preserve"> </w:t>
      </w:r>
      <w:r w:rsidR="00A97DB3" w:rsidRPr="002A4EF9">
        <w:rPr>
          <w:b/>
          <w:color w:val="000000" w:themeColor="text1"/>
          <w:sz w:val="24"/>
          <w:szCs w:val="24"/>
        </w:rPr>
        <w:t>JULGAMENTO</w:t>
      </w:r>
      <w:r w:rsidR="00A97DB3" w:rsidRPr="002A4EF9">
        <w:rPr>
          <w:b/>
          <w:color w:val="000000" w:themeColor="text1"/>
          <w:spacing w:val="-1"/>
          <w:sz w:val="24"/>
          <w:szCs w:val="24"/>
        </w:rPr>
        <w:t xml:space="preserve"> </w:t>
      </w:r>
      <w:r w:rsidR="00A97DB3" w:rsidRPr="002A4EF9">
        <w:rPr>
          <w:b/>
          <w:color w:val="000000" w:themeColor="text1"/>
          <w:sz w:val="24"/>
          <w:szCs w:val="24"/>
        </w:rPr>
        <w:t>DAS</w:t>
      </w:r>
      <w:r w:rsidR="00A97DB3" w:rsidRPr="002A4EF9">
        <w:rPr>
          <w:b/>
          <w:color w:val="000000" w:themeColor="text1"/>
          <w:spacing w:val="-1"/>
          <w:sz w:val="24"/>
          <w:szCs w:val="24"/>
        </w:rPr>
        <w:t xml:space="preserve"> </w:t>
      </w:r>
      <w:r w:rsidR="00A97DB3" w:rsidRPr="002A4EF9">
        <w:rPr>
          <w:b/>
          <w:color w:val="000000" w:themeColor="text1"/>
          <w:sz w:val="24"/>
          <w:szCs w:val="24"/>
        </w:rPr>
        <w:t>PROPOSTAS</w:t>
      </w:r>
      <w:r w:rsidR="00A97DB3" w:rsidRPr="002A4EF9">
        <w:rPr>
          <w:b/>
          <w:color w:val="000000" w:themeColor="text1"/>
          <w:spacing w:val="1"/>
          <w:sz w:val="24"/>
          <w:szCs w:val="24"/>
        </w:rPr>
        <w:t xml:space="preserve"> </w:t>
      </w:r>
      <w:r w:rsidR="00BA7AE9" w:rsidRPr="002A4EF9">
        <w:rPr>
          <w:b/>
          <w:color w:val="000000" w:themeColor="text1"/>
          <w:spacing w:val="1"/>
          <w:sz w:val="24"/>
          <w:szCs w:val="24"/>
        </w:rPr>
        <w:t xml:space="preserve">  </w:t>
      </w:r>
    </w:p>
    <w:p w14:paraId="1B1B6E09" w14:textId="401DC10F" w:rsidR="00486DE1" w:rsidRPr="002A4EF9" w:rsidRDefault="00486DE1" w:rsidP="001F285A">
      <w:pPr>
        <w:pStyle w:val="PargrafodaLista"/>
        <w:widowControl w:val="0"/>
        <w:numPr>
          <w:ilvl w:val="1"/>
          <w:numId w:val="28"/>
        </w:numPr>
        <w:tabs>
          <w:tab w:val="left" w:pos="426"/>
        </w:tabs>
        <w:autoSpaceDE w:val="0"/>
        <w:autoSpaceDN w:val="0"/>
        <w:spacing w:before="120" w:after="120"/>
        <w:ind w:left="0" w:firstLine="0"/>
        <w:jc w:val="both"/>
        <w:rPr>
          <w:color w:val="000000" w:themeColor="text1"/>
        </w:rPr>
      </w:pPr>
      <w:r w:rsidRPr="002A4EF9">
        <w:rPr>
          <w:color w:val="000000" w:themeColor="text1"/>
        </w:rPr>
        <w:t>A partir da data e horário definidos para abertura do presente certame, em conformidade</w:t>
      </w:r>
      <w:r w:rsidRPr="002A4EF9">
        <w:rPr>
          <w:color w:val="000000" w:themeColor="text1"/>
          <w:spacing w:val="-57"/>
        </w:rPr>
        <w:t xml:space="preserve"> </w:t>
      </w:r>
      <w:r w:rsidRPr="002A4EF9">
        <w:rPr>
          <w:color w:val="000000" w:themeColor="text1"/>
        </w:rPr>
        <w:t>com o estabelecido neste Edital,</w:t>
      </w:r>
      <w:r w:rsidR="00B10AA3" w:rsidRPr="002A4EF9">
        <w:rPr>
          <w:color w:val="000000" w:themeColor="text1"/>
        </w:rPr>
        <w:t xml:space="preserve"> o (a) Pregoeiro (a)</w:t>
      </w:r>
      <w:r w:rsidR="006B739E" w:rsidRPr="002A4EF9">
        <w:rPr>
          <w:color w:val="000000" w:themeColor="text1"/>
        </w:rPr>
        <w:t xml:space="preserve"> </w:t>
      </w:r>
      <w:r w:rsidRPr="002A4EF9">
        <w:rPr>
          <w:color w:val="000000" w:themeColor="text1"/>
        </w:rPr>
        <w:t>abrirá a sessão pública, por meio do sistema eletrônico, na data e horário indicados neste Edital, verificando as propostas</w:t>
      </w:r>
      <w:r w:rsidRPr="002A4EF9">
        <w:rPr>
          <w:color w:val="000000" w:themeColor="text1"/>
          <w:spacing w:val="1"/>
        </w:rPr>
        <w:t xml:space="preserve"> </w:t>
      </w:r>
      <w:r w:rsidRPr="002A4EF9">
        <w:rPr>
          <w:color w:val="000000" w:themeColor="text1"/>
        </w:rPr>
        <w:t>de</w:t>
      </w:r>
      <w:r w:rsidRPr="002A4EF9">
        <w:rPr>
          <w:color w:val="000000" w:themeColor="text1"/>
          <w:spacing w:val="1"/>
        </w:rPr>
        <w:t xml:space="preserve"> </w:t>
      </w:r>
      <w:r w:rsidRPr="002A4EF9">
        <w:rPr>
          <w:color w:val="000000" w:themeColor="text1"/>
        </w:rPr>
        <w:t>preços</w:t>
      </w:r>
      <w:r w:rsidRPr="002A4EF9">
        <w:rPr>
          <w:color w:val="000000" w:themeColor="text1"/>
          <w:spacing w:val="1"/>
        </w:rPr>
        <w:t xml:space="preserve"> </w:t>
      </w:r>
      <w:r w:rsidRPr="002A4EF9">
        <w:rPr>
          <w:color w:val="000000" w:themeColor="text1"/>
        </w:rPr>
        <w:t>lançadas</w:t>
      </w:r>
      <w:r w:rsidRPr="002A4EF9">
        <w:rPr>
          <w:color w:val="000000" w:themeColor="text1"/>
          <w:spacing w:val="1"/>
        </w:rPr>
        <w:t xml:space="preserve"> </w:t>
      </w:r>
      <w:r w:rsidRPr="002A4EF9">
        <w:rPr>
          <w:color w:val="000000" w:themeColor="text1"/>
        </w:rPr>
        <w:t>no</w:t>
      </w:r>
      <w:r w:rsidRPr="002A4EF9">
        <w:rPr>
          <w:color w:val="000000" w:themeColor="text1"/>
          <w:spacing w:val="1"/>
        </w:rPr>
        <w:t xml:space="preserve"> </w:t>
      </w:r>
      <w:r w:rsidRPr="002A4EF9">
        <w:rPr>
          <w:color w:val="000000" w:themeColor="text1"/>
        </w:rPr>
        <w:t>sistema,</w:t>
      </w:r>
      <w:r w:rsidRPr="002A4EF9">
        <w:rPr>
          <w:color w:val="000000" w:themeColor="text1"/>
          <w:spacing w:val="1"/>
        </w:rPr>
        <w:t xml:space="preserve"> </w:t>
      </w:r>
      <w:r w:rsidRPr="002A4EF9">
        <w:rPr>
          <w:color w:val="000000" w:themeColor="text1"/>
        </w:rPr>
        <w:t>as</w:t>
      </w:r>
      <w:r w:rsidRPr="002A4EF9">
        <w:rPr>
          <w:color w:val="000000" w:themeColor="text1"/>
          <w:spacing w:val="1"/>
        </w:rPr>
        <w:t xml:space="preserve"> </w:t>
      </w:r>
      <w:r w:rsidRPr="002A4EF9">
        <w:rPr>
          <w:color w:val="000000" w:themeColor="text1"/>
        </w:rPr>
        <w:t>quais</w:t>
      </w:r>
      <w:r w:rsidRPr="002A4EF9">
        <w:rPr>
          <w:color w:val="000000" w:themeColor="text1"/>
          <w:spacing w:val="1"/>
        </w:rPr>
        <w:t xml:space="preserve"> </w:t>
      </w:r>
      <w:r w:rsidRPr="002A4EF9">
        <w:rPr>
          <w:color w:val="000000" w:themeColor="text1"/>
        </w:rPr>
        <w:t>deverão</w:t>
      </w:r>
      <w:r w:rsidRPr="002A4EF9">
        <w:rPr>
          <w:color w:val="000000" w:themeColor="text1"/>
          <w:spacing w:val="1"/>
        </w:rPr>
        <w:t xml:space="preserve"> </w:t>
      </w:r>
      <w:r w:rsidRPr="002A4EF9">
        <w:rPr>
          <w:color w:val="000000" w:themeColor="text1"/>
        </w:rPr>
        <w:t>estar</w:t>
      </w:r>
      <w:r w:rsidRPr="002A4EF9">
        <w:rPr>
          <w:color w:val="000000" w:themeColor="text1"/>
          <w:spacing w:val="1"/>
        </w:rPr>
        <w:t xml:space="preserve"> </w:t>
      </w:r>
      <w:r w:rsidRPr="002A4EF9">
        <w:rPr>
          <w:color w:val="000000" w:themeColor="text1"/>
        </w:rPr>
        <w:t>em</w:t>
      </w:r>
      <w:r w:rsidRPr="002A4EF9">
        <w:rPr>
          <w:color w:val="000000" w:themeColor="text1"/>
          <w:spacing w:val="1"/>
        </w:rPr>
        <w:t xml:space="preserve"> </w:t>
      </w:r>
      <w:r w:rsidRPr="002A4EF9">
        <w:rPr>
          <w:color w:val="000000" w:themeColor="text1"/>
        </w:rPr>
        <w:t>perfeita</w:t>
      </w:r>
      <w:r w:rsidRPr="002A4EF9">
        <w:rPr>
          <w:color w:val="000000" w:themeColor="text1"/>
          <w:spacing w:val="1"/>
        </w:rPr>
        <w:t xml:space="preserve"> </w:t>
      </w:r>
      <w:r w:rsidRPr="002A4EF9">
        <w:rPr>
          <w:color w:val="000000" w:themeColor="text1"/>
        </w:rPr>
        <w:t>consonância</w:t>
      </w:r>
      <w:r w:rsidRPr="002A4EF9">
        <w:rPr>
          <w:color w:val="000000" w:themeColor="text1"/>
          <w:spacing w:val="1"/>
        </w:rPr>
        <w:t xml:space="preserve"> </w:t>
      </w:r>
      <w:r w:rsidRPr="002A4EF9">
        <w:rPr>
          <w:color w:val="000000" w:themeColor="text1"/>
        </w:rPr>
        <w:t>com</w:t>
      </w:r>
      <w:r w:rsidRPr="002A4EF9">
        <w:rPr>
          <w:color w:val="000000" w:themeColor="text1"/>
          <w:spacing w:val="1"/>
        </w:rPr>
        <w:t xml:space="preserve"> </w:t>
      </w:r>
      <w:r w:rsidRPr="002A4EF9">
        <w:rPr>
          <w:color w:val="000000" w:themeColor="text1"/>
        </w:rPr>
        <w:t>as</w:t>
      </w:r>
      <w:r w:rsidRPr="002A4EF9">
        <w:rPr>
          <w:color w:val="000000" w:themeColor="text1"/>
          <w:spacing w:val="1"/>
        </w:rPr>
        <w:t xml:space="preserve"> </w:t>
      </w:r>
      <w:r w:rsidRPr="002A4EF9">
        <w:rPr>
          <w:color w:val="000000" w:themeColor="text1"/>
        </w:rPr>
        <w:t>especificações</w:t>
      </w:r>
      <w:r w:rsidRPr="002A4EF9">
        <w:rPr>
          <w:color w:val="000000" w:themeColor="text1"/>
          <w:spacing w:val="-1"/>
        </w:rPr>
        <w:t xml:space="preserve"> </w:t>
      </w:r>
      <w:r w:rsidRPr="002A4EF9">
        <w:rPr>
          <w:color w:val="000000" w:themeColor="text1"/>
        </w:rPr>
        <w:t>e condições detalhadas neste edital.</w:t>
      </w:r>
    </w:p>
    <w:p w14:paraId="065912EF" w14:textId="75ED727E" w:rsidR="00486DE1" w:rsidRPr="002A4EF9" w:rsidRDefault="009147B3" w:rsidP="00A31F08">
      <w:pPr>
        <w:widowControl w:val="0"/>
        <w:tabs>
          <w:tab w:val="left" w:pos="426"/>
          <w:tab w:val="left" w:pos="845"/>
        </w:tabs>
        <w:autoSpaceDE w:val="0"/>
        <w:autoSpaceDN w:val="0"/>
        <w:spacing w:before="120" w:after="120"/>
        <w:jc w:val="both"/>
        <w:rPr>
          <w:color w:val="000000" w:themeColor="text1"/>
          <w:sz w:val="24"/>
          <w:szCs w:val="24"/>
        </w:rPr>
      </w:pPr>
      <w:r w:rsidRPr="002A4EF9">
        <w:rPr>
          <w:color w:val="000000" w:themeColor="text1"/>
          <w:sz w:val="24"/>
          <w:szCs w:val="24"/>
        </w:rPr>
        <w:t>8</w:t>
      </w:r>
      <w:r w:rsidR="00486DE1" w:rsidRPr="002A4EF9">
        <w:rPr>
          <w:color w:val="000000" w:themeColor="text1"/>
          <w:sz w:val="24"/>
          <w:szCs w:val="24"/>
        </w:rPr>
        <w:t>.1.1 – O sistema disponibilizará campo própri</w:t>
      </w:r>
      <w:r w:rsidR="00B10AA3" w:rsidRPr="002A4EF9">
        <w:rPr>
          <w:color w:val="000000" w:themeColor="text1"/>
          <w:sz w:val="24"/>
          <w:szCs w:val="24"/>
        </w:rPr>
        <w:t>o para troca de mensagens entre o (a) Pregoeiro (a)</w:t>
      </w:r>
      <w:r w:rsidR="00486DE1" w:rsidRPr="002A4EF9">
        <w:rPr>
          <w:color w:val="000000" w:themeColor="text1"/>
          <w:sz w:val="24"/>
          <w:szCs w:val="24"/>
        </w:rPr>
        <w:t>e os licitantes.</w:t>
      </w:r>
    </w:p>
    <w:p w14:paraId="22380F20" w14:textId="3CDF6DF9" w:rsidR="00486DE1" w:rsidRPr="002A4EF9" w:rsidRDefault="00486DE1" w:rsidP="001F285A">
      <w:pPr>
        <w:pStyle w:val="Default"/>
        <w:numPr>
          <w:ilvl w:val="1"/>
          <w:numId w:val="28"/>
        </w:numPr>
        <w:spacing w:before="120" w:after="120"/>
        <w:jc w:val="both"/>
        <w:rPr>
          <w:b/>
          <w:bCs/>
          <w:color w:val="000000" w:themeColor="text1"/>
        </w:rPr>
      </w:pPr>
      <w:r w:rsidRPr="002A4EF9">
        <w:rPr>
          <w:color w:val="000000" w:themeColor="text1"/>
        </w:rPr>
        <w:t xml:space="preserve">- O lance deverá ser ofertado pelo </w:t>
      </w:r>
      <w:r w:rsidR="00D84184" w:rsidRPr="002A4EF9">
        <w:rPr>
          <w:b/>
          <w:bCs/>
          <w:color w:val="000000" w:themeColor="text1"/>
        </w:rPr>
        <w:t>MAIOR LANCE</w:t>
      </w:r>
      <w:r w:rsidRPr="002A4EF9">
        <w:rPr>
          <w:b/>
          <w:bCs/>
          <w:color w:val="000000" w:themeColor="text1"/>
        </w:rPr>
        <w:t xml:space="preserve">. </w:t>
      </w:r>
    </w:p>
    <w:p w14:paraId="5BA91038" w14:textId="5A916547" w:rsidR="00486DE1" w:rsidRPr="002A4EF9" w:rsidRDefault="009147B3" w:rsidP="000C327C">
      <w:pPr>
        <w:widowControl w:val="0"/>
        <w:tabs>
          <w:tab w:val="left" w:pos="426"/>
          <w:tab w:val="left" w:pos="924"/>
        </w:tabs>
        <w:autoSpaceDE w:val="0"/>
        <w:autoSpaceDN w:val="0"/>
        <w:spacing w:before="120" w:after="120"/>
        <w:ind w:hanging="11"/>
        <w:jc w:val="both"/>
        <w:rPr>
          <w:color w:val="000000" w:themeColor="text1"/>
          <w:sz w:val="24"/>
          <w:szCs w:val="24"/>
        </w:rPr>
      </w:pPr>
      <w:r w:rsidRPr="002A4EF9">
        <w:rPr>
          <w:color w:val="000000" w:themeColor="text1"/>
          <w:sz w:val="24"/>
          <w:szCs w:val="24"/>
        </w:rPr>
        <w:t>8</w:t>
      </w:r>
      <w:r w:rsidR="00486DE1" w:rsidRPr="002A4EF9">
        <w:rPr>
          <w:color w:val="000000" w:themeColor="text1"/>
          <w:sz w:val="24"/>
          <w:szCs w:val="24"/>
        </w:rPr>
        <w:t>.3- As propostas de preço deverão ser encaminhadas eletronicamente até a data e horário</w:t>
      </w:r>
      <w:r w:rsidR="00486DE1" w:rsidRPr="002A4EF9">
        <w:rPr>
          <w:color w:val="000000" w:themeColor="text1"/>
          <w:spacing w:val="1"/>
          <w:sz w:val="24"/>
          <w:szCs w:val="24"/>
        </w:rPr>
        <w:t xml:space="preserve"> </w:t>
      </w:r>
      <w:r w:rsidR="00486DE1" w:rsidRPr="002A4EF9">
        <w:rPr>
          <w:color w:val="000000" w:themeColor="text1"/>
          <w:sz w:val="24"/>
          <w:szCs w:val="24"/>
        </w:rPr>
        <w:t>definidos para abertura da sessão pública,</w:t>
      </w:r>
      <w:r w:rsidR="00486DE1" w:rsidRPr="002A4EF9">
        <w:rPr>
          <w:color w:val="000000" w:themeColor="text1"/>
          <w:spacing w:val="-1"/>
          <w:sz w:val="24"/>
          <w:szCs w:val="24"/>
        </w:rPr>
        <w:t xml:space="preserve"> </w:t>
      </w:r>
      <w:r w:rsidR="00486DE1" w:rsidRPr="002A4EF9">
        <w:rPr>
          <w:color w:val="000000" w:themeColor="text1"/>
          <w:sz w:val="24"/>
          <w:szCs w:val="24"/>
        </w:rPr>
        <w:t>conforme indicação</w:t>
      </w:r>
      <w:r w:rsidR="00486DE1" w:rsidRPr="002A4EF9">
        <w:rPr>
          <w:color w:val="000000" w:themeColor="text1"/>
          <w:spacing w:val="1"/>
          <w:sz w:val="24"/>
          <w:szCs w:val="24"/>
        </w:rPr>
        <w:t xml:space="preserve"> </w:t>
      </w:r>
      <w:r w:rsidR="00486DE1" w:rsidRPr="002A4EF9">
        <w:rPr>
          <w:color w:val="000000" w:themeColor="text1"/>
          <w:sz w:val="24"/>
          <w:szCs w:val="24"/>
        </w:rPr>
        <w:t>neste edital.</w:t>
      </w:r>
    </w:p>
    <w:p w14:paraId="7FE02D20" w14:textId="42238E63" w:rsidR="00486DE1" w:rsidRPr="002A4EF9" w:rsidRDefault="009147B3" w:rsidP="000C327C">
      <w:pPr>
        <w:pStyle w:val="Default"/>
        <w:spacing w:before="120" w:after="120"/>
        <w:ind w:hanging="11"/>
        <w:jc w:val="both"/>
        <w:rPr>
          <w:color w:val="000000" w:themeColor="text1"/>
        </w:rPr>
      </w:pPr>
      <w:r w:rsidRPr="002A4EF9">
        <w:rPr>
          <w:color w:val="000000" w:themeColor="text1"/>
        </w:rPr>
        <w:lastRenderedPageBreak/>
        <w:t>8</w:t>
      </w:r>
      <w:r w:rsidR="00486DE1" w:rsidRPr="002A4EF9">
        <w:rPr>
          <w:color w:val="000000" w:themeColor="text1"/>
        </w:rPr>
        <w:t xml:space="preserve">.4 – Os licitantes poderão oferecer lances sucessivos, observando o horário fixado para abertura da sessão e as regras estabelecidas no Edital. </w:t>
      </w:r>
    </w:p>
    <w:p w14:paraId="0EE237B3" w14:textId="30539D3E" w:rsidR="00486DE1" w:rsidRPr="002A4EF9" w:rsidRDefault="009147B3" w:rsidP="000C327C">
      <w:pPr>
        <w:pStyle w:val="Default"/>
        <w:spacing w:before="120" w:after="120"/>
        <w:ind w:hanging="11"/>
        <w:jc w:val="both"/>
        <w:rPr>
          <w:color w:val="000000" w:themeColor="text1"/>
        </w:rPr>
      </w:pPr>
      <w:r w:rsidRPr="002A4EF9">
        <w:rPr>
          <w:color w:val="000000" w:themeColor="text1"/>
        </w:rPr>
        <w:t>8</w:t>
      </w:r>
      <w:r w:rsidR="00486DE1" w:rsidRPr="002A4EF9">
        <w:rPr>
          <w:color w:val="000000" w:themeColor="text1"/>
        </w:rPr>
        <w:t>.</w:t>
      </w:r>
      <w:r w:rsidR="008D4067" w:rsidRPr="002A4EF9">
        <w:rPr>
          <w:color w:val="000000" w:themeColor="text1"/>
        </w:rPr>
        <w:t>5</w:t>
      </w:r>
      <w:r w:rsidR="00486DE1" w:rsidRPr="002A4EF9">
        <w:rPr>
          <w:color w:val="000000" w:themeColor="text1"/>
        </w:rPr>
        <w:t xml:space="preserve"> - O procedimento seguirá de acordo com o modo de disputa aberto. </w:t>
      </w:r>
    </w:p>
    <w:p w14:paraId="177F7E22" w14:textId="07D9DF52" w:rsidR="00486DE1" w:rsidRPr="002A4EF9" w:rsidRDefault="009147B3" w:rsidP="009147B3">
      <w:pPr>
        <w:pStyle w:val="Default"/>
        <w:spacing w:before="120" w:after="120"/>
        <w:jc w:val="both"/>
        <w:rPr>
          <w:color w:val="000000" w:themeColor="text1"/>
        </w:rPr>
      </w:pPr>
      <w:r w:rsidRPr="002A4EF9">
        <w:rPr>
          <w:color w:val="000000" w:themeColor="text1"/>
        </w:rPr>
        <w:t>8</w:t>
      </w:r>
      <w:r w:rsidR="00CD231B" w:rsidRPr="002A4EF9">
        <w:rPr>
          <w:color w:val="000000" w:themeColor="text1"/>
        </w:rPr>
        <w:t>.6</w:t>
      </w:r>
      <w:r w:rsidR="00486DE1" w:rsidRPr="002A4EF9">
        <w:rPr>
          <w:color w:val="000000" w:themeColor="text1"/>
        </w:rPr>
        <w:t xml:space="preserve"> - Ocorrerá o início</w:t>
      </w:r>
      <w:r w:rsidR="00486DE1" w:rsidRPr="002A4EF9">
        <w:rPr>
          <w:color w:val="000000" w:themeColor="text1"/>
          <w:spacing w:val="4"/>
        </w:rPr>
        <w:t xml:space="preserve"> </w:t>
      </w:r>
      <w:r w:rsidR="00486DE1" w:rsidRPr="002A4EF9">
        <w:rPr>
          <w:color w:val="000000" w:themeColor="text1"/>
        </w:rPr>
        <w:t>da</w:t>
      </w:r>
      <w:r w:rsidR="00486DE1" w:rsidRPr="002A4EF9">
        <w:rPr>
          <w:color w:val="000000" w:themeColor="text1"/>
          <w:spacing w:val="-1"/>
        </w:rPr>
        <w:t xml:space="preserve"> </w:t>
      </w:r>
      <w:r w:rsidR="00486DE1" w:rsidRPr="002A4EF9">
        <w:rPr>
          <w:color w:val="000000" w:themeColor="text1"/>
        </w:rPr>
        <w:t>etapa</w:t>
      </w:r>
      <w:r w:rsidR="00486DE1" w:rsidRPr="002A4EF9">
        <w:rPr>
          <w:color w:val="000000" w:themeColor="text1"/>
          <w:spacing w:val="-1"/>
        </w:rPr>
        <w:t xml:space="preserve"> </w:t>
      </w:r>
      <w:r w:rsidR="00486DE1" w:rsidRPr="002A4EF9">
        <w:rPr>
          <w:color w:val="000000" w:themeColor="text1"/>
        </w:rPr>
        <w:t>de lances,</w:t>
      </w:r>
      <w:r w:rsidR="00486DE1" w:rsidRPr="002A4EF9">
        <w:rPr>
          <w:color w:val="000000" w:themeColor="text1"/>
          <w:spacing w:val="1"/>
        </w:rPr>
        <w:t xml:space="preserve"> </w:t>
      </w:r>
      <w:r w:rsidR="00486DE1" w:rsidRPr="002A4EF9">
        <w:rPr>
          <w:color w:val="000000" w:themeColor="text1"/>
        </w:rPr>
        <w:t>única</w:t>
      </w:r>
      <w:r w:rsidR="00486DE1" w:rsidRPr="002A4EF9">
        <w:rPr>
          <w:color w:val="000000" w:themeColor="text1"/>
          <w:spacing w:val="-1"/>
        </w:rPr>
        <w:t xml:space="preserve"> </w:t>
      </w:r>
      <w:r w:rsidR="00486DE1" w:rsidRPr="002A4EF9">
        <w:rPr>
          <w:color w:val="000000" w:themeColor="text1"/>
        </w:rPr>
        <w:t>e</w:t>
      </w:r>
      <w:r w:rsidR="00486DE1" w:rsidRPr="002A4EF9">
        <w:rPr>
          <w:color w:val="000000" w:themeColor="text1"/>
          <w:spacing w:val="1"/>
        </w:rPr>
        <w:t xml:space="preserve"> </w:t>
      </w:r>
      <w:r w:rsidR="00486DE1" w:rsidRPr="002A4EF9">
        <w:rPr>
          <w:color w:val="000000" w:themeColor="text1"/>
        </w:rPr>
        <w:t>exclusivamente,</w:t>
      </w:r>
      <w:r w:rsidR="00486DE1" w:rsidRPr="002A4EF9">
        <w:rPr>
          <w:color w:val="000000" w:themeColor="text1"/>
          <w:spacing w:val="1"/>
        </w:rPr>
        <w:t xml:space="preserve"> </w:t>
      </w:r>
      <w:r w:rsidR="00486DE1" w:rsidRPr="002A4EF9">
        <w:rPr>
          <w:color w:val="000000" w:themeColor="text1"/>
        </w:rPr>
        <w:t>no</w:t>
      </w:r>
      <w:r w:rsidR="00486DE1" w:rsidRPr="002A4EF9">
        <w:rPr>
          <w:color w:val="000000" w:themeColor="text1"/>
          <w:spacing w:val="-57"/>
        </w:rPr>
        <w:t xml:space="preserve"> </w:t>
      </w:r>
      <w:r w:rsidR="00486DE1" w:rsidRPr="002A4EF9">
        <w:rPr>
          <w:color w:val="000000" w:themeColor="text1"/>
        </w:rPr>
        <w:t>site</w:t>
      </w:r>
      <w:r w:rsidR="00486DE1" w:rsidRPr="002A4EF9">
        <w:rPr>
          <w:color w:val="000000" w:themeColor="text1"/>
          <w:spacing w:val="-2"/>
        </w:rPr>
        <w:t xml:space="preserve"> </w:t>
      </w:r>
      <w:hyperlink r:id="rId23">
        <w:r w:rsidR="00486DE1" w:rsidRPr="002A4EF9">
          <w:rPr>
            <w:color w:val="000000" w:themeColor="text1"/>
          </w:rPr>
          <w:t>www.licitanet.com.br,</w:t>
        </w:r>
      </w:hyperlink>
      <w:r w:rsidR="00486DE1" w:rsidRPr="002A4EF9">
        <w:rPr>
          <w:color w:val="000000" w:themeColor="text1"/>
        </w:rPr>
        <w:t xml:space="preserve"> conforme</w:t>
      </w:r>
      <w:r w:rsidR="00486DE1" w:rsidRPr="002A4EF9">
        <w:rPr>
          <w:color w:val="000000" w:themeColor="text1"/>
          <w:spacing w:val="1"/>
        </w:rPr>
        <w:t xml:space="preserve"> </w:t>
      </w:r>
      <w:r w:rsidR="00486DE1" w:rsidRPr="002A4EF9">
        <w:rPr>
          <w:color w:val="000000" w:themeColor="text1"/>
        </w:rPr>
        <w:t>Edital, devendo os licitantes encaminhar lances exclusivamente por meio de sistema eletrônico</w:t>
      </w:r>
      <w:r w:rsidR="008D4067" w:rsidRPr="002A4EF9">
        <w:rPr>
          <w:color w:val="000000" w:themeColor="text1"/>
        </w:rPr>
        <w:t>.</w:t>
      </w:r>
    </w:p>
    <w:p w14:paraId="2D6BDB15" w14:textId="6FB4CB60" w:rsidR="00486DE1" w:rsidRPr="002A4EF9" w:rsidRDefault="009147B3" w:rsidP="009147B3">
      <w:pPr>
        <w:pStyle w:val="Nivel2"/>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8</w:t>
      </w:r>
      <w:r w:rsidR="00486DE1" w:rsidRPr="002A4EF9">
        <w:rPr>
          <w:rFonts w:ascii="Times New Roman" w:hAnsi="Times New Roman" w:cs="Times New Roman"/>
          <w:color w:val="000000" w:themeColor="text1"/>
          <w:sz w:val="24"/>
          <w:szCs w:val="24"/>
        </w:rPr>
        <w:t>.</w:t>
      </w:r>
      <w:r w:rsidR="008A3A05" w:rsidRPr="002A4EF9">
        <w:rPr>
          <w:rFonts w:ascii="Times New Roman" w:hAnsi="Times New Roman" w:cs="Times New Roman"/>
          <w:color w:val="000000" w:themeColor="text1"/>
          <w:sz w:val="24"/>
          <w:szCs w:val="24"/>
        </w:rPr>
        <w:t>6</w:t>
      </w:r>
      <w:r w:rsidR="00486DE1" w:rsidRPr="002A4EF9">
        <w:rPr>
          <w:rFonts w:ascii="Times New Roman" w:hAnsi="Times New Roman" w:cs="Times New Roman"/>
          <w:color w:val="000000" w:themeColor="text1"/>
          <w:sz w:val="24"/>
          <w:szCs w:val="24"/>
        </w:rPr>
        <w:t>.</w:t>
      </w:r>
      <w:r w:rsidRPr="002A4EF9">
        <w:rPr>
          <w:rFonts w:ascii="Times New Roman" w:hAnsi="Times New Roman" w:cs="Times New Roman"/>
          <w:color w:val="000000" w:themeColor="text1"/>
          <w:sz w:val="24"/>
          <w:szCs w:val="24"/>
        </w:rPr>
        <w:t>1</w:t>
      </w:r>
      <w:r w:rsidR="00486DE1" w:rsidRPr="002A4EF9">
        <w:rPr>
          <w:rFonts w:ascii="Times New Roman" w:hAnsi="Times New Roman" w:cs="Times New Roman"/>
          <w:color w:val="000000" w:themeColor="text1"/>
          <w:sz w:val="24"/>
          <w:szCs w:val="24"/>
        </w:rPr>
        <w:t xml:space="preserve"> - O licitante somente poderá oferecer lance de valor superior ao último por ele ofertado e registrado pelo sistema. </w:t>
      </w:r>
    </w:p>
    <w:p w14:paraId="1DC071FF" w14:textId="443DA7C6" w:rsidR="00486DE1" w:rsidRPr="002A4EF9" w:rsidRDefault="009147B3" w:rsidP="009147B3">
      <w:pPr>
        <w:pStyle w:val="Nivel2"/>
        <w:spacing w:line="240" w:lineRule="auto"/>
        <w:ind w:left="0" w:firstLine="0"/>
        <w:rPr>
          <w:rFonts w:ascii="Times New Roman" w:hAnsi="Times New Roman" w:cs="Times New Roman"/>
          <w:b/>
          <w:color w:val="000000" w:themeColor="text1"/>
          <w:sz w:val="24"/>
          <w:szCs w:val="24"/>
        </w:rPr>
      </w:pPr>
      <w:r w:rsidRPr="002A4EF9">
        <w:rPr>
          <w:rFonts w:ascii="Times New Roman" w:hAnsi="Times New Roman" w:cs="Times New Roman"/>
          <w:color w:val="000000" w:themeColor="text1"/>
          <w:sz w:val="24"/>
          <w:szCs w:val="24"/>
        </w:rPr>
        <w:t>8</w:t>
      </w:r>
      <w:r w:rsidR="00486DE1" w:rsidRPr="002A4EF9">
        <w:rPr>
          <w:rFonts w:ascii="Times New Roman" w:hAnsi="Times New Roman" w:cs="Times New Roman"/>
          <w:color w:val="000000" w:themeColor="text1"/>
          <w:sz w:val="24"/>
          <w:szCs w:val="24"/>
        </w:rPr>
        <w:t>.</w:t>
      </w:r>
      <w:r w:rsidR="008A3A05" w:rsidRPr="002A4EF9">
        <w:rPr>
          <w:rFonts w:ascii="Times New Roman" w:hAnsi="Times New Roman" w:cs="Times New Roman"/>
          <w:color w:val="000000" w:themeColor="text1"/>
          <w:sz w:val="24"/>
          <w:szCs w:val="24"/>
        </w:rPr>
        <w:t>6</w:t>
      </w:r>
      <w:r w:rsidR="00486DE1" w:rsidRPr="002A4EF9">
        <w:rPr>
          <w:rFonts w:ascii="Times New Roman" w:hAnsi="Times New Roman" w:cs="Times New Roman"/>
          <w:color w:val="000000" w:themeColor="text1"/>
          <w:sz w:val="24"/>
          <w:szCs w:val="24"/>
        </w:rPr>
        <w:t>.</w:t>
      </w:r>
      <w:r w:rsidRPr="002A4EF9">
        <w:rPr>
          <w:rFonts w:ascii="Times New Roman" w:hAnsi="Times New Roman" w:cs="Times New Roman"/>
          <w:color w:val="000000" w:themeColor="text1"/>
          <w:sz w:val="24"/>
          <w:szCs w:val="24"/>
        </w:rPr>
        <w:t>2</w:t>
      </w:r>
      <w:r w:rsidR="00486DE1" w:rsidRPr="002A4EF9">
        <w:rPr>
          <w:rFonts w:ascii="Times New Roman" w:hAnsi="Times New Roman" w:cs="Times New Roman"/>
          <w:color w:val="000000" w:themeColor="text1"/>
          <w:sz w:val="24"/>
          <w:szCs w:val="24"/>
        </w:rPr>
        <w:t>- O intervalo mínimo de diferença de valores ou percentuais entre os lances, que incidirá tanto em relação aos lances intermediários quanto em relação à proposta que cobrir a melhor oferta deverá ser de</w:t>
      </w:r>
      <w:r w:rsidR="00486DE1" w:rsidRPr="002A4EF9">
        <w:rPr>
          <w:rFonts w:ascii="Times New Roman" w:hAnsi="Times New Roman" w:cs="Times New Roman"/>
          <w:b/>
          <w:bCs/>
          <w:color w:val="000000" w:themeColor="text1"/>
          <w:sz w:val="24"/>
          <w:szCs w:val="24"/>
        </w:rPr>
        <w:t xml:space="preserve"> </w:t>
      </w:r>
      <w:r w:rsidR="00486DE1" w:rsidRPr="002A4EF9">
        <w:rPr>
          <w:rFonts w:ascii="Times New Roman" w:hAnsi="Times New Roman" w:cs="Times New Roman"/>
          <w:b/>
          <w:bCs/>
          <w:color w:val="000000" w:themeColor="text1"/>
          <w:sz w:val="24"/>
          <w:szCs w:val="24"/>
          <w:highlight w:val="yellow"/>
        </w:rPr>
        <w:t>R</w:t>
      </w:r>
      <w:r w:rsidR="00AD7676" w:rsidRPr="002A4EF9">
        <w:rPr>
          <w:rFonts w:ascii="Times New Roman" w:hAnsi="Times New Roman" w:cs="Times New Roman"/>
          <w:b/>
          <w:bCs/>
          <w:color w:val="000000" w:themeColor="text1"/>
          <w:sz w:val="24"/>
          <w:szCs w:val="24"/>
          <w:highlight w:val="yellow"/>
        </w:rPr>
        <w:t>$</w:t>
      </w:r>
      <w:r w:rsidR="00BD32F3" w:rsidRPr="002A4EF9">
        <w:rPr>
          <w:rFonts w:ascii="Times New Roman" w:hAnsi="Times New Roman" w:cs="Times New Roman"/>
          <w:b/>
          <w:bCs/>
          <w:color w:val="000000" w:themeColor="text1"/>
          <w:sz w:val="24"/>
          <w:szCs w:val="24"/>
          <w:highlight w:val="yellow"/>
        </w:rPr>
        <w:t>1</w:t>
      </w:r>
      <w:r w:rsidR="00FA09F7">
        <w:rPr>
          <w:rFonts w:ascii="Times New Roman" w:hAnsi="Times New Roman" w:cs="Times New Roman"/>
          <w:b/>
          <w:bCs/>
          <w:color w:val="000000" w:themeColor="text1"/>
          <w:sz w:val="24"/>
          <w:szCs w:val="24"/>
          <w:highlight w:val="yellow"/>
        </w:rPr>
        <w:t>.0</w:t>
      </w:r>
      <w:r w:rsidR="00BD32F3" w:rsidRPr="002A4EF9">
        <w:rPr>
          <w:rFonts w:ascii="Times New Roman" w:hAnsi="Times New Roman" w:cs="Times New Roman"/>
          <w:b/>
          <w:bCs/>
          <w:color w:val="000000" w:themeColor="text1"/>
          <w:sz w:val="24"/>
          <w:szCs w:val="24"/>
          <w:highlight w:val="yellow"/>
        </w:rPr>
        <w:t>00,00</w:t>
      </w:r>
    </w:p>
    <w:p w14:paraId="7AE21468" w14:textId="37335F2E" w:rsidR="00486DE1" w:rsidRPr="002A4EF9" w:rsidRDefault="009147B3" w:rsidP="009147B3">
      <w:pPr>
        <w:pStyle w:val="Nivel2"/>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8</w:t>
      </w:r>
      <w:r w:rsidR="00486DE1" w:rsidRPr="002A4EF9">
        <w:rPr>
          <w:rFonts w:ascii="Times New Roman" w:hAnsi="Times New Roman" w:cs="Times New Roman"/>
          <w:color w:val="000000" w:themeColor="text1"/>
          <w:sz w:val="24"/>
          <w:szCs w:val="24"/>
        </w:rPr>
        <w:t>.</w:t>
      </w:r>
      <w:r w:rsidR="008A3A05" w:rsidRPr="002A4EF9">
        <w:rPr>
          <w:rFonts w:ascii="Times New Roman" w:hAnsi="Times New Roman" w:cs="Times New Roman"/>
          <w:color w:val="000000" w:themeColor="text1"/>
          <w:sz w:val="24"/>
          <w:szCs w:val="24"/>
        </w:rPr>
        <w:t>6</w:t>
      </w:r>
      <w:r w:rsidR="00486DE1" w:rsidRPr="002A4EF9">
        <w:rPr>
          <w:rFonts w:ascii="Times New Roman" w:hAnsi="Times New Roman" w:cs="Times New Roman"/>
          <w:color w:val="000000" w:themeColor="text1"/>
          <w:sz w:val="24"/>
          <w:szCs w:val="24"/>
        </w:rPr>
        <w:t>.</w:t>
      </w:r>
      <w:r w:rsidRPr="002A4EF9">
        <w:rPr>
          <w:rFonts w:ascii="Times New Roman" w:hAnsi="Times New Roman" w:cs="Times New Roman"/>
          <w:color w:val="000000" w:themeColor="text1"/>
          <w:sz w:val="24"/>
          <w:szCs w:val="24"/>
        </w:rPr>
        <w:t>3</w:t>
      </w:r>
      <w:r w:rsidR="00486DE1" w:rsidRPr="002A4EF9">
        <w:rPr>
          <w:rFonts w:ascii="Times New Roman" w:hAnsi="Times New Roman" w:cs="Times New Roman"/>
          <w:color w:val="000000" w:themeColor="text1"/>
          <w:sz w:val="24"/>
          <w:szCs w:val="24"/>
        </w:rPr>
        <w:t>- A etapa de lances da sessão pública terá duração de 10 minutos, após isso, será prorrogada automaticamente pelo sistema quando houver lance ofertado nos últimos dois minutos do período de duração da sessão pública.</w:t>
      </w:r>
    </w:p>
    <w:p w14:paraId="4E35D2A4" w14:textId="6FE35CA7" w:rsidR="00486DE1" w:rsidRPr="002A4EF9" w:rsidRDefault="009147B3" w:rsidP="009147B3">
      <w:pPr>
        <w:pStyle w:val="Nivel2"/>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8</w:t>
      </w:r>
      <w:r w:rsidR="00486DE1" w:rsidRPr="002A4EF9">
        <w:rPr>
          <w:rFonts w:ascii="Times New Roman" w:hAnsi="Times New Roman" w:cs="Times New Roman"/>
          <w:color w:val="000000" w:themeColor="text1"/>
          <w:sz w:val="24"/>
          <w:szCs w:val="24"/>
        </w:rPr>
        <w:t>.</w:t>
      </w:r>
      <w:r w:rsidR="008A3A05" w:rsidRPr="002A4EF9">
        <w:rPr>
          <w:rFonts w:ascii="Times New Roman" w:hAnsi="Times New Roman" w:cs="Times New Roman"/>
          <w:color w:val="000000" w:themeColor="text1"/>
          <w:sz w:val="24"/>
          <w:szCs w:val="24"/>
        </w:rPr>
        <w:t>6</w:t>
      </w:r>
      <w:r w:rsidR="00486DE1" w:rsidRPr="002A4EF9">
        <w:rPr>
          <w:rFonts w:ascii="Times New Roman" w:hAnsi="Times New Roman" w:cs="Times New Roman"/>
          <w:color w:val="000000" w:themeColor="text1"/>
          <w:sz w:val="24"/>
          <w:szCs w:val="24"/>
        </w:rPr>
        <w:t>.</w:t>
      </w:r>
      <w:r w:rsidRPr="002A4EF9">
        <w:rPr>
          <w:rFonts w:ascii="Times New Roman" w:hAnsi="Times New Roman" w:cs="Times New Roman"/>
          <w:color w:val="000000" w:themeColor="text1"/>
          <w:sz w:val="24"/>
          <w:szCs w:val="24"/>
        </w:rPr>
        <w:t>4</w:t>
      </w:r>
      <w:r w:rsidR="00486DE1" w:rsidRPr="002A4EF9">
        <w:rPr>
          <w:rFonts w:ascii="Times New Roman" w:hAnsi="Times New Roman" w:cs="Times New Roman"/>
          <w:color w:val="000000" w:themeColor="text1"/>
          <w:sz w:val="24"/>
          <w:szCs w:val="24"/>
        </w:rPr>
        <w:t xml:space="preserve"> -</w:t>
      </w:r>
      <w:r w:rsidR="00817C32" w:rsidRPr="002A4EF9">
        <w:rPr>
          <w:rFonts w:ascii="Times New Roman" w:hAnsi="Times New Roman" w:cs="Times New Roman"/>
          <w:color w:val="000000" w:themeColor="text1"/>
          <w:sz w:val="24"/>
          <w:szCs w:val="24"/>
        </w:rPr>
        <w:t xml:space="preserve"> </w:t>
      </w:r>
      <w:r w:rsidR="00486DE1" w:rsidRPr="002A4EF9">
        <w:rPr>
          <w:rFonts w:ascii="Times New Roman" w:hAnsi="Times New Roman" w:cs="Times New Roman"/>
          <w:color w:val="000000" w:themeColor="text1"/>
          <w:sz w:val="24"/>
          <w:szCs w:val="24"/>
        </w:rPr>
        <w:t>A prorrogação automática da etapa de lances, de que trata o subitem anterior, será de dois minutos e ocorrerá sucessivamente sempre que houver lances enviados nesse período de prorrogação, inclusive no caso de lances intermediários.</w:t>
      </w:r>
    </w:p>
    <w:p w14:paraId="01DEB6F9" w14:textId="62CD812E" w:rsidR="00486DE1" w:rsidRPr="002A4EF9" w:rsidRDefault="009147B3" w:rsidP="009147B3">
      <w:pPr>
        <w:pStyle w:val="Nivel2"/>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8</w:t>
      </w:r>
      <w:r w:rsidR="00486DE1" w:rsidRPr="002A4EF9">
        <w:rPr>
          <w:rFonts w:ascii="Times New Roman" w:hAnsi="Times New Roman" w:cs="Times New Roman"/>
          <w:color w:val="000000" w:themeColor="text1"/>
          <w:sz w:val="24"/>
          <w:szCs w:val="24"/>
        </w:rPr>
        <w:t>.</w:t>
      </w:r>
      <w:r w:rsidR="008A3A05" w:rsidRPr="002A4EF9">
        <w:rPr>
          <w:rFonts w:ascii="Times New Roman" w:hAnsi="Times New Roman" w:cs="Times New Roman"/>
          <w:color w:val="000000" w:themeColor="text1"/>
          <w:sz w:val="24"/>
          <w:szCs w:val="24"/>
        </w:rPr>
        <w:t>6</w:t>
      </w:r>
      <w:r w:rsidR="00486DE1" w:rsidRPr="002A4EF9">
        <w:rPr>
          <w:rFonts w:ascii="Times New Roman" w:hAnsi="Times New Roman" w:cs="Times New Roman"/>
          <w:color w:val="000000" w:themeColor="text1"/>
          <w:sz w:val="24"/>
          <w:szCs w:val="24"/>
        </w:rPr>
        <w:t>.</w:t>
      </w:r>
      <w:r w:rsidRPr="002A4EF9">
        <w:rPr>
          <w:rFonts w:ascii="Times New Roman" w:hAnsi="Times New Roman" w:cs="Times New Roman"/>
          <w:color w:val="000000" w:themeColor="text1"/>
          <w:sz w:val="24"/>
          <w:szCs w:val="24"/>
        </w:rPr>
        <w:t>5</w:t>
      </w:r>
      <w:r w:rsidR="00486DE1" w:rsidRPr="002A4EF9">
        <w:rPr>
          <w:rFonts w:ascii="Times New Roman" w:hAnsi="Times New Roman" w:cs="Times New Roman"/>
          <w:color w:val="000000" w:themeColor="text1"/>
          <w:sz w:val="24"/>
          <w:szCs w:val="24"/>
        </w:rPr>
        <w:t>- Não havendo novos lances na forma estabelecida nos itens anteriores, a sessão pública encerrar-se-á automaticamente, e o sistema ordenará e divulgará os lances conforme a ordem final de classificação.</w:t>
      </w:r>
    </w:p>
    <w:p w14:paraId="581E1651" w14:textId="626CB8A0" w:rsidR="00486DE1" w:rsidRPr="002A4EF9" w:rsidRDefault="009147B3" w:rsidP="009147B3">
      <w:pPr>
        <w:pStyle w:val="Nivel2"/>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8</w:t>
      </w:r>
      <w:r w:rsidR="00486DE1" w:rsidRPr="002A4EF9">
        <w:rPr>
          <w:rFonts w:ascii="Times New Roman" w:hAnsi="Times New Roman" w:cs="Times New Roman"/>
          <w:color w:val="000000" w:themeColor="text1"/>
          <w:sz w:val="24"/>
          <w:szCs w:val="24"/>
        </w:rPr>
        <w:t>.</w:t>
      </w:r>
      <w:r w:rsidR="008A3A05" w:rsidRPr="002A4EF9">
        <w:rPr>
          <w:rFonts w:ascii="Times New Roman" w:hAnsi="Times New Roman" w:cs="Times New Roman"/>
          <w:color w:val="000000" w:themeColor="text1"/>
          <w:sz w:val="24"/>
          <w:szCs w:val="24"/>
        </w:rPr>
        <w:t>6</w:t>
      </w:r>
      <w:r w:rsidR="00486DE1" w:rsidRPr="002A4EF9">
        <w:rPr>
          <w:rFonts w:ascii="Times New Roman" w:hAnsi="Times New Roman" w:cs="Times New Roman"/>
          <w:color w:val="000000" w:themeColor="text1"/>
          <w:sz w:val="24"/>
          <w:szCs w:val="24"/>
        </w:rPr>
        <w:t>.</w:t>
      </w:r>
      <w:r w:rsidRPr="002A4EF9">
        <w:rPr>
          <w:rFonts w:ascii="Times New Roman" w:hAnsi="Times New Roman" w:cs="Times New Roman"/>
          <w:color w:val="000000" w:themeColor="text1"/>
          <w:sz w:val="24"/>
          <w:szCs w:val="24"/>
        </w:rPr>
        <w:t>6</w:t>
      </w:r>
      <w:r w:rsidR="00486DE1" w:rsidRPr="002A4EF9">
        <w:rPr>
          <w:rFonts w:ascii="Times New Roman" w:hAnsi="Times New Roman" w:cs="Times New Roman"/>
          <w:color w:val="000000" w:themeColor="text1"/>
          <w:sz w:val="24"/>
          <w:szCs w:val="24"/>
        </w:rPr>
        <w:t xml:space="preserve">- Definida a melhor proposta, se a diferença em relação à proposta classificada em segundo lugar for de pelo menos 5% (cinco por cento), </w:t>
      </w:r>
      <w:r w:rsidR="00B10AA3" w:rsidRPr="002A4EF9">
        <w:rPr>
          <w:rFonts w:ascii="Times New Roman" w:hAnsi="Times New Roman" w:cs="Times New Roman"/>
          <w:color w:val="000000" w:themeColor="text1"/>
          <w:sz w:val="24"/>
          <w:szCs w:val="24"/>
        </w:rPr>
        <w:t>o (a) Pregoeiro (a)</w:t>
      </w:r>
      <w:r w:rsidR="00486DE1" w:rsidRPr="002A4EF9">
        <w:rPr>
          <w:rFonts w:ascii="Times New Roman" w:hAnsi="Times New Roman" w:cs="Times New Roman"/>
          <w:color w:val="000000" w:themeColor="text1"/>
          <w:sz w:val="24"/>
          <w:szCs w:val="24"/>
        </w:rPr>
        <w:t>, auxiliada pela equipe de apoio, poderá admitir o reinício da disputa aberta, para a definição das demais colocações.</w:t>
      </w:r>
      <w:r w:rsidR="003774F3" w:rsidRPr="002A4EF9">
        <w:rPr>
          <w:rFonts w:ascii="Times New Roman" w:hAnsi="Times New Roman" w:cs="Times New Roman"/>
          <w:color w:val="000000" w:themeColor="text1"/>
          <w:sz w:val="24"/>
          <w:szCs w:val="24"/>
        </w:rPr>
        <w:t xml:space="preserve"> </w:t>
      </w:r>
    </w:p>
    <w:p w14:paraId="154B138C" w14:textId="5DD3D2B7" w:rsidR="00486DE1" w:rsidRPr="002A4EF9" w:rsidRDefault="009147B3" w:rsidP="009147B3">
      <w:pPr>
        <w:pStyle w:val="Nivel2"/>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8</w:t>
      </w:r>
      <w:r w:rsidR="00486DE1" w:rsidRPr="002A4EF9">
        <w:rPr>
          <w:rFonts w:ascii="Times New Roman" w:hAnsi="Times New Roman" w:cs="Times New Roman"/>
          <w:color w:val="000000" w:themeColor="text1"/>
          <w:sz w:val="24"/>
          <w:szCs w:val="24"/>
        </w:rPr>
        <w:t>.</w:t>
      </w:r>
      <w:r w:rsidR="008A3A05" w:rsidRPr="002A4EF9">
        <w:rPr>
          <w:rFonts w:ascii="Times New Roman" w:hAnsi="Times New Roman" w:cs="Times New Roman"/>
          <w:color w:val="000000" w:themeColor="text1"/>
          <w:sz w:val="24"/>
          <w:szCs w:val="24"/>
        </w:rPr>
        <w:t>6</w:t>
      </w:r>
      <w:r w:rsidR="000B0C75" w:rsidRPr="002A4EF9">
        <w:rPr>
          <w:rFonts w:ascii="Times New Roman" w:hAnsi="Times New Roman" w:cs="Times New Roman"/>
          <w:color w:val="000000" w:themeColor="text1"/>
          <w:sz w:val="24"/>
          <w:szCs w:val="24"/>
        </w:rPr>
        <w:t>.7</w:t>
      </w:r>
      <w:r w:rsidR="00486DE1" w:rsidRPr="002A4EF9">
        <w:rPr>
          <w:rFonts w:ascii="Times New Roman" w:hAnsi="Times New Roman" w:cs="Times New Roman"/>
          <w:color w:val="000000" w:themeColor="text1"/>
          <w:sz w:val="24"/>
          <w:szCs w:val="24"/>
        </w:rPr>
        <w:t>- Após o reinício previsto no item supra, os licitantes serão convocados para apresentar lances intermediários.</w:t>
      </w:r>
    </w:p>
    <w:p w14:paraId="7C399E79" w14:textId="79D8D604" w:rsidR="00486DE1" w:rsidRPr="002A4EF9" w:rsidRDefault="008A3A05" w:rsidP="008A3A05">
      <w:pPr>
        <w:pStyle w:val="Nivel2"/>
        <w:tabs>
          <w:tab w:val="left" w:pos="426"/>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8.7</w:t>
      </w:r>
      <w:r w:rsidR="009147B3" w:rsidRPr="002A4EF9">
        <w:rPr>
          <w:rFonts w:ascii="Times New Roman" w:hAnsi="Times New Roman" w:cs="Times New Roman"/>
          <w:color w:val="000000" w:themeColor="text1"/>
          <w:sz w:val="24"/>
          <w:szCs w:val="24"/>
        </w:rPr>
        <w:t xml:space="preserve">- </w:t>
      </w:r>
      <w:r w:rsidR="00486DE1" w:rsidRPr="002A4EF9">
        <w:rPr>
          <w:rFonts w:ascii="Times New Roman" w:hAnsi="Times New Roman" w:cs="Times New Roman"/>
          <w:color w:val="000000" w:themeColor="text1"/>
          <w:sz w:val="24"/>
          <w:szCs w:val="24"/>
        </w:rPr>
        <w:t>Caso o licitante não apresente lances, concorrerá com o valor de sua proposta.</w:t>
      </w:r>
    </w:p>
    <w:p w14:paraId="49818623" w14:textId="6716F1BE" w:rsidR="00486DE1" w:rsidRPr="002A4EF9" w:rsidRDefault="009147B3" w:rsidP="001F285A">
      <w:pPr>
        <w:pStyle w:val="PargrafodaLista"/>
        <w:widowControl w:val="0"/>
        <w:numPr>
          <w:ilvl w:val="1"/>
          <w:numId w:val="29"/>
        </w:numPr>
        <w:tabs>
          <w:tab w:val="left" w:pos="567"/>
          <w:tab w:val="left" w:pos="905"/>
        </w:tabs>
        <w:autoSpaceDE w:val="0"/>
        <w:autoSpaceDN w:val="0"/>
        <w:spacing w:before="120" w:after="120"/>
        <w:ind w:left="0" w:firstLine="0"/>
        <w:jc w:val="both"/>
        <w:rPr>
          <w:color w:val="000000" w:themeColor="text1"/>
        </w:rPr>
      </w:pPr>
      <w:r w:rsidRPr="002A4EF9">
        <w:rPr>
          <w:color w:val="000000" w:themeColor="text1"/>
        </w:rPr>
        <w:t xml:space="preserve">- </w:t>
      </w:r>
      <w:r w:rsidR="00486DE1" w:rsidRPr="002A4EF9">
        <w:rPr>
          <w:color w:val="000000" w:themeColor="text1"/>
        </w:rPr>
        <w:t>Após o término dos prazos estabelecidos nos subitens anteriores, o sistema ordenará e divulgará os lances segundo a ordem crescente de valores.</w:t>
      </w:r>
    </w:p>
    <w:p w14:paraId="0903C210" w14:textId="7644F24B" w:rsidR="00486DE1" w:rsidRPr="002A4EF9" w:rsidRDefault="009147B3" w:rsidP="001F285A">
      <w:pPr>
        <w:widowControl w:val="0"/>
        <w:numPr>
          <w:ilvl w:val="1"/>
          <w:numId w:val="29"/>
        </w:numPr>
        <w:tabs>
          <w:tab w:val="left" w:pos="567"/>
          <w:tab w:val="left" w:pos="905"/>
        </w:tabs>
        <w:autoSpaceDE w:val="0"/>
        <w:autoSpaceDN w:val="0"/>
        <w:spacing w:before="120" w:after="120"/>
        <w:ind w:left="0" w:firstLine="0"/>
        <w:jc w:val="both"/>
        <w:rPr>
          <w:color w:val="000000" w:themeColor="text1"/>
          <w:sz w:val="24"/>
          <w:szCs w:val="24"/>
        </w:rPr>
      </w:pPr>
      <w:r w:rsidRPr="002A4EF9">
        <w:rPr>
          <w:color w:val="000000" w:themeColor="text1"/>
          <w:sz w:val="24"/>
          <w:szCs w:val="24"/>
        </w:rPr>
        <w:t xml:space="preserve">- </w:t>
      </w:r>
      <w:r w:rsidR="00486DE1" w:rsidRPr="002A4EF9">
        <w:rPr>
          <w:color w:val="000000" w:themeColor="text1"/>
          <w:sz w:val="24"/>
          <w:szCs w:val="24"/>
        </w:rPr>
        <w:t>Não serão aceitos dois ou mais lances de mesmo valor, prevalecendo aquele que for recebido e registrado em primeiro lugar.</w:t>
      </w:r>
    </w:p>
    <w:p w14:paraId="70388F04" w14:textId="21AF9C5B" w:rsidR="00486DE1" w:rsidRPr="002A4EF9" w:rsidRDefault="009147B3" w:rsidP="001F285A">
      <w:pPr>
        <w:widowControl w:val="0"/>
        <w:numPr>
          <w:ilvl w:val="1"/>
          <w:numId w:val="29"/>
        </w:numPr>
        <w:tabs>
          <w:tab w:val="left" w:pos="567"/>
          <w:tab w:val="left" w:pos="905"/>
        </w:tabs>
        <w:autoSpaceDE w:val="0"/>
        <w:autoSpaceDN w:val="0"/>
        <w:spacing w:before="120" w:after="120"/>
        <w:ind w:left="0" w:firstLine="0"/>
        <w:jc w:val="both"/>
        <w:rPr>
          <w:color w:val="000000" w:themeColor="text1"/>
          <w:sz w:val="24"/>
          <w:szCs w:val="24"/>
        </w:rPr>
      </w:pPr>
      <w:r w:rsidRPr="002A4EF9">
        <w:rPr>
          <w:color w:val="000000" w:themeColor="text1"/>
          <w:sz w:val="24"/>
          <w:szCs w:val="24"/>
        </w:rPr>
        <w:t xml:space="preserve">- </w:t>
      </w:r>
      <w:r w:rsidR="00486DE1" w:rsidRPr="002A4EF9">
        <w:rPr>
          <w:color w:val="000000" w:themeColor="text1"/>
          <w:sz w:val="24"/>
          <w:szCs w:val="24"/>
        </w:rPr>
        <w:t>Durante o transcurso da sessão pública, os licitantes serão informados, em tempo real, do valor do m</w:t>
      </w:r>
      <w:r w:rsidR="00E24A91" w:rsidRPr="002A4EF9">
        <w:rPr>
          <w:color w:val="000000" w:themeColor="text1"/>
          <w:sz w:val="24"/>
          <w:szCs w:val="24"/>
        </w:rPr>
        <w:t>ai</w:t>
      </w:r>
      <w:r w:rsidR="00486DE1" w:rsidRPr="002A4EF9">
        <w:rPr>
          <w:color w:val="000000" w:themeColor="text1"/>
          <w:sz w:val="24"/>
          <w:szCs w:val="24"/>
        </w:rPr>
        <w:t>or lance registrado, vedada a identificação do licitante.</w:t>
      </w:r>
    </w:p>
    <w:p w14:paraId="44D376ED" w14:textId="02954A26" w:rsidR="00486DE1" w:rsidRPr="002A4EF9" w:rsidRDefault="009147B3" w:rsidP="001F285A">
      <w:pPr>
        <w:widowControl w:val="0"/>
        <w:numPr>
          <w:ilvl w:val="1"/>
          <w:numId w:val="29"/>
        </w:numPr>
        <w:tabs>
          <w:tab w:val="left" w:pos="567"/>
          <w:tab w:val="left" w:pos="905"/>
        </w:tabs>
        <w:autoSpaceDE w:val="0"/>
        <w:autoSpaceDN w:val="0"/>
        <w:spacing w:before="120" w:after="120"/>
        <w:ind w:left="0" w:firstLine="0"/>
        <w:jc w:val="both"/>
        <w:rPr>
          <w:color w:val="000000" w:themeColor="text1"/>
          <w:sz w:val="24"/>
          <w:szCs w:val="24"/>
        </w:rPr>
      </w:pPr>
      <w:r w:rsidRPr="002A4EF9">
        <w:rPr>
          <w:color w:val="000000" w:themeColor="text1"/>
          <w:sz w:val="24"/>
          <w:szCs w:val="24"/>
        </w:rPr>
        <w:t xml:space="preserve">- </w:t>
      </w:r>
      <w:r w:rsidR="00486DE1" w:rsidRPr="002A4EF9">
        <w:rPr>
          <w:color w:val="000000" w:themeColor="text1"/>
          <w:sz w:val="24"/>
          <w:szCs w:val="24"/>
        </w:rPr>
        <w:t xml:space="preserve">Caso haja desconexão com </w:t>
      </w:r>
      <w:r w:rsidR="00B10AA3" w:rsidRPr="002A4EF9">
        <w:rPr>
          <w:color w:val="000000" w:themeColor="text1"/>
          <w:sz w:val="24"/>
          <w:szCs w:val="24"/>
        </w:rPr>
        <w:t xml:space="preserve">o (a) Pregoeiro (a), </w:t>
      </w:r>
      <w:r w:rsidR="00486DE1" w:rsidRPr="002A4EF9">
        <w:rPr>
          <w:color w:val="000000" w:themeColor="text1"/>
          <w:sz w:val="24"/>
          <w:szCs w:val="24"/>
        </w:rPr>
        <w:t>no decorrer da etapa competitiva do pregão, o sistema eletrônico poderá permanecer acessível aos licitantes para a recepção dos lances, retornando o</w:t>
      </w:r>
      <w:r w:rsidR="003774F3" w:rsidRPr="002A4EF9">
        <w:rPr>
          <w:color w:val="000000" w:themeColor="text1"/>
          <w:sz w:val="24"/>
          <w:szCs w:val="24"/>
        </w:rPr>
        <w:t xml:space="preserve"> (a)</w:t>
      </w:r>
      <w:r w:rsidR="00486DE1" w:rsidRPr="002A4EF9">
        <w:rPr>
          <w:color w:val="000000" w:themeColor="text1"/>
          <w:sz w:val="24"/>
          <w:szCs w:val="24"/>
        </w:rPr>
        <w:t xml:space="preserve"> pregoeiro</w:t>
      </w:r>
      <w:r w:rsidR="003774F3" w:rsidRPr="002A4EF9">
        <w:rPr>
          <w:color w:val="000000" w:themeColor="text1"/>
          <w:sz w:val="24"/>
          <w:szCs w:val="24"/>
        </w:rPr>
        <w:t xml:space="preserve"> (a)</w:t>
      </w:r>
      <w:r w:rsidR="00486DE1" w:rsidRPr="002A4EF9">
        <w:rPr>
          <w:color w:val="000000" w:themeColor="text1"/>
          <w:sz w:val="24"/>
          <w:szCs w:val="24"/>
        </w:rPr>
        <w:t>, quando possível, sua atuação no certame, sem prejuízo dos atos realizados.</w:t>
      </w:r>
    </w:p>
    <w:p w14:paraId="7F864047" w14:textId="7EE654CB" w:rsidR="00486DE1" w:rsidRPr="002A4EF9" w:rsidRDefault="009147B3" w:rsidP="001F285A">
      <w:pPr>
        <w:widowControl w:val="0"/>
        <w:numPr>
          <w:ilvl w:val="1"/>
          <w:numId w:val="29"/>
        </w:numPr>
        <w:tabs>
          <w:tab w:val="left" w:pos="567"/>
          <w:tab w:val="left" w:pos="905"/>
        </w:tabs>
        <w:autoSpaceDE w:val="0"/>
        <w:autoSpaceDN w:val="0"/>
        <w:spacing w:before="120" w:after="120"/>
        <w:ind w:left="0" w:firstLine="0"/>
        <w:jc w:val="both"/>
        <w:rPr>
          <w:color w:val="000000" w:themeColor="text1"/>
          <w:sz w:val="24"/>
          <w:szCs w:val="24"/>
        </w:rPr>
      </w:pPr>
      <w:r w:rsidRPr="002A4EF9">
        <w:rPr>
          <w:color w:val="000000" w:themeColor="text1"/>
          <w:sz w:val="24"/>
          <w:szCs w:val="24"/>
        </w:rPr>
        <w:t xml:space="preserve">- </w:t>
      </w:r>
      <w:r w:rsidR="00486DE1" w:rsidRPr="002A4EF9">
        <w:rPr>
          <w:color w:val="000000" w:themeColor="text1"/>
          <w:sz w:val="24"/>
          <w:szCs w:val="24"/>
        </w:rPr>
        <w:t>Quando a desconexão persistir por tempo superior a 10 (dez) minutos, a sessão do pregão será suspensa e terá reinício após decorridas vinte e quatro horas da comunicação expressa aos participantes via “chat” do sistema eletrônico, onde será designado novo horário para a                      continuidade da sessão.</w:t>
      </w:r>
    </w:p>
    <w:p w14:paraId="5C5CF05B" w14:textId="44D0951B" w:rsidR="00486DE1" w:rsidRPr="002A4EF9" w:rsidRDefault="009147B3" w:rsidP="001F285A">
      <w:pPr>
        <w:widowControl w:val="0"/>
        <w:numPr>
          <w:ilvl w:val="1"/>
          <w:numId w:val="29"/>
        </w:numPr>
        <w:tabs>
          <w:tab w:val="left" w:pos="567"/>
          <w:tab w:val="left" w:pos="905"/>
        </w:tabs>
        <w:autoSpaceDE w:val="0"/>
        <w:autoSpaceDN w:val="0"/>
        <w:spacing w:before="120" w:after="120"/>
        <w:ind w:left="0" w:firstLine="0"/>
        <w:jc w:val="both"/>
        <w:rPr>
          <w:color w:val="000000" w:themeColor="text1"/>
          <w:sz w:val="24"/>
          <w:szCs w:val="24"/>
        </w:rPr>
      </w:pPr>
      <w:r w:rsidRPr="002A4EF9">
        <w:rPr>
          <w:color w:val="000000" w:themeColor="text1"/>
          <w:sz w:val="24"/>
          <w:szCs w:val="24"/>
        </w:rPr>
        <w:t xml:space="preserve">- </w:t>
      </w:r>
      <w:r w:rsidR="00486DE1" w:rsidRPr="002A4EF9">
        <w:rPr>
          <w:color w:val="000000" w:themeColor="text1"/>
          <w:sz w:val="24"/>
          <w:szCs w:val="24"/>
        </w:rPr>
        <w:t xml:space="preserve">Caso exista a necessidade de ser suspenso o pregão, </w:t>
      </w:r>
      <w:r w:rsidR="00B10AA3" w:rsidRPr="002A4EF9">
        <w:rPr>
          <w:color w:val="000000" w:themeColor="text1"/>
          <w:sz w:val="24"/>
          <w:szCs w:val="24"/>
        </w:rPr>
        <w:t xml:space="preserve">o (a) Pregoeiro (a), </w:t>
      </w:r>
      <w:r w:rsidR="00486DE1" w:rsidRPr="002A4EF9">
        <w:rPr>
          <w:color w:val="000000" w:themeColor="text1"/>
          <w:sz w:val="24"/>
          <w:szCs w:val="24"/>
        </w:rPr>
        <w:t>designará novo horário ou, se necessário, novo dia, para a continuidade do certame.</w:t>
      </w:r>
    </w:p>
    <w:p w14:paraId="747DC9F8" w14:textId="46FFCBA9" w:rsidR="00486DE1" w:rsidRPr="002A4EF9" w:rsidRDefault="009147B3" w:rsidP="001F285A">
      <w:pPr>
        <w:widowControl w:val="0"/>
        <w:numPr>
          <w:ilvl w:val="1"/>
          <w:numId w:val="29"/>
        </w:numPr>
        <w:tabs>
          <w:tab w:val="left" w:pos="567"/>
          <w:tab w:val="left" w:pos="905"/>
        </w:tabs>
        <w:autoSpaceDE w:val="0"/>
        <w:autoSpaceDN w:val="0"/>
        <w:spacing w:before="120" w:after="120"/>
        <w:ind w:left="0" w:firstLine="0"/>
        <w:jc w:val="both"/>
        <w:rPr>
          <w:color w:val="000000" w:themeColor="text1"/>
          <w:sz w:val="24"/>
          <w:szCs w:val="24"/>
        </w:rPr>
      </w:pPr>
      <w:r w:rsidRPr="002A4EF9">
        <w:rPr>
          <w:color w:val="000000" w:themeColor="text1"/>
          <w:sz w:val="24"/>
          <w:szCs w:val="24"/>
        </w:rPr>
        <w:t xml:space="preserve">- </w:t>
      </w:r>
      <w:r w:rsidR="00486DE1" w:rsidRPr="002A4EF9">
        <w:rPr>
          <w:color w:val="000000" w:themeColor="text1"/>
          <w:sz w:val="24"/>
          <w:szCs w:val="24"/>
        </w:rPr>
        <w:t>O andamento do procedimento de licitação entre a data de abertura das propostas e a adjudicação do objeto deve ser acompanhado pelos participantes por meio do portal “https:/</w:t>
      </w:r>
      <w:hyperlink r:id="rId24">
        <w:r w:rsidR="00486DE1" w:rsidRPr="002A4EF9">
          <w:rPr>
            <w:color w:val="000000" w:themeColor="text1"/>
            <w:sz w:val="24"/>
            <w:szCs w:val="24"/>
          </w:rPr>
          <w:t>/www.li</w:t>
        </w:r>
      </w:hyperlink>
      <w:r w:rsidR="00486DE1" w:rsidRPr="002A4EF9">
        <w:rPr>
          <w:color w:val="000000" w:themeColor="text1"/>
          <w:sz w:val="24"/>
          <w:szCs w:val="24"/>
        </w:rPr>
        <w:t>c</w:t>
      </w:r>
      <w:hyperlink r:id="rId25">
        <w:r w:rsidR="00486DE1" w:rsidRPr="002A4EF9">
          <w:rPr>
            <w:color w:val="000000" w:themeColor="text1"/>
            <w:sz w:val="24"/>
            <w:szCs w:val="24"/>
          </w:rPr>
          <w:t>itanet.com.br/</w:t>
        </w:r>
      </w:hyperlink>
      <w:r w:rsidR="00486DE1" w:rsidRPr="002A4EF9">
        <w:rPr>
          <w:color w:val="000000" w:themeColor="text1"/>
          <w:sz w:val="24"/>
          <w:szCs w:val="24"/>
        </w:rPr>
        <w:t xml:space="preserve">”, que veiculará avisos, convocações, desclassificações de licitantes, </w:t>
      </w:r>
      <w:r w:rsidR="00486DE1" w:rsidRPr="002A4EF9">
        <w:rPr>
          <w:color w:val="000000" w:themeColor="text1"/>
          <w:sz w:val="24"/>
          <w:szCs w:val="24"/>
        </w:rPr>
        <w:lastRenderedPageBreak/>
        <w:t>justificativas e outras decisões referentes ao procedimento.</w:t>
      </w:r>
    </w:p>
    <w:p w14:paraId="5370F91F" w14:textId="5DABE98E" w:rsidR="008A3A05" w:rsidRPr="002A4EF9" w:rsidRDefault="008A3A05" w:rsidP="008A3A05">
      <w:pPr>
        <w:autoSpaceDE w:val="0"/>
        <w:autoSpaceDN w:val="0"/>
        <w:adjustRightInd w:val="0"/>
        <w:spacing w:before="120" w:after="120"/>
        <w:jc w:val="both"/>
        <w:rPr>
          <w:color w:val="000000" w:themeColor="text1"/>
          <w:sz w:val="24"/>
          <w:szCs w:val="24"/>
        </w:rPr>
      </w:pPr>
      <w:r w:rsidRPr="002A4EF9">
        <w:rPr>
          <w:color w:val="000000" w:themeColor="text1"/>
          <w:sz w:val="24"/>
          <w:szCs w:val="24"/>
        </w:rPr>
        <w:t xml:space="preserve">8.15 - Havendo eventual empate entre propostas ou lances, o critério de desempate será aquele previsto no art. 60 da Lei nº 14.133, de 2021. </w:t>
      </w:r>
    </w:p>
    <w:p w14:paraId="3011F587" w14:textId="0A4FF910" w:rsidR="008A3A05" w:rsidRPr="002A4EF9" w:rsidRDefault="008A3A05" w:rsidP="008A3A05">
      <w:pPr>
        <w:autoSpaceDE w:val="0"/>
        <w:autoSpaceDN w:val="0"/>
        <w:adjustRightInd w:val="0"/>
        <w:spacing w:before="120" w:after="120"/>
        <w:jc w:val="both"/>
        <w:rPr>
          <w:color w:val="000000" w:themeColor="text1"/>
          <w:sz w:val="24"/>
          <w:szCs w:val="24"/>
        </w:rPr>
      </w:pPr>
      <w:r w:rsidRPr="002A4EF9">
        <w:rPr>
          <w:color w:val="000000" w:themeColor="text1"/>
          <w:sz w:val="24"/>
          <w:szCs w:val="24"/>
        </w:rPr>
        <w:t xml:space="preserve">8.16 Na hipótese da não contratação nos termos previstos nas condições anteriores, o objeto licitado será adjudicado em favor da proposta originalmente mais bem classificada se, após negociação, houver compatibilidade de preço com o valor estimado para a contratação, a licitante for considerada habilitada. </w:t>
      </w:r>
    </w:p>
    <w:p w14:paraId="3C04F8A9" w14:textId="373D713B" w:rsidR="008A3A05" w:rsidRPr="002A4EF9" w:rsidRDefault="008A3A05" w:rsidP="001F285A">
      <w:pPr>
        <w:pStyle w:val="PargrafodaLista"/>
        <w:widowControl w:val="0"/>
        <w:numPr>
          <w:ilvl w:val="1"/>
          <w:numId w:val="31"/>
        </w:numPr>
        <w:tabs>
          <w:tab w:val="left" w:pos="567"/>
        </w:tabs>
        <w:autoSpaceDE w:val="0"/>
        <w:autoSpaceDN w:val="0"/>
        <w:spacing w:before="120" w:after="120"/>
        <w:ind w:left="0" w:firstLine="0"/>
        <w:jc w:val="both"/>
        <w:rPr>
          <w:color w:val="000000" w:themeColor="text1"/>
        </w:rPr>
      </w:pPr>
      <w:r w:rsidRPr="002A4EF9">
        <w:rPr>
          <w:color w:val="000000" w:themeColor="text1"/>
        </w:rPr>
        <w:t>Após o encerramento da fase de lances e estando o valor da melhor proposta acima</w:t>
      </w:r>
      <w:r w:rsidRPr="002A4EF9">
        <w:rPr>
          <w:color w:val="000000" w:themeColor="text1"/>
          <w:spacing w:val="1"/>
        </w:rPr>
        <w:t xml:space="preserve"> </w:t>
      </w:r>
      <w:r w:rsidRPr="002A4EF9">
        <w:rPr>
          <w:color w:val="000000" w:themeColor="text1"/>
        </w:rPr>
        <w:t>do</w:t>
      </w:r>
      <w:r w:rsidRPr="002A4EF9">
        <w:rPr>
          <w:color w:val="000000" w:themeColor="text1"/>
          <w:spacing w:val="-1"/>
        </w:rPr>
        <w:t xml:space="preserve"> </w:t>
      </w:r>
      <w:r w:rsidRPr="002A4EF9">
        <w:rPr>
          <w:color w:val="000000" w:themeColor="text1"/>
        </w:rPr>
        <w:t>valor</w:t>
      </w:r>
      <w:r w:rsidRPr="002A4EF9">
        <w:rPr>
          <w:color w:val="000000" w:themeColor="text1"/>
          <w:spacing w:val="-1"/>
        </w:rPr>
        <w:t xml:space="preserve"> </w:t>
      </w:r>
      <w:r w:rsidRPr="002A4EF9">
        <w:rPr>
          <w:color w:val="000000" w:themeColor="text1"/>
        </w:rPr>
        <w:t>de</w:t>
      </w:r>
      <w:r w:rsidRPr="002A4EF9">
        <w:rPr>
          <w:color w:val="000000" w:themeColor="text1"/>
          <w:spacing w:val="-2"/>
        </w:rPr>
        <w:t xml:space="preserve"> </w:t>
      </w:r>
      <w:r w:rsidRPr="002A4EF9">
        <w:rPr>
          <w:color w:val="000000" w:themeColor="text1"/>
        </w:rPr>
        <w:t xml:space="preserve">referência, </w:t>
      </w:r>
      <w:r w:rsidR="00B10AA3" w:rsidRPr="002A4EF9">
        <w:rPr>
          <w:color w:val="000000" w:themeColor="text1"/>
        </w:rPr>
        <w:t xml:space="preserve">o (a) Pregoeiro (a) </w:t>
      </w:r>
      <w:r w:rsidRPr="002A4EF9">
        <w:rPr>
          <w:color w:val="000000" w:themeColor="text1"/>
        </w:rPr>
        <w:t>negociará</w:t>
      </w:r>
      <w:r w:rsidRPr="002A4EF9">
        <w:rPr>
          <w:color w:val="000000" w:themeColor="text1"/>
          <w:spacing w:val="-1"/>
        </w:rPr>
        <w:t xml:space="preserve"> </w:t>
      </w:r>
      <w:r w:rsidR="00E24A91" w:rsidRPr="002A4EF9">
        <w:rPr>
          <w:color w:val="000000" w:themeColor="text1"/>
        </w:rPr>
        <w:t>aumento</w:t>
      </w:r>
      <w:r w:rsidRPr="002A4EF9">
        <w:rPr>
          <w:color w:val="000000" w:themeColor="text1"/>
        </w:rPr>
        <w:t xml:space="preserve"> do</w:t>
      </w:r>
      <w:r w:rsidRPr="002A4EF9">
        <w:rPr>
          <w:color w:val="000000" w:themeColor="text1"/>
          <w:spacing w:val="-1"/>
        </w:rPr>
        <w:t xml:space="preserve"> </w:t>
      </w:r>
      <w:r w:rsidRPr="002A4EF9">
        <w:rPr>
          <w:color w:val="000000" w:themeColor="text1"/>
        </w:rPr>
        <w:t>preço com o seu detentor, para obtenção de condições mais vantajosas, observado o critério de julgamento e o valor estimado para a contratação, não se admitindo negociar condições diferentes das previstas neste edital.</w:t>
      </w:r>
    </w:p>
    <w:p w14:paraId="25C44336" w14:textId="4B2DBBE0" w:rsidR="008A3A05" w:rsidRPr="002A4EF9" w:rsidRDefault="008A3A05" w:rsidP="001F285A">
      <w:pPr>
        <w:widowControl w:val="0"/>
        <w:numPr>
          <w:ilvl w:val="1"/>
          <w:numId w:val="31"/>
        </w:numPr>
        <w:tabs>
          <w:tab w:val="left" w:pos="567"/>
          <w:tab w:val="left" w:pos="905"/>
        </w:tabs>
        <w:autoSpaceDE w:val="0"/>
        <w:autoSpaceDN w:val="0"/>
        <w:spacing w:before="120" w:after="120"/>
        <w:ind w:left="0" w:firstLine="0"/>
        <w:jc w:val="both"/>
        <w:rPr>
          <w:color w:val="000000" w:themeColor="text1"/>
          <w:sz w:val="24"/>
          <w:szCs w:val="24"/>
        </w:rPr>
      </w:pPr>
      <w:r w:rsidRPr="002A4EF9">
        <w:rPr>
          <w:color w:val="000000" w:themeColor="text1"/>
          <w:sz w:val="24"/>
          <w:szCs w:val="24"/>
        </w:rPr>
        <w:t xml:space="preserve">Após a DISPUTA do preço, </w:t>
      </w:r>
      <w:r w:rsidR="00B10AA3" w:rsidRPr="002A4EF9">
        <w:rPr>
          <w:color w:val="000000" w:themeColor="text1"/>
          <w:sz w:val="24"/>
          <w:szCs w:val="24"/>
        </w:rPr>
        <w:t xml:space="preserve">o (a) Pregoeiro (a) </w:t>
      </w:r>
      <w:r w:rsidRPr="002A4EF9">
        <w:rPr>
          <w:color w:val="000000" w:themeColor="text1"/>
          <w:sz w:val="24"/>
          <w:szCs w:val="24"/>
        </w:rPr>
        <w:t>iniciará a fase de aceitação e julgamento da proposta pelo</w:t>
      </w:r>
      <w:r w:rsidRPr="002A4EF9">
        <w:rPr>
          <w:color w:val="000000" w:themeColor="text1"/>
          <w:spacing w:val="1"/>
          <w:sz w:val="24"/>
          <w:szCs w:val="24"/>
        </w:rPr>
        <w:t xml:space="preserve"> </w:t>
      </w:r>
      <w:r w:rsidRPr="002A4EF9">
        <w:rPr>
          <w:color w:val="000000" w:themeColor="text1"/>
          <w:sz w:val="24"/>
          <w:szCs w:val="24"/>
        </w:rPr>
        <w:t>critério</w:t>
      </w:r>
      <w:r w:rsidRPr="002A4EF9">
        <w:rPr>
          <w:color w:val="000000" w:themeColor="text1"/>
          <w:spacing w:val="1"/>
          <w:sz w:val="24"/>
          <w:szCs w:val="24"/>
        </w:rPr>
        <w:t xml:space="preserve"> </w:t>
      </w:r>
      <w:r w:rsidRPr="002A4EF9">
        <w:rPr>
          <w:color w:val="000000" w:themeColor="text1"/>
          <w:sz w:val="24"/>
          <w:szCs w:val="24"/>
        </w:rPr>
        <w:t>de</w:t>
      </w:r>
      <w:r w:rsidRPr="002A4EF9">
        <w:rPr>
          <w:color w:val="000000" w:themeColor="text1"/>
          <w:spacing w:val="1"/>
          <w:sz w:val="24"/>
          <w:szCs w:val="24"/>
        </w:rPr>
        <w:t xml:space="preserve"> </w:t>
      </w:r>
      <w:r w:rsidRPr="002A4EF9">
        <w:rPr>
          <w:color w:val="000000" w:themeColor="text1"/>
          <w:sz w:val="24"/>
          <w:szCs w:val="24"/>
        </w:rPr>
        <w:t>"</w:t>
      </w:r>
      <w:r w:rsidR="00E24A91" w:rsidRPr="002A4EF9">
        <w:rPr>
          <w:b/>
          <w:color w:val="000000" w:themeColor="text1"/>
          <w:sz w:val="24"/>
          <w:szCs w:val="24"/>
        </w:rPr>
        <w:t>MAIOR LANCE</w:t>
      </w:r>
      <w:r w:rsidR="00372940" w:rsidRPr="002A4EF9">
        <w:rPr>
          <w:b/>
          <w:color w:val="000000" w:themeColor="text1"/>
          <w:sz w:val="24"/>
          <w:szCs w:val="24"/>
        </w:rPr>
        <w:t>”</w:t>
      </w:r>
      <w:r w:rsidRPr="002A4EF9">
        <w:rPr>
          <w:color w:val="000000" w:themeColor="text1"/>
          <w:sz w:val="24"/>
          <w:szCs w:val="24"/>
        </w:rPr>
        <w:t>,</w:t>
      </w:r>
      <w:r w:rsidR="00580E5E" w:rsidRPr="002A4EF9">
        <w:rPr>
          <w:color w:val="000000" w:themeColor="text1"/>
          <w:sz w:val="24"/>
          <w:szCs w:val="24"/>
        </w:rPr>
        <w:t xml:space="preserve"> </w:t>
      </w:r>
      <w:r w:rsidRPr="002A4EF9">
        <w:rPr>
          <w:color w:val="000000" w:themeColor="text1"/>
          <w:spacing w:val="-57"/>
          <w:sz w:val="24"/>
          <w:szCs w:val="24"/>
        </w:rPr>
        <w:t xml:space="preserve"> </w:t>
      </w:r>
      <w:r w:rsidRPr="002A4EF9">
        <w:rPr>
          <w:color w:val="000000" w:themeColor="text1"/>
          <w:sz w:val="24"/>
          <w:szCs w:val="24"/>
        </w:rPr>
        <w:t>podendo negociar, pelo sistema eletrônico, encaminhando contraproposta diretamente ao licitante que</w:t>
      </w:r>
      <w:r w:rsidRPr="002A4EF9">
        <w:rPr>
          <w:color w:val="000000" w:themeColor="text1"/>
          <w:spacing w:val="1"/>
          <w:sz w:val="24"/>
          <w:szCs w:val="24"/>
        </w:rPr>
        <w:t xml:space="preserve"> </w:t>
      </w:r>
      <w:r w:rsidRPr="002A4EF9">
        <w:rPr>
          <w:color w:val="000000" w:themeColor="text1"/>
          <w:sz w:val="24"/>
          <w:szCs w:val="24"/>
        </w:rPr>
        <w:t>tenha apresentado o lance de m</w:t>
      </w:r>
      <w:r w:rsidR="00E24A91" w:rsidRPr="002A4EF9">
        <w:rPr>
          <w:color w:val="000000" w:themeColor="text1"/>
          <w:sz w:val="24"/>
          <w:szCs w:val="24"/>
        </w:rPr>
        <w:t>aior</w:t>
      </w:r>
      <w:r w:rsidRPr="002A4EF9">
        <w:rPr>
          <w:color w:val="000000" w:themeColor="text1"/>
          <w:sz w:val="24"/>
          <w:szCs w:val="24"/>
        </w:rPr>
        <w:t xml:space="preserve"> valor, para que seja obtido preço melhor, bem</w:t>
      </w:r>
      <w:r w:rsidRPr="002A4EF9">
        <w:rPr>
          <w:color w:val="000000" w:themeColor="text1"/>
          <w:spacing w:val="1"/>
          <w:sz w:val="24"/>
          <w:szCs w:val="24"/>
        </w:rPr>
        <w:t xml:space="preserve"> </w:t>
      </w:r>
      <w:r w:rsidRPr="002A4EF9">
        <w:rPr>
          <w:color w:val="000000" w:themeColor="text1"/>
          <w:sz w:val="24"/>
          <w:szCs w:val="24"/>
        </w:rPr>
        <w:t>assim decidir sobre sua aceitação, observados os prazos para fornecimento, as especificações</w:t>
      </w:r>
      <w:r w:rsidRPr="002A4EF9">
        <w:rPr>
          <w:color w:val="000000" w:themeColor="text1"/>
          <w:spacing w:val="1"/>
          <w:sz w:val="24"/>
          <w:szCs w:val="24"/>
        </w:rPr>
        <w:t xml:space="preserve"> </w:t>
      </w:r>
      <w:r w:rsidRPr="002A4EF9">
        <w:rPr>
          <w:color w:val="000000" w:themeColor="text1"/>
          <w:sz w:val="24"/>
          <w:szCs w:val="24"/>
        </w:rPr>
        <w:t>técnicas, parâmetros mínimos de desempenho e de qualidade e demais condições definidas</w:t>
      </w:r>
      <w:r w:rsidRPr="002A4EF9">
        <w:rPr>
          <w:color w:val="000000" w:themeColor="text1"/>
          <w:spacing w:val="1"/>
          <w:sz w:val="24"/>
          <w:szCs w:val="24"/>
        </w:rPr>
        <w:t xml:space="preserve"> </w:t>
      </w:r>
      <w:r w:rsidRPr="002A4EF9">
        <w:rPr>
          <w:color w:val="000000" w:themeColor="text1"/>
          <w:sz w:val="24"/>
          <w:szCs w:val="24"/>
        </w:rPr>
        <w:t>neste</w:t>
      </w:r>
      <w:r w:rsidRPr="002A4EF9">
        <w:rPr>
          <w:color w:val="000000" w:themeColor="text1"/>
          <w:spacing w:val="-1"/>
          <w:sz w:val="24"/>
          <w:szCs w:val="24"/>
        </w:rPr>
        <w:t xml:space="preserve"> </w:t>
      </w:r>
      <w:r w:rsidRPr="002A4EF9">
        <w:rPr>
          <w:color w:val="000000" w:themeColor="text1"/>
          <w:sz w:val="24"/>
          <w:szCs w:val="24"/>
        </w:rPr>
        <w:t>edital.</w:t>
      </w:r>
    </w:p>
    <w:p w14:paraId="755343F5" w14:textId="09C40682" w:rsidR="008A3A05" w:rsidRPr="002A4EF9" w:rsidRDefault="008A3A05" w:rsidP="001F285A">
      <w:pPr>
        <w:pStyle w:val="PargrafodaLista"/>
        <w:numPr>
          <w:ilvl w:val="1"/>
          <w:numId w:val="31"/>
        </w:numPr>
        <w:tabs>
          <w:tab w:val="left" w:pos="567"/>
        </w:tabs>
        <w:spacing w:before="120" w:after="120"/>
        <w:ind w:left="0" w:firstLine="0"/>
        <w:jc w:val="both"/>
        <w:rPr>
          <w:color w:val="000000" w:themeColor="text1"/>
          <w:kern w:val="0"/>
          <w:lang w:eastAsia="pt-BR"/>
        </w:rPr>
      </w:pPr>
      <w:r w:rsidRPr="002A4EF9">
        <w:rPr>
          <w:color w:val="000000" w:themeColor="text1"/>
          <w:kern w:val="0"/>
          <w:lang w:eastAsia="pt-BR"/>
        </w:rPr>
        <w:t xml:space="preserve">A negociação poderá ser feita com os demais licitantes, segundo a ordem de classificação inicialmente estabelecida, quando o primeiro colocado, mesmo após a negociação, for desclassificado em razão de sua proposta permanecer </w:t>
      </w:r>
      <w:r w:rsidR="00E24A91" w:rsidRPr="002A4EF9">
        <w:rPr>
          <w:color w:val="000000" w:themeColor="text1"/>
          <w:kern w:val="0"/>
          <w:lang w:eastAsia="pt-BR"/>
        </w:rPr>
        <w:t>abaixo</w:t>
      </w:r>
      <w:r w:rsidRPr="002A4EF9">
        <w:rPr>
          <w:color w:val="000000" w:themeColor="text1"/>
          <w:kern w:val="0"/>
          <w:lang w:eastAsia="pt-BR"/>
        </w:rPr>
        <w:t xml:space="preserve"> do preço </w:t>
      </w:r>
      <w:r w:rsidR="00E24A91" w:rsidRPr="002A4EF9">
        <w:rPr>
          <w:color w:val="000000" w:themeColor="text1"/>
          <w:kern w:val="0"/>
          <w:lang w:eastAsia="pt-BR"/>
        </w:rPr>
        <w:t>mínimo</w:t>
      </w:r>
      <w:r w:rsidRPr="002A4EF9">
        <w:rPr>
          <w:color w:val="000000" w:themeColor="text1"/>
          <w:kern w:val="0"/>
          <w:lang w:eastAsia="pt-BR"/>
        </w:rPr>
        <w:t xml:space="preserve"> definido pela Administração.</w:t>
      </w:r>
    </w:p>
    <w:p w14:paraId="166309F0" w14:textId="77777777" w:rsidR="008A3A05" w:rsidRPr="002A4EF9" w:rsidRDefault="008A3A05" w:rsidP="001F285A">
      <w:pPr>
        <w:pStyle w:val="PargrafodaLista"/>
        <w:numPr>
          <w:ilvl w:val="1"/>
          <w:numId w:val="31"/>
        </w:numPr>
        <w:tabs>
          <w:tab w:val="left" w:pos="567"/>
        </w:tabs>
        <w:spacing w:before="120" w:after="120"/>
        <w:ind w:left="0" w:firstLine="0"/>
        <w:jc w:val="both"/>
        <w:rPr>
          <w:color w:val="000000" w:themeColor="text1"/>
          <w:kern w:val="0"/>
          <w:lang w:eastAsia="pt-BR"/>
        </w:rPr>
      </w:pPr>
      <w:r w:rsidRPr="002A4EF9">
        <w:rPr>
          <w:color w:val="000000" w:themeColor="text1"/>
          <w:kern w:val="0"/>
          <w:lang w:eastAsia="pt-BR"/>
        </w:rPr>
        <w:t>A negociação será realizada por meio do sistema, podendo ser acompanhada pelos demais licitantes.</w:t>
      </w:r>
    </w:p>
    <w:p w14:paraId="70810072" w14:textId="77777777" w:rsidR="008A3A05" w:rsidRPr="002A4EF9" w:rsidRDefault="008A3A05" w:rsidP="001F285A">
      <w:pPr>
        <w:pStyle w:val="PargrafodaLista"/>
        <w:numPr>
          <w:ilvl w:val="1"/>
          <w:numId w:val="31"/>
        </w:numPr>
        <w:tabs>
          <w:tab w:val="left" w:pos="567"/>
        </w:tabs>
        <w:spacing w:before="120" w:after="120"/>
        <w:ind w:left="0" w:firstLine="0"/>
        <w:jc w:val="both"/>
        <w:rPr>
          <w:color w:val="000000" w:themeColor="text1"/>
          <w:kern w:val="0"/>
          <w:lang w:eastAsia="pt-BR"/>
        </w:rPr>
      </w:pPr>
      <w:r w:rsidRPr="002A4EF9">
        <w:rPr>
          <w:color w:val="000000" w:themeColor="text1"/>
          <w:kern w:val="0"/>
          <w:lang w:eastAsia="pt-BR"/>
        </w:rPr>
        <w:t>O resultado da negociação será divulgado a todos os licitantes e anexado aos autos do processo licitatório.</w:t>
      </w:r>
    </w:p>
    <w:p w14:paraId="1FFB0177" w14:textId="3B27A75A" w:rsidR="008A3A05" w:rsidRPr="002A4EF9" w:rsidRDefault="00B10AA3" w:rsidP="001F285A">
      <w:pPr>
        <w:pStyle w:val="Default"/>
        <w:numPr>
          <w:ilvl w:val="1"/>
          <w:numId w:val="31"/>
        </w:numPr>
        <w:tabs>
          <w:tab w:val="left" w:pos="567"/>
        </w:tabs>
        <w:spacing w:before="120" w:after="120"/>
        <w:ind w:left="0" w:firstLine="0"/>
        <w:jc w:val="both"/>
        <w:rPr>
          <w:color w:val="000000" w:themeColor="text1"/>
        </w:rPr>
      </w:pPr>
      <w:r w:rsidRPr="002A4EF9">
        <w:rPr>
          <w:color w:val="000000" w:themeColor="text1"/>
        </w:rPr>
        <w:t xml:space="preserve">O (a) Pregoeiro (a) </w:t>
      </w:r>
      <w:r w:rsidR="008A3A05" w:rsidRPr="002A4EF9">
        <w:rPr>
          <w:color w:val="000000" w:themeColor="text1"/>
        </w:rPr>
        <w:t xml:space="preserve">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 </w:t>
      </w:r>
    </w:p>
    <w:p w14:paraId="7B73E301" w14:textId="08763DA5" w:rsidR="008A3A05" w:rsidRPr="002A4EF9" w:rsidRDefault="008A3A05" w:rsidP="001F285A">
      <w:pPr>
        <w:pStyle w:val="Default"/>
        <w:numPr>
          <w:ilvl w:val="1"/>
          <w:numId w:val="31"/>
        </w:numPr>
        <w:tabs>
          <w:tab w:val="left" w:pos="567"/>
        </w:tabs>
        <w:spacing w:before="120" w:after="120"/>
        <w:ind w:left="0" w:firstLine="0"/>
        <w:jc w:val="both"/>
        <w:rPr>
          <w:color w:val="000000" w:themeColor="text1"/>
        </w:rPr>
      </w:pPr>
      <w:r w:rsidRPr="002A4EF9">
        <w:rPr>
          <w:color w:val="000000" w:themeColor="text1"/>
        </w:rPr>
        <w:t xml:space="preserve">É facultado </w:t>
      </w:r>
      <w:r w:rsidR="00B10AA3" w:rsidRPr="002A4EF9">
        <w:rPr>
          <w:color w:val="000000" w:themeColor="text1"/>
        </w:rPr>
        <w:t xml:space="preserve">o (a) Pregoeiro (a) </w:t>
      </w:r>
      <w:r w:rsidRPr="002A4EF9">
        <w:rPr>
          <w:color w:val="000000" w:themeColor="text1"/>
        </w:rPr>
        <w:t xml:space="preserve">prorrogar o prazo estabelecido, a partir de solicitação fundamentada feita no chat pelo licitante, antes de findo o prazo. </w:t>
      </w:r>
    </w:p>
    <w:p w14:paraId="27D8A715" w14:textId="6693CE08" w:rsidR="008A3A05" w:rsidRPr="002A4EF9" w:rsidRDefault="008A3A05" w:rsidP="001F285A">
      <w:pPr>
        <w:widowControl w:val="0"/>
        <w:numPr>
          <w:ilvl w:val="1"/>
          <w:numId w:val="31"/>
        </w:numPr>
        <w:tabs>
          <w:tab w:val="left" w:pos="567"/>
          <w:tab w:val="left" w:pos="898"/>
        </w:tabs>
        <w:autoSpaceDE w:val="0"/>
        <w:autoSpaceDN w:val="0"/>
        <w:spacing w:before="120" w:after="120"/>
        <w:ind w:left="0" w:firstLine="0"/>
        <w:jc w:val="both"/>
        <w:rPr>
          <w:color w:val="000000" w:themeColor="text1"/>
          <w:sz w:val="24"/>
          <w:szCs w:val="24"/>
        </w:rPr>
      </w:pPr>
      <w:r w:rsidRPr="002A4EF9">
        <w:rPr>
          <w:color w:val="000000" w:themeColor="text1"/>
          <w:sz w:val="24"/>
          <w:szCs w:val="24"/>
        </w:rPr>
        <w:t xml:space="preserve">Encerrada a disputa, </w:t>
      </w:r>
      <w:r w:rsidR="00B10AA3" w:rsidRPr="002A4EF9">
        <w:rPr>
          <w:color w:val="000000" w:themeColor="text1"/>
          <w:sz w:val="24"/>
          <w:szCs w:val="24"/>
        </w:rPr>
        <w:t>o (a) Pregoeiro (a)</w:t>
      </w:r>
      <w:r w:rsidR="00B10AA3" w:rsidRPr="002A4EF9">
        <w:rPr>
          <w:color w:val="000000" w:themeColor="text1"/>
        </w:rPr>
        <w:t xml:space="preserve"> </w:t>
      </w:r>
      <w:r w:rsidRPr="002A4EF9">
        <w:rPr>
          <w:color w:val="000000" w:themeColor="text1"/>
          <w:sz w:val="24"/>
          <w:szCs w:val="24"/>
        </w:rPr>
        <w:t>comprovará a regularidade de situação do autor da melhor proposta, avaliada na forma da Lei</w:t>
      </w:r>
      <w:r w:rsidRPr="002A4EF9">
        <w:rPr>
          <w:color w:val="000000" w:themeColor="text1"/>
          <w:spacing w:val="1"/>
          <w:sz w:val="24"/>
          <w:szCs w:val="24"/>
        </w:rPr>
        <w:t xml:space="preserve"> </w:t>
      </w:r>
      <w:r w:rsidRPr="002A4EF9">
        <w:rPr>
          <w:color w:val="000000" w:themeColor="text1"/>
          <w:sz w:val="24"/>
          <w:szCs w:val="24"/>
        </w:rPr>
        <w:t xml:space="preserve">14.133/2021. </w:t>
      </w:r>
      <w:r w:rsidR="00B10AA3" w:rsidRPr="002A4EF9">
        <w:rPr>
          <w:color w:val="000000" w:themeColor="text1"/>
          <w:sz w:val="24"/>
          <w:szCs w:val="24"/>
        </w:rPr>
        <w:t>O (a) Pregoeiro (a)</w:t>
      </w:r>
      <w:r w:rsidR="00B10AA3" w:rsidRPr="002A4EF9">
        <w:rPr>
          <w:color w:val="000000" w:themeColor="text1"/>
        </w:rPr>
        <w:t xml:space="preserve"> </w:t>
      </w:r>
      <w:r w:rsidRPr="002A4EF9">
        <w:rPr>
          <w:color w:val="000000" w:themeColor="text1"/>
          <w:sz w:val="24"/>
          <w:szCs w:val="24"/>
        </w:rPr>
        <w:t>verificará, também, o cumprimento das demais exigências para</w:t>
      </w:r>
      <w:r w:rsidRPr="002A4EF9">
        <w:rPr>
          <w:color w:val="000000" w:themeColor="text1"/>
          <w:spacing w:val="1"/>
          <w:sz w:val="24"/>
          <w:szCs w:val="24"/>
        </w:rPr>
        <w:t xml:space="preserve"> </w:t>
      </w:r>
      <w:r w:rsidRPr="002A4EF9">
        <w:rPr>
          <w:color w:val="000000" w:themeColor="text1"/>
          <w:sz w:val="24"/>
          <w:szCs w:val="24"/>
        </w:rPr>
        <w:t>habilitação.</w:t>
      </w:r>
    </w:p>
    <w:p w14:paraId="3D8EA513" w14:textId="4432D64F" w:rsidR="008A3A05" w:rsidRPr="002A4EF9" w:rsidRDefault="008A3A05" w:rsidP="001F285A">
      <w:pPr>
        <w:pStyle w:val="PargrafodaLista"/>
        <w:widowControl w:val="0"/>
        <w:numPr>
          <w:ilvl w:val="1"/>
          <w:numId w:val="31"/>
        </w:numPr>
        <w:tabs>
          <w:tab w:val="left" w:pos="567"/>
          <w:tab w:val="left" w:pos="1041"/>
        </w:tabs>
        <w:autoSpaceDE w:val="0"/>
        <w:autoSpaceDN w:val="0"/>
        <w:spacing w:before="120" w:after="120"/>
        <w:ind w:left="0" w:firstLine="0"/>
        <w:jc w:val="both"/>
        <w:rPr>
          <w:color w:val="000000" w:themeColor="text1"/>
        </w:rPr>
      </w:pPr>
      <w:r w:rsidRPr="002A4EF9">
        <w:rPr>
          <w:color w:val="000000" w:themeColor="text1"/>
        </w:rPr>
        <w:t>A inobservância</w:t>
      </w:r>
      <w:r w:rsidRPr="002A4EF9">
        <w:rPr>
          <w:color w:val="000000" w:themeColor="text1"/>
          <w:spacing w:val="60"/>
        </w:rPr>
        <w:t xml:space="preserve"> </w:t>
      </w:r>
      <w:r w:rsidRPr="002A4EF9">
        <w:rPr>
          <w:color w:val="000000" w:themeColor="text1"/>
        </w:rPr>
        <w:t xml:space="preserve">aos prazos elencados neste edital, ou ainda o </w:t>
      </w:r>
      <w:proofErr w:type="gramStart"/>
      <w:r w:rsidRPr="002A4EF9">
        <w:rPr>
          <w:color w:val="000000" w:themeColor="text1"/>
        </w:rPr>
        <w:t>envio  da</w:t>
      </w:r>
      <w:proofErr w:type="gramEnd"/>
      <w:r w:rsidRPr="002A4EF9">
        <w:rPr>
          <w:color w:val="000000" w:themeColor="text1"/>
        </w:rPr>
        <w:t xml:space="preserve"> proposta de preços em desconformidade com o disposto neste edital</w:t>
      </w:r>
      <w:r w:rsidRPr="002A4EF9">
        <w:rPr>
          <w:color w:val="000000" w:themeColor="text1"/>
          <w:spacing w:val="1"/>
        </w:rPr>
        <w:t xml:space="preserve"> </w:t>
      </w:r>
      <w:r w:rsidRPr="002A4EF9">
        <w:rPr>
          <w:color w:val="000000" w:themeColor="text1"/>
        </w:rPr>
        <w:t>ensejará a desclassificação no certame, salvo motivo</w:t>
      </w:r>
      <w:r w:rsidRPr="002A4EF9">
        <w:rPr>
          <w:color w:val="000000" w:themeColor="text1"/>
          <w:spacing w:val="1"/>
        </w:rPr>
        <w:t xml:space="preserve"> </w:t>
      </w:r>
      <w:r w:rsidRPr="002A4EF9">
        <w:rPr>
          <w:color w:val="000000" w:themeColor="text1"/>
        </w:rPr>
        <w:t>devidamente</w:t>
      </w:r>
      <w:r w:rsidRPr="002A4EF9">
        <w:rPr>
          <w:color w:val="000000" w:themeColor="text1"/>
          <w:spacing w:val="-2"/>
        </w:rPr>
        <w:t xml:space="preserve"> </w:t>
      </w:r>
      <w:r w:rsidRPr="002A4EF9">
        <w:rPr>
          <w:color w:val="000000" w:themeColor="text1"/>
        </w:rPr>
        <w:t>justificado</w:t>
      </w:r>
      <w:r w:rsidRPr="002A4EF9">
        <w:rPr>
          <w:color w:val="000000" w:themeColor="text1"/>
          <w:spacing w:val="2"/>
        </w:rPr>
        <w:t xml:space="preserve"> </w:t>
      </w:r>
      <w:r w:rsidRPr="002A4EF9">
        <w:rPr>
          <w:color w:val="000000" w:themeColor="text1"/>
        </w:rPr>
        <w:t>e</w:t>
      </w:r>
      <w:r w:rsidRPr="002A4EF9">
        <w:rPr>
          <w:color w:val="000000" w:themeColor="text1"/>
          <w:spacing w:val="-1"/>
        </w:rPr>
        <w:t xml:space="preserve"> </w:t>
      </w:r>
      <w:r w:rsidRPr="002A4EF9">
        <w:rPr>
          <w:color w:val="000000" w:themeColor="text1"/>
        </w:rPr>
        <w:t>aceito pelo</w:t>
      </w:r>
      <w:r w:rsidR="003774F3" w:rsidRPr="002A4EF9">
        <w:rPr>
          <w:color w:val="000000" w:themeColor="text1"/>
        </w:rPr>
        <w:t xml:space="preserve"> (a)</w:t>
      </w:r>
      <w:r w:rsidRPr="002A4EF9">
        <w:rPr>
          <w:color w:val="000000" w:themeColor="text1"/>
        </w:rPr>
        <w:t xml:space="preserve"> pregoeiro</w:t>
      </w:r>
      <w:r w:rsidR="003774F3" w:rsidRPr="002A4EF9">
        <w:rPr>
          <w:color w:val="000000" w:themeColor="text1"/>
        </w:rPr>
        <w:t xml:space="preserve"> (a)</w:t>
      </w:r>
      <w:r w:rsidRPr="002A4EF9">
        <w:rPr>
          <w:color w:val="000000" w:themeColor="text1"/>
        </w:rPr>
        <w:t xml:space="preserve">. </w:t>
      </w:r>
    </w:p>
    <w:p w14:paraId="245F9894" w14:textId="64C3564B" w:rsidR="008A3A05" w:rsidRPr="002A4EF9" w:rsidRDefault="008A3A05" w:rsidP="001F285A">
      <w:pPr>
        <w:pStyle w:val="PargrafodaLista"/>
        <w:widowControl w:val="0"/>
        <w:numPr>
          <w:ilvl w:val="1"/>
          <w:numId w:val="31"/>
        </w:numPr>
        <w:tabs>
          <w:tab w:val="left" w:pos="567"/>
          <w:tab w:val="left" w:pos="1041"/>
        </w:tabs>
        <w:autoSpaceDE w:val="0"/>
        <w:autoSpaceDN w:val="0"/>
        <w:spacing w:before="120" w:after="120"/>
        <w:ind w:left="0" w:firstLine="0"/>
        <w:jc w:val="both"/>
        <w:rPr>
          <w:color w:val="000000" w:themeColor="text1"/>
        </w:rPr>
      </w:pPr>
      <w:r w:rsidRPr="002A4EF9">
        <w:rPr>
          <w:color w:val="000000" w:themeColor="text1"/>
        </w:rPr>
        <w:t>Caso o licitante provisoriamente classificado em primeiro lugar tenha se utilizado de algum tratamento favorecido às ME/</w:t>
      </w:r>
      <w:proofErr w:type="spellStart"/>
      <w:r w:rsidRPr="002A4EF9">
        <w:rPr>
          <w:color w:val="000000" w:themeColor="text1"/>
        </w:rPr>
        <w:t>EPP</w:t>
      </w:r>
      <w:r w:rsidR="00372940" w:rsidRPr="002A4EF9">
        <w:rPr>
          <w:color w:val="000000" w:themeColor="text1"/>
        </w:rPr>
        <w:t>’</w:t>
      </w:r>
      <w:r w:rsidRPr="002A4EF9">
        <w:rPr>
          <w:color w:val="000000" w:themeColor="text1"/>
        </w:rPr>
        <w:t>s</w:t>
      </w:r>
      <w:proofErr w:type="spellEnd"/>
      <w:r w:rsidRPr="002A4EF9">
        <w:rPr>
          <w:color w:val="000000" w:themeColor="text1"/>
        </w:rPr>
        <w:t xml:space="preserve">, </w:t>
      </w:r>
      <w:r w:rsidR="00B10AA3" w:rsidRPr="002A4EF9">
        <w:rPr>
          <w:color w:val="000000" w:themeColor="text1"/>
        </w:rPr>
        <w:t xml:space="preserve">o (a) Pregoeiro (a) </w:t>
      </w:r>
      <w:r w:rsidRPr="002A4EF9">
        <w:rPr>
          <w:color w:val="000000" w:themeColor="text1"/>
        </w:rPr>
        <w:t>verificará se faz jus ao benefício, em conformidade com os itens deste edital</w:t>
      </w:r>
      <w:r w:rsidR="001A44AD" w:rsidRPr="002A4EF9">
        <w:rPr>
          <w:color w:val="000000" w:themeColor="text1"/>
        </w:rPr>
        <w:t>.</w:t>
      </w:r>
    </w:p>
    <w:p w14:paraId="026D34F8" w14:textId="17D83F55" w:rsidR="008A3A05" w:rsidRPr="002A4EF9" w:rsidRDefault="008A3A05" w:rsidP="001F285A">
      <w:pPr>
        <w:widowControl w:val="0"/>
        <w:numPr>
          <w:ilvl w:val="1"/>
          <w:numId w:val="31"/>
        </w:numPr>
        <w:tabs>
          <w:tab w:val="left" w:pos="567"/>
          <w:tab w:val="left" w:pos="854"/>
        </w:tabs>
        <w:autoSpaceDE w:val="0"/>
        <w:autoSpaceDN w:val="0"/>
        <w:spacing w:before="120" w:after="120"/>
        <w:ind w:left="0" w:firstLine="0"/>
        <w:jc w:val="both"/>
        <w:rPr>
          <w:color w:val="000000" w:themeColor="text1"/>
          <w:sz w:val="24"/>
          <w:szCs w:val="24"/>
        </w:rPr>
      </w:pPr>
      <w:r w:rsidRPr="002A4EF9">
        <w:rPr>
          <w:color w:val="000000" w:themeColor="text1"/>
          <w:sz w:val="24"/>
          <w:szCs w:val="24"/>
        </w:rPr>
        <w:t xml:space="preserve">Se a proposta ou lance de </w:t>
      </w:r>
      <w:r w:rsidR="00957A52" w:rsidRPr="002A4EF9">
        <w:rPr>
          <w:color w:val="000000" w:themeColor="text1"/>
          <w:sz w:val="24"/>
          <w:szCs w:val="24"/>
        </w:rPr>
        <w:t>maior</w:t>
      </w:r>
      <w:r w:rsidRPr="002A4EF9">
        <w:rPr>
          <w:color w:val="000000" w:themeColor="text1"/>
          <w:sz w:val="24"/>
          <w:szCs w:val="24"/>
        </w:rPr>
        <w:t xml:space="preserve"> valor não for aceitável, ou se o licitante desatender às</w:t>
      </w:r>
      <w:r w:rsidRPr="002A4EF9">
        <w:rPr>
          <w:color w:val="000000" w:themeColor="text1"/>
          <w:spacing w:val="1"/>
          <w:sz w:val="24"/>
          <w:szCs w:val="24"/>
        </w:rPr>
        <w:t xml:space="preserve"> </w:t>
      </w:r>
      <w:r w:rsidRPr="002A4EF9">
        <w:rPr>
          <w:color w:val="000000" w:themeColor="text1"/>
          <w:sz w:val="24"/>
          <w:szCs w:val="24"/>
        </w:rPr>
        <w:t>exigências</w:t>
      </w:r>
      <w:r w:rsidRPr="002A4EF9">
        <w:rPr>
          <w:color w:val="000000" w:themeColor="text1"/>
          <w:spacing w:val="1"/>
          <w:sz w:val="24"/>
          <w:szCs w:val="24"/>
        </w:rPr>
        <w:t xml:space="preserve"> </w:t>
      </w:r>
      <w:proofErr w:type="spellStart"/>
      <w:r w:rsidRPr="002A4EF9">
        <w:rPr>
          <w:color w:val="000000" w:themeColor="text1"/>
          <w:sz w:val="24"/>
          <w:szCs w:val="24"/>
        </w:rPr>
        <w:t>habilitatórias</w:t>
      </w:r>
      <w:proofErr w:type="spellEnd"/>
      <w:r w:rsidRPr="002A4EF9">
        <w:rPr>
          <w:color w:val="000000" w:themeColor="text1"/>
          <w:sz w:val="24"/>
          <w:szCs w:val="24"/>
        </w:rPr>
        <w:t>,</w:t>
      </w:r>
      <w:r w:rsidRPr="002A4EF9">
        <w:rPr>
          <w:color w:val="000000" w:themeColor="text1"/>
          <w:spacing w:val="1"/>
          <w:sz w:val="24"/>
          <w:szCs w:val="24"/>
        </w:rPr>
        <w:t xml:space="preserve"> </w:t>
      </w:r>
      <w:r w:rsidR="00B10AA3" w:rsidRPr="002A4EF9">
        <w:rPr>
          <w:color w:val="000000" w:themeColor="text1"/>
          <w:sz w:val="24"/>
          <w:szCs w:val="24"/>
        </w:rPr>
        <w:t>o (a) Pregoeiro (a)</w:t>
      </w:r>
      <w:r w:rsidR="00B10AA3" w:rsidRPr="002A4EF9">
        <w:rPr>
          <w:color w:val="000000" w:themeColor="text1"/>
        </w:rPr>
        <w:t xml:space="preserve"> </w:t>
      </w:r>
      <w:r w:rsidRPr="002A4EF9">
        <w:rPr>
          <w:color w:val="000000" w:themeColor="text1"/>
          <w:sz w:val="24"/>
          <w:szCs w:val="24"/>
        </w:rPr>
        <w:t>examinará</w:t>
      </w:r>
      <w:r w:rsidRPr="002A4EF9">
        <w:rPr>
          <w:color w:val="000000" w:themeColor="text1"/>
          <w:spacing w:val="1"/>
          <w:sz w:val="24"/>
          <w:szCs w:val="24"/>
        </w:rPr>
        <w:t xml:space="preserve"> </w:t>
      </w:r>
      <w:r w:rsidRPr="002A4EF9">
        <w:rPr>
          <w:color w:val="000000" w:themeColor="text1"/>
          <w:sz w:val="24"/>
          <w:szCs w:val="24"/>
        </w:rPr>
        <w:t>a</w:t>
      </w:r>
      <w:r w:rsidRPr="002A4EF9">
        <w:rPr>
          <w:color w:val="000000" w:themeColor="text1"/>
          <w:spacing w:val="1"/>
          <w:sz w:val="24"/>
          <w:szCs w:val="24"/>
        </w:rPr>
        <w:t xml:space="preserve"> </w:t>
      </w:r>
      <w:r w:rsidRPr="002A4EF9">
        <w:rPr>
          <w:color w:val="000000" w:themeColor="text1"/>
          <w:sz w:val="24"/>
          <w:szCs w:val="24"/>
        </w:rPr>
        <w:t>proposta</w:t>
      </w:r>
      <w:r w:rsidRPr="002A4EF9">
        <w:rPr>
          <w:color w:val="000000" w:themeColor="text1"/>
          <w:spacing w:val="1"/>
          <w:sz w:val="24"/>
          <w:szCs w:val="24"/>
        </w:rPr>
        <w:t xml:space="preserve"> </w:t>
      </w:r>
      <w:r w:rsidRPr="002A4EF9">
        <w:rPr>
          <w:color w:val="000000" w:themeColor="text1"/>
          <w:sz w:val="24"/>
          <w:szCs w:val="24"/>
        </w:rPr>
        <w:t>ou</w:t>
      </w:r>
      <w:r w:rsidRPr="002A4EF9">
        <w:rPr>
          <w:color w:val="000000" w:themeColor="text1"/>
          <w:spacing w:val="1"/>
          <w:sz w:val="24"/>
          <w:szCs w:val="24"/>
        </w:rPr>
        <w:t xml:space="preserve"> </w:t>
      </w:r>
      <w:r w:rsidRPr="002A4EF9">
        <w:rPr>
          <w:color w:val="000000" w:themeColor="text1"/>
          <w:sz w:val="24"/>
          <w:szCs w:val="24"/>
        </w:rPr>
        <w:t>o</w:t>
      </w:r>
      <w:r w:rsidRPr="002A4EF9">
        <w:rPr>
          <w:color w:val="000000" w:themeColor="text1"/>
          <w:spacing w:val="1"/>
          <w:sz w:val="24"/>
          <w:szCs w:val="24"/>
        </w:rPr>
        <w:t xml:space="preserve"> </w:t>
      </w:r>
      <w:r w:rsidRPr="002A4EF9">
        <w:rPr>
          <w:color w:val="000000" w:themeColor="text1"/>
          <w:sz w:val="24"/>
          <w:szCs w:val="24"/>
        </w:rPr>
        <w:t>lance</w:t>
      </w:r>
      <w:r w:rsidRPr="002A4EF9">
        <w:rPr>
          <w:color w:val="000000" w:themeColor="text1"/>
          <w:spacing w:val="1"/>
          <w:sz w:val="24"/>
          <w:szCs w:val="24"/>
        </w:rPr>
        <w:t xml:space="preserve"> </w:t>
      </w:r>
      <w:r w:rsidRPr="002A4EF9">
        <w:rPr>
          <w:color w:val="000000" w:themeColor="text1"/>
          <w:sz w:val="24"/>
          <w:szCs w:val="24"/>
        </w:rPr>
        <w:t>subsequente,</w:t>
      </w:r>
      <w:r w:rsidRPr="002A4EF9">
        <w:rPr>
          <w:color w:val="000000" w:themeColor="text1"/>
          <w:spacing w:val="1"/>
          <w:sz w:val="24"/>
          <w:szCs w:val="24"/>
        </w:rPr>
        <w:t xml:space="preserve"> </w:t>
      </w:r>
      <w:r w:rsidRPr="002A4EF9">
        <w:rPr>
          <w:color w:val="000000" w:themeColor="text1"/>
          <w:sz w:val="24"/>
          <w:szCs w:val="24"/>
        </w:rPr>
        <w:t>verificando a sua aceitabilidade e procedendo à sua habilitação, na ordem de classificação e</w:t>
      </w:r>
      <w:r w:rsidRPr="002A4EF9">
        <w:rPr>
          <w:color w:val="000000" w:themeColor="text1"/>
          <w:spacing w:val="1"/>
          <w:sz w:val="24"/>
          <w:szCs w:val="24"/>
        </w:rPr>
        <w:t xml:space="preserve"> </w:t>
      </w:r>
      <w:r w:rsidRPr="002A4EF9">
        <w:rPr>
          <w:color w:val="000000" w:themeColor="text1"/>
          <w:sz w:val="24"/>
          <w:szCs w:val="24"/>
        </w:rPr>
        <w:t>assim</w:t>
      </w:r>
      <w:r w:rsidRPr="002A4EF9">
        <w:rPr>
          <w:color w:val="000000" w:themeColor="text1"/>
          <w:spacing w:val="-1"/>
          <w:sz w:val="24"/>
          <w:szCs w:val="24"/>
        </w:rPr>
        <w:t xml:space="preserve"> </w:t>
      </w:r>
      <w:r w:rsidRPr="002A4EF9">
        <w:rPr>
          <w:color w:val="000000" w:themeColor="text1"/>
          <w:sz w:val="24"/>
          <w:szCs w:val="24"/>
        </w:rPr>
        <w:t>sucessivamente, até</w:t>
      </w:r>
      <w:r w:rsidRPr="002A4EF9">
        <w:rPr>
          <w:color w:val="000000" w:themeColor="text1"/>
          <w:spacing w:val="-1"/>
          <w:sz w:val="24"/>
          <w:szCs w:val="24"/>
        </w:rPr>
        <w:t xml:space="preserve"> </w:t>
      </w:r>
      <w:r w:rsidRPr="002A4EF9">
        <w:rPr>
          <w:color w:val="000000" w:themeColor="text1"/>
          <w:sz w:val="24"/>
          <w:szCs w:val="24"/>
        </w:rPr>
        <w:t>a</w:t>
      </w:r>
      <w:r w:rsidRPr="002A4EF9">
        <w:rPr>
          <w:color w:val="000000" w:themeColor="text1"/>
          <w:spacing w:val="-2"/>
          <w:sz w:val="24"/>
          <w:szCs w:val="24"/>
        </w:rPr>
        <w:t xml:space="preserve"> </w:t>
      </w:r>
      <w:r w:rsidRPr="002A4EF9">
        <w:rPr>
          <w:color w:val="000000" w:themeColor="text1"/>
          <w:sz w:val="24"/>
          <w:szCs w:val="24"/>
        </w:rPr>
        <w:t>apuração de</w:t>
      </w:r>
      <w:r w:rsidRPr="002A4EF9">
        <w:rPr>
          <w:color w:val="000000" w:themeColor="text1"/>
          <w:spacing w:val="-1"/>
          <w:sz w:val="24"/>
          <w:szCs w:val="24"/>
        </w:rPr>
        <w:t xml:space="preserve"> </w:t>
      </w:r>
      <w:r w:rsidRPr="002A4EF9">
        <w:rPr>
          <w:color w:val="000000" w:themeColor="text1"/>
          <w:sz w:val="24"/>
          <w:szCs w:val="24"/>
        </w:rPr>
        <w:t>uma proposta</w:t>
      </w:r>
      <w:r w:rsidRPr="002A4EF9">
        <w:rPr>
          <w:color w:val="000000" w:themeColor="text1"/>
          <w:spacing w:val="-2"/>
          <w:sz w:val="24"/>
          <w:szCs w:val="24"/>
        </w:rPr>
        <w:t xml:space="preserve"> </w:t>
      </w:r>
      <w:r w:rsidRPr="002A4EF9">
        <w:rPr>
          <w:color w:val="000000" w:themeColor="text1"/>
          <w:sz w:val="24"/>
          <w:szCs w:val="24"/>
        </w:rPr>
        <w:t>ou lance</w:t>
      </w:r>
      <w:r w:rsidRPr="002A4EF9">
        <w:rPr>
          <w:color w:val="000000" w:themeColor="text1"/>
          <w:spacing w:val="-1"/>
          <w:sz w:val="24"/>
          <w:szCs w:val="24"/>
        </w:rPr>
        <w:t xml:space="preserve"> </w:t>
      </w:r>
      <w:r w:rsidRPr="002A4EF9">
        <w:rPr>
          <w:color w:val="000000" w:themeColor="text1"/>
          <w:sz w:val="24"/>
          <w:szCs w:val="24"/>
        </w:rPr>
        <w:t>que atenda</w:t>
      </w:r>
      <w:r w:rsidRPr="002A4EF9">
        <w:rPr>
          <w:color w:val="000000" w:themeColor="text1"/>
          <w:spacing w:val="-1"/>
          <w:sz w:val="24"/>
          <w:szCs w:val="24"/>
        </w:rPr>
        <w:t xml:space="preserve"> </w:t>
      </w:r>
      <w:r w:rsidRPr="002A4EF9">
        <w:rPr>
          <w:color w:val="000000" w:themeColor="text1"/>
          <w:sz w:val="24"/>
          <w:szCs w:val="24"/>
        </w:rPr>
        <w:t>ao edital.</w:t>
      </w:r>
    </w:p>
    <w:p w14:paraId="3295C159" w14:textId="77777777" w:rsidR="008A3A05" w:rsidRPr="002A4EF9" w:rsidRDefault="008A3A05" w:rsidP="001F285A">
      <w:pPr>
        <w:widowControl w:val="0"/>
        <w:numPr>
          <w:ilvl w:val="1"/>
          <w:numId w:val="31"/>
        </w:numPr>
        <w:tabs>
          <w:tab w:val="left" w:pos="567"/>
          <w:tab w:val="left" w:pos="972"/>
        </w:tabs>
        <w:autoSpaceDE w:val="0"/>
        <w:autoSpaceDN w:val="0"/>
        <w:spacing w:before="120" w:after="120"/>
        <w:ind w:left="0" w:firstLine="0"/>
        <w:jc w:val="both"/>
        <w:rPr>
          <w:color w:val="000000" w:themeColor="text1"/>
          <w:sz w:val="24"/>
          <w:szCs w:val="24"/>
        </w:rPr>
      </w:pPr>
      <w:r w:rsidRPr="002A4EF9">
        <w:rPr>
          <w:color w:val="000000" w:themeColor="text1"/>
          <w:sz w:val="24"/>
          <w:szCs w:val="24"/>
        </w:rPr>
        <w:t>Considera-se inaceitável, para todos os fins aqui dispostos, a proposta que não atender</w:t>
      </w:r>
      <w:r w:rsidRPr="002A4EF9">
        <w:rPr>
          <w:color w:val="000000" w:themeColor="text1"/>
          <w:spacing w:val="1"/>
          <w:sz w:val="24"/>
          <w:szCs w:val="24"/>
        </w:rPr>
        <w:t xml:space="preserve"> </w:t>
      </w:r>
      <w:r w:rsidRPr="002A4EF9">
        <w:rPr>
          <w:color w:val="000000" w:themeColor="text1"/>
          <w:sz w:val="24"/>
          <w:szCs w:val="24"/>
        </w:rPr>
        <w:t>as</w:t>
      </w:r>
      <w:r w:rsidRPr="002A4EF9">
        <w:rPr>
          <w:color w:val="000000" w:themeColor="text1"/>
          <w:spacing w:val="-1"/>
          <w:sz w:val="24"/>
          <w:szCs w:val="24"/>
        </w:rPr>
        <w:t xml:space="preserve"> </w:t>
      </w:r>
      <w:r w:rsidRPr="002A4EF9">
        <w:rPr>
          <w:color w:val="000000" w:themeColor="text1"/>
          <w:sz w:val="24"/>
          <w:szCs w:val="24"/>
        </w:rPr>
        <w:t>exigências</w:t>
      </w:r>
      <w:r w:rsidRPr="002A4EF9">
        <w:rPr>
          <w:color w:val="000000" w:themeColor="text1"/>
          <w:spacing w:val="1"/>
          <w:sz w:val="24"/>
          <w:szCs w:val="24"/>
        </w:rPr>
        <w:t xml:space="preserve"> </w:t>
      </w:r>
      <w:r w:rsidRPr="002A4EF9">
        <w:rPr>
          <w:color w:val="000000" w:themeColor="text1"/>
          <w:sz w:val="24"/>
          <w:szCs w:val="24"/>
        </w:rPr>
        <w:t>fixadas neste</w:t>
      </w:r>
      <w:r w:rsidRPr="002A4EF9">
        <w:rPr>
          <w:color w:val="000000" w:themeColor="text1"/>
          <w:spacing w:val="-1"/>
          <w:sz w:val="24"/>
          <w:szCs w:val="24"/>
        </w:rPr>
        <w:t xml:space="preserve"> </w:t>
      </w:r>
      <w:r w:rsidRPr="002A4EF9">
        <w:rPr>
          <w:color w:val="000000" w:themeColor="text1"/>
          <w:sz w:val="24"/>
          <w:szCs w:val="24"/>
        </w:rPr>
        <w:t>Edital.</w:t>
      </w:r>
    </w:p>
    <w:p w14:paraId="3627301A" w14:textId="77777777" w:rsidR="008A3A05" w:rsidRPr="002A4EF9" w:rsidRDefault="008A3A05" w:rsidP="001F285A">
      <w:pPr>
        <w:widowControl w:val="0"/>
        <w:numPr>
          <w:ilvl w:val="1"/>
          <w:numId w:val="31"/>
        </w:numPr>
        <w:tabs>
          <w:tab w:val="left" w:pos="567"/>
          <w:tab w:val="left" w:pos="981"/>
        </w:tabs>
        <w:autoSpaceDE w:val="0"/>
        <w:autoSpaceDN w:val="0"/>
        <w:spacing w:before="120" w:after="120"/>
        <w:ind w:left="0" w:firstLine="0"/>
        <w:jc w:val="both"/>
        <w:rPr>
          <w:color w:val="000000" w:themeColor="text1"/>
          <w:sz w:val="24"/>
          <w:szCs w:val="24"/>
        </w:rPr>
      </w:pPr>
      <w:r w:rsidRPr="002A4EF9">
        <w:rPr>
          <w:color w:val="000000" w:themeColor="text1"/>
          <w:sz w:val="24"/>
          <w:szCs w:val="24"/>
        </w:rPr>
        <w:lastRenderedPageBreak/>
        <w:t>Havendo lances no tempo de disputa da sessão pública, a proposta final de preços do</w:t>
      </w:r>
      <w:r w:rsidRPr="002A4EF9">
        <w:rPr>
          <w:color w:val="000000" w:themeColor="text1"/>
          <w:spacing w:val="1"/>
          <w:sz w:val="24"/>
          <w:szCs w:val="24"/>
        </w:rPr>
        <w:t xml:space="preserve"> </w:t>
      </w:r>
      <w:r w:rsidRPr="002A4EF9">
        <w:rPr>
          <w:color w:val="000000" w:themeColor="text1"/>
          <w:sz w:val="24"/>
          <w:szCs w:val="24"/>
        </w:rPr>
        <w:t xml:space="preserve">licitante detentor da melhor oferta deverá ter seus valores unitários e totais ajustados de </w:t>
      </w:r>
      <w:proofErr w:type="gramStart"/>
      <w:r w:rsidRPr="002A4EF9">
        <w:rPr>
          <w:color w:val="000000" w:themeColor="text1"/>
          <w:sz w:val="24"/>
          <w:szCs w:val="24"/>
        </w:rPr>
        <w:t xml:space="preserve">forma </w:t>
      </w:r>
      <w:r w:rsidRPr="002A4EF9">
        <w:rPr>
          <w:color w:val="000000" w:themeColor="text1"/>
          <w:spacing w:val="-57"/>
          <w:sz w:val="24"/>
          <w:szCs w:val="24"/>
        </w:rPr>
        <w:t xml:space="preserve"> </w:t>
      </w:r>
      <w:r w:rsidRPr="002A4EF9">
        <w:rPr>
          <w:color w:val="000000" w:themeColor="text1"/>
          <w:sz w:val="24"/>
          <w:szCs w:val="24"/>
        </w:rPr>
        <w:t>que</w:t>
      </w:r>
      <w:proofErr w:type="gramEnd"/>
      <w:r w:rsidRPr="002A4EF9">
        <w:rPr>
          <w:color w:val="000000" w:themeColor="text1"/>
          <w:spacing w:val="1"/>
          <w:sz w:val="24"/>
          <w:szCs w:val="24"/>
        </w:rPr>
        <w:t xml:space="preserve"> </w:t>
      </w:r>
      <w:r w:rsidRPr="002A4EF9">
        <w:rPr>
          <w:color w:val="000000" w:themeColor="text1"/>
          <w:sz w:val="24"/>
          <w:szCs w:val="24"/>
        </w:rPr>
        <w:t>os</w:t>
      </w:r>
      <w:r w:rsidRPr="002A4EF9">
        <w:rPr>
          <w:color w:val="000000" w:themeColor="text1"/>
          <w:spacing w:val="1"/>
          <w:sz w:val="24"/>
          <w:szCs w:val="24"/>
        </w:rPr>
        <w:t xml:space="preserve"> </w:t>
      </w:r>
      <w:r w:rsidRPr="002A4EF9">
        <w:rPr>
          <w:color w:val="000000" w:themeColor="text1"/>
          <w:sz w:val="24"/>
          <w:szCs w:val="24"/>
        </w:rPr>
        <w:t>preços</w:t>
      </w:r>
      <w:r w:rsidRPr="002A4EF9">
        <w:rPr>
          <w:color w:val="000000" w:themeColor="text1"/>
          <w:spacing w:val="1"/>
          <w:sz w:val="24"/>
          <w:szCs w:val="24"/>
        </w:rPr>
        <w:t xml:space="preserve"> </w:t>
      </w:r>
      <w:r w:rsidRPr="002A4EF9">
        <w:rPr>
          <w:color w:val="000000" w:themeColor="text1"/>
          <w:sz w:val="24"/>
          <w:szCs w:val="24"/>
        </w:rPr>
        <w:t>de</w:t>
      </w:r>
      <w:r w:rsidRPr="002A4EF9">
        <w:rPr>
          <w:color w:val="000000" w:themeColor="text1"/>
          <w:spacing w:val="1"/>
          <w:sz w:val="24"/>
          <w:szCs w:val="24"/>
        </w:rPr>
        <w:t xml:space="preserve"> </w:t>
      </w:r>
      <w:r w:rsidRPr="002A4EF9">
        <w:rPr>
          <w:color w:val="000000" w:themeColor="text1"/>
          <w:sz w:val="24"/>
          <w:szCs w:val="24"/>
        </w:rPr>
        <w:t>cada</w:t>
      </w:r>
      <w:r w:rsidRPr="002A4EF9">
        <w:rPr>
          <w:color w:val="000000" w:themeColor="text1"/>
          <w:spacing w:val="1"/>
          <w:sz w:val="24"/>
          <w:szCs w:val="24"/>
        </w:rPr>
        <w:t xml:space="preserve"> </w:t>
      </w:r>
      <w:r w:rsidRPr="002A4EF9">
        <w:rPr>
          <w:color w:val="000000" w:themeColor="text1"/>
          <w:sz w:val="24"/>
          <w:szCs w:val="24"/>
        </w:rPr>
        <w:t>um</w:t>
      </w:r>
      <w:r w:rsidRPr="002A4EF9">
        <w:rPr>
          <w:color w:val="000000" w:themeColor="text1"/>
          <w:spacing w:val="1"/>
          <w:sz w:val="24"/>
          <w:szCs w:val="24"/>
        </w:rPr>
        <w:t xml:space="preserve"> </w:t>
      </w:r>
      <w:r w:rsidRPr="002A4EF9">
        <w:rPr>
          <w:color w:val="000000" w:themeColor="text1"/>
          <w:sz w:val="24"/>
          <w:szCs w:val="24"/>
        </w:rPr>
        <w:t>dos</w:t>
      </w:r>
      <w:r w:rsidRPr="002A4EF9">
        <w:rPr>
          <w:color w:val="000000" w:themeColor="text1"/>
          <w:spacing w:val="1"/>
          <w:sz w:val="24"/>
          <w:szCs w:val="24"/>
        </w:rPr>
        <w:t xml:space="preserve"> </w:t>
      </w:r>
      <w:r w:rsidRPr="002A4EF9">
        <w:rPr>
          <w:color w:val="000000" w:themeColor="text1"/>
          <w:sz w:val="24"/>
          <w:szCs w:val="24"/>
        </w:rPr>
        <w:t>itens</w:t>
      </w:r>
      <w:r w:rsidRPr="002A4EF9">
        <w:rPr>
          <w:color w:val="000000" w:themeColor="text1"/>
          <w:spacing w:val="1"/>
          <w:sz w:val="24"/>
          <w:szCs w:val="24"/>
        </w:rPr>
        <w:t xml:space="preserve"> </w:t>
      </w:r>
      <w:r w:rsidRPr="002A4EF9">
        <w:rPr>
          <w:color w:val="000000" w:themeColor="text1"/>
          <w:sz w:val="24"/>
          <w:szCs w:val="24"/>
        </w:rPr>
        <w:t>não</w:t>
      </w:r>
      <w:r w:rsidRPr="002A4EF9">
        <w:rPr>
          <w:color w:val="000000" w:themeColor="text1"/>
          <w:spacing w:val="1"/>
          <w:sz w:val="24"/>
          <w:szCs w:val="24"/>
        </w:rPr>
        <w:t xml:space="preserve"> </w:t>
      </w:r>
      <w:r w:rsidRPr="002A4EF9">
        <w:rPr>
          <w:color w:val="000000" w:themeColor="text1"/>
          <w:sz w:val="24"/>
          <w:szCs w:val="24"/>
        </w:rPr>
        <w:t>resultem,</w:t>
      </w:r>
      <w:r w:rsidRPr="002A4EF9">
        <w:rPr>
          <w:color w:val="000000" w:themeColor="text1"/>
          <w:spacing w:val="1"/>
          <w:sz w:val="24"/>
          <w:szCs w:val="24"/>
        </w:rPr>
        <w:t xml:space="preserve"> </w:t>
      </w:r>
      <w:r w:rsidRPr="002A4EF9">
        <w:rPr>
          <w:color w:val="000000" w:themeColor="text1"/>
          <w:sz w:val="24"/>
          <w:szCs w:val="24"/>
        </w:rPr>
        <w:t>após</w:t>
      </w:r>
      <w:r w:rsidRPr="002A4EF9">
        <w:rPr>
          <w:color w:val="000000" w:themeColor="text1"/>
          <w:spacing w:val="1"/>
          <w:sz w:val="24"/>
          <w:szCs w:val="24"/>
        </w:rPr>
        <w:t xml:space="preserve"> </w:t>
      </w:r>
      <w:r w:rsidRPr="002A4EF9">
        <w:rPr>
          <w:color w:val="000000" w:themeColor="text1"/>
          <w:sz w:val="24"/>
          <w:szCs w:val="24"/>
        </w:rPr>
        <w:t>os</w:t>
      </w:r>
      <w:r w:rsidRPr="002A4EF9">
        <w:rPr>
          <w:color w:val="000000" w:themeColor="text1"/>
          <w:spacing w:val="1"/>
          <w:sz w:val="24"/>
          <w:szCs w:val="24"/>
        </w:rPr>
        <w:t xml:space="preserve"> </w:t>
      </w:r>
      <w:r w:rsidRPr="002A4EF9">
        <w:rPr>
          <w:color w:val="000000" w:themeColor="text1"/>
          <w:sz w:val="24"/>
          <w:szCs w:val="24"/>
        </w:rPr>
        <w:t>ajustes,</w:t>
      </w:r>
      <w:r w:rsidRPr="002A4EF9">
        <w:rPr>
          <w:color w:val="000000" w:themeColor="text1"/>
          <w:spacing w:val="1"/>
          <w:sz w:val="24"/>
          <w:szCs w:val="24"/>
        </w:rPr>
        <w:t xml:space="preserve"> </w:t>
      </w:r>
      <w:r w:rsidRPr="002A4EF9">
        <w:rPr>
          <w:color w:val="000000" w:themeColor="text1"/>
          <w:sz w:val="24"/>
          <w:szCs w:val="24"/>
        </w:rPr>
        <w:t>inexequíveis</w:t>
      </w:r>
      <w:r w:rsidRPr="002A4EF9">
        <w:rPr>
          <w:color w:val="000000" w:themeColor="text1"/>
          <w:spacing w:val="1"/>
          <w:sz w:val="24"/>
          <w:szCs w:val="24"/>
        </w:rPr>
        <w:t xml:space="preserve"> </w:t>
      </w:r>
      <w:r w:rsidRPr="002A4EF9">
        <w:rPr>
          <w:color w:val="000000" w:themeColor="text1"/>
          <w:sz w:val="24"/>
          <w:szCs w:val="24"/>
        </w:rPr>
        <w:t>ou</w:t>
      </w:r>
      <w:r w:rsidRPr="002A4EF9">
        <w:rPr>
          <w:color w:val="000000" w:themeColor="text1"/>
          <w:spacing w:val="1"/>
          <w:sz w:val="24"/>
          <w:szCs w:val="24"/>
        </w:rPr>
        <w:t xml:space="preserve"> </w:t>
      </w:r>
      <w:r w:rsidRPr="002A4EF9">
        <w:rPr>
          <w:color w:val="000000" w:themeColor="text1"/>
          <w:sz w:val="24"/>
          <w:szCs w:val="24"/>
        </w:rPr>
        <w:t>superfaturados.</w:t>
      </w:r>
    </w:p>
    <w:p w14:paraId="186D2BD7" w14:textId="41A9EF2E" w:rsidR="008A3A05" w:rsidRPr="002A4EF9" w:rsidRDefault="008A3A05" w:rsidP="001F285A">
      <w:pPr>
        <w:pStyle w:val="Default"/>
        <w:numPr>
          <w:ilvl w:val="1"/>
          <w:numId w:val="31"/>
        </w:numPr>
        <w:tabs>
          <w:tab w:val="left" w:pos="567"/>
        </w:tabs>
        <w:spacing w:before="120" w:after="120"/>
        <w:ind w:left="0" w:firstLine="0"/>
        <w:jc w:val="both"/>
        <w:rPr>
          <w:color w:val="000000" w:themeColor="text1"/>
        </w:rPr>
      </w:pPr>
      <w:r w:rsidRPr="002A4EF9">
        <w:rPr>
          <w:color w:val="000000" w:themeColor="text1"/>
        </w:rPr>
        <w:t xml:space="preserve">O preço proposto deverá ser expresso em moeda corrente nacional (Real), com até </w:t>
      </w:r>
      <w:r w:rsidR="006C07DE" w:rsidRPr="002A4EF9">
        <w:rPr>
          <w:color w:val="000000" w:themeColor="text1"/>
        </w:rPr>
        <w:t>duas</w:t>
      </w:r>
      <w:r w:rsidRPr="002A4EF9">
        <w:rPr>
          <w:color w:val="000000" w:themeColor="text1"/>
        </w:rPr>
        <w:t xml:space="preserve"> casas decimais (0,0</w:t>
      </w:r>
      <w:r w:rsidR="00AD7676" w:rsidRPr="002A4EF9">
        <w:rPr>
          <w:color w:val="000000" w:themeColor="text1"/>
        </w:rPr>
        <w:t>0</w:t>
      </w:r>
      <w:r w:rsidRPr="002A4EF9">
        <w:rPr>
          <w:color w:val="000000" w:themeColor="text1"/>
        </w:rPr>
        <w:t xml:space="preserve">). </w:t>
      </w:r>
    </w:p>
    <w:p w14:paraId="2F379B24" w14:textId="564650B3" w:rsidR="008A3A05" w:rsidRPr="002A4EF9" w:rsidRDefault="008A3A05" w:rsidP="001F285A">
      <w:pPr>
        <w:widowControl w:val="0"/>
        <w:numPr>
          <w:ilvl w:val="1"/>
          <w:numId w:val="31"/>
        </w:numPr>
        <w:tabs>
          <w:tab w:val="left" w:pos="567"/>
          <w:tab w:val="left" w:pos="979"/>
        </w:tabs>
        <w:autoSpaceDE w:val="0"/>
        <w:autoSpaceDN w:val="0"/>
        <w:spacing w:before="120" w:after="120"/>
        <w:ind w:left="0" w:firstLine="0"/>
        <w:jc w:val="both"/>
        <w:rPr>
          <w:color w:val="000000" w:themeColor="text1"/>
          <w:sz w:val="24"/>
          <w:szCs w:val="24"/>
        </w:rPr>
      </w:pPr>
      <w:r w:rsidRPr="002A4EF9">
        <w:rPr>
          <w:color w:val="000000" w:themeColor="text1"/>
          <w:sz w:val="24"/>
          <w:szCs w:val="24"/>
        </w:rPr>
        <w:t>Constatado o atendimento das exigências fixadas no edital, inclusive as exigências de</w:t>
      </w:r>
      <w:r w:rsidRPr="002A4EF9">
        <w:rPr>
          <w:color w:val="000000" w:themeColor="text1"/>
          <w:spacing w:val="1"/>
          <w:sz w:val="24"/>
          <w:szCs w:val="24"/>
        </w:rPr>
        <w:t xml:space="preserve"> </w:t>
      </w:r>
      <w:r w:rsidRPr="002A4EF9">
        <w:rPr>
          <w:color w:val="000000" w:themeColor="text1"/>
          <w:sz w:val="24"/>
          <w:szCs w:val="24"/>
        </w:rPr>
        <w:t>habilitação,</w:t>
      </w:r>
      <w:r w:rsidRPr="002A4EF9">
        <w:rPr>
          <w:color w:val="000000" w:themeColor="text1"/>
          <w:spacing w:val="-1"/>
          <w:sz w:val="24"/>
          <w:szCs w:val="24"/>
        </w:rPr>
        <w:t xml:space="preserve"> </w:t>
      </w:r>
      <w:r w:rsidRPr="002A4EF9">
        <w:rPr>
          <w:color w:val="000000" w:themeColor="text1"/>
          <w:sz w:val="24"/>
          <w:szCs w:val="24"/>
        </w:rPr>
        <w:t>o licitante será</w:t>
      </w:r>
      <w:r w:rsidRPr="002A4EF9">
        <w:rPr>
          <w:color w:val="000000" w:themeColor="text1"/>
          <w:spacing w:val="-3"/>
          <w:sz w:val="24"/>
          <w:szCs w:val="24"/>
        </w:rPr>
        <w:t xml:space="preserve"> </w:t>
      </w:r>
      <w:r w:rsidRPr="002A4EF9">
        <w:rPr>
          <w:color w:val="000000" w:themeColor="text1"/>
          <w:sz w:val="24"/>
          <w:szCs w:val="24"/>
        </w:rPr>
        <w:t>declarado vencedor do</w:t>
      </w:r>
      <w:r w:rsidRPr="002A4EF9">
        <w:rPr>
          <w:color w:val="000000" w:themeColor="text1"/>
          <w:spacing w:val="2"/>
          <w:sz w:val="24"/>
          <w:szCs w:val="24"/>
        </w:rPr>
        <w:t xml:space="preserve"> </w:t>
      </w:r>
      <w:r w:rsidRPr="002A4EF9">
        <w:rPr>
          <w:color w:val="000000" w:themeColor="text1"/>
          <w:sz w:val="24"/>
          <w:szCs w:val="24"/>
        </w:rPr>
        <w:t>certame</w:t>
      </w:r>
      <w:r w:rsidRPr="002A4EF9">
        <w:rPr>
          <w:color w:val="000000" w:themeColor="text1"/>
          <w:spacing w:val="-1"/>
          <w:sz w:val="24"/>
          <w:szCs w:val="24"/>
        </w:rPr>
        <w:t xml:space="preserve"> </w:t>
      </w:r>
      <w:r w:rsidRPr="002A4EF9">
        <w:rPr>
          <w:color w:val="000000" w:themeColor="text1"/>
          <w:sz w:val="24"/>
          <w:szCs w:val="24"/>
        </w:rPr>
        <w:t>pel</w:t>
      </w:r>
      <w:r w:rsidR="00B10AA3" w:rsidRPr="002A4EF9">
        <w:rPr>
          <w:color w:val="000000" w:themeColor="text1"/>
          <w:sz w:val="24"/>
          <w:szCs w:val="24"/>
        </w:rPr>
        <w:t>o (a) Pregoeiro (a)</w:t>
      </w:r>
      <w:r w:rsidRPr="002A4EF9">
        <w:rPr>
          <w:color w:val="000000" w:themeColor="text1"/>
          <w:sz w:val="24"/>
          <w:szCs w:val="24"/>
        </w:rPr>
        <w:t>.</w:t>
      </w:r>
    </w:p>
    <w:p w14:paraId="03478B39" w14:textId="77777777" w:rsidR="008A3A05" w:rsidRPr="002A4EF9" w:rsidRDefault="008A3A05" w:rsidP="001F285A">
      <w:pPr>
        <w:pStyle w:val="PargrafodaLista"/>
        <w:widowControl w:val="0"/>
        <w:numPr>
          <w:ilvl w:val="1"/>
          <w:numId w:val="31"/>
        </w:numPr>
        <w:tabs>
          <w:tab w:val="left" w:pos="567"/>
          <w:tab w:val="left" w:pos="751"/>
        </w:tabs>
        <w:autoSpaceDE w:val="0"/>
        <w:autoSpaceDN w:val="0"/>
        <w:spacing w:before="120" w:after="120"/>
        <w:ind w:left="0" w:firstLine="0"/>
        <w:jc w:val="both"/>
        <w:rPr>
          <w:color w:val="000000" w:themeColor="text1"/>
        </w:rPr>
      </w:pPr>
      <w:r w:rsidRPr="002A4EF9">
        <w:rPr>
          <w:color w:val="000000" w:themeColor="text1"/>
        </w:rPr>
        <w:t>Caberá ao fornecedor acompanhar as operações no sistema eletrônico durante a sessão</w:t>
      </w:r>
      <w:r w:rsidRPr="002A4EF9">
        <w:rPr>
          <w:color w:val="000000" w:themeColor="text1"/>
          <w:spacing w:val="1"/>
        </w:rPr>
        <w:t xml:space="preserve"> </w:t>
      </w:r>
      <w:r w:rsidRPr="002A4EF9">
        <w:rPr>
          <w:color w:val="000000" w:themeColor="text1"/>
        </w:rPr>
        <w:t>pública do pregão, ficando responsável pelo ônus decorrente da perda de negócios diante da</w:t>
      </w:r>
      <w:r w:rsidRPr="002A4EF9">
        <w:rPr>
          <w:color w:val="000000" w:themeColor="text1"/>
          <w:spacing w:val="1"/>
        </w:rPr>
        <w:t xml:space="preserve"> </w:t>
      </w:r>
      <w:r w:rsidRPr="002A4EF9">
        <w:rPr>
          <w:color w:val="000000" w:themeColor="text1"/>
        </w:rPr>
        <w:t>inobservância</w:t>
      </w:r>
      <w:r w:rsidRPr="002A4EF9">
        <w:rPr>
          <w:color w:val="000000" w:themeColor="text1"/>
          <w:spacing w:val="-1"/>
        </w:rPr>
        <w:t xml:space="preserve"> </w:t>
      </w:r>
      <w:r w:rsidRPr="002A4EF9">
        <w:rPr>
          <w:color w:val="000000" w:themeColor="text1"/>
        </w:rPr>
        <w:t>de</w:t>
      </w:r>
      <w:r w:rsidRPr="002A4EF9">
        <w:rPr>
          <w:color w:val="000000" w:themeColor="text1"/>
          <w:spacing w:val="-1"/>
        </w:rPr>
        <w:t xml:space="preserve"> </w:t>
      </w:r>
      <w:r w:rsidRPr="002A4EF9">
        <w:rPr>
          <w:color w:val="000000" w:themeColor="text1"/>
        </w:rPr>
        <w:t>quaisquer mensagens</w:t>
      </w:r>
      <w:r w:rsidRPr="002A4EF9">
        <w:rPr>
          <w:color w:val="000000" w:themeColor="text1"/>
          <w:spacing w:val="-1"/>
        </w:rPr>
        <w:t xml:space="preserve"> </w:t>
      </w:r>
      <w:r w:rsidRPr="002A4EF9">
        <w:rPr>
          <w:color w:val="000000" w:themeColor="text1"/>
        </w:rPr>
        <w:t>emitidas pelo sistema</w:t>
      </w:r>
      <w:r w:rsidRPr="002A4EF9">
        <w:rPr>
          <w:color w:val="000000" w:themeColor="text1"/>
          <w:spacing w:val="-2"/>
        </w:rPr>
        <w:t xml:space="preserve"> </w:t>
      </w:r>
      <w:r w:rsidRPr="002A4EF9">
        <w:rPr>
          <w:color w:val="000000" w:themeColor="text1"/>
        </w:rPr>
        <w:t>ou de</w:t>
      </w:r>
      <w:r w:rsidRPr="002A4EF9">
        <w:rPr>
          <w:color w:val="000000" w:themeColor="text1"/>
          <w:spacing w:val="-1"/>
        </w:rPr>
        <w:t xml:space="preserve"> </w:t>
      </w:r>
      <w:r w:rsidRPr="002A4EF9">
        <w:rPr>
          <w:color w:val="000000" w:themeColor="text1"/>
        </w:rPr>
        <w:t>sua</w:t>
      </w:r>
      <w:r w:rsidRPr="002A4EF9">
        <w:rPr>
          <w:color w:val="000000" w:themeColor="text1"/>
          <w:spacing w:val="-1"/>
        </w:rPr>
        <w:t xml:space="preserve"> </w:t>
      </w:r>
      <w:r w:rsidRPr="002A4EF9">
        <w:rPr>
          <w:color w:val="000000" w:themeColor="text1"/>
        </w:rPr>
        <w:t>desconexão.</w:t>
      </w:r>
    </w:p>
    <w:p w14:paraId="1DC96425" w14:textId="5C326763" w:rsidR="008A3A05" w:rsidRPr="002A4EF9" w:rsidRDefault="00AD7676" w:rsidP="008A3A05">
      <w:pPr>
        <w:pStyle w:val="Default"/>
        <w:tabs>
          <w:tab w:val="left" w:pos="567"/>
        </w:tabs>
        <w:spacing w:before="120" w:after="120"/>
        <w:jc w:val="both"/>
        <w:rPr>
          <w:color w:val="000000" w:themeColor="text1"/>
        </w:rPr>
      </w:pPr>
      <w:r w:rsidRPr="002A4EF9">
        <w:rPr>
          <w:color w:val="000000" w:themeColor="text1"/>
        </w:rPr>
        <w:t>8</w:t>
      </w:r>
      <w:r w:rsidR="008A3A05" w:rsidRPr="002A4EF9">
        <w:rPr>
          <w:color w:val="000000" w:themeColor="text1"/>
        </w:rPr>
        <w:t>.33- No julgamento da habilitação e das propostas, o</w:t>
      </w:r>
      <w:r w:rsidR="003774F3" w:rsidRPr="002A4EF9">
        <w:rPr>
          <w:color w:val="000000" w:themeColor="text1"/>
        </w:rPr>
        <w:t xml:space="preserve"> (a)</w:t>
      </w:r>
      <w:r w:rsidR="008A3A05" w:rsidRPr="002A4EF9">
        <w:rPr>
          <w:color w:val="000000" w:themeColor="text1"/>
        </w:rPr>
        <w:t xml:space="preserve"> pregoeiro</w:t>
      </w:r>
      <w:r w:rsidR="003774F3" w:rsidRPr="002A4EF9">
        <w:rPr>
          <w:color w:val="000000" w:themeColor="text1"/>
        </w:rPr>
        <w:t xml:space="preserve"> (a)</w:t>
      </w:r>
      <w:r w:rsidR="008A3A05" w:rsidRPr="002A4EF9">
        <w:rPr>
          <w:color w:val="000000" w:themeColor="text1"/>
        </w:rPr>
        <w:t xml:space="preserve"> poderá sanar erros ou falhas que não alterem a substância das propostas, dos documentos e sua validade jurídica, mediante despacho fundamentado, registrado em ata e acessível a todos, atribuindo-lhes validade e eficácia para fins de habilitação e classificação. </w:t>
      </w:r>
    </w:p>
    <w:p w14:paraId="18BA130D" w14:textId="14B531CF" w:rsidR="00486DE1" w:rsidRPr="002A4EF9" w:rsidRDefault="00A31F08" w:rsidP="001F285A">
      <w:pPr>
        <w:pStyle w:val="Nivel2"/>
        <w:numPr>
          <w:ilvl w:val="0"/>
          <w:numId w:val="31"/>
        </w:numPr>
        <w:tabs>
          <w:tab w:val="left" w:pos="284"/>
        </w:tabs>
        <w:spacing w:line="240" w:lineRule="auto"/>
        <w:ind w:left="0" w:firstLine="0"/>
        <w:rPr>
          <w:rFonts w:ascii="Times New Roman" w:hAnsi="Times New Roman" w:cs="Times New Roman"/>
          <w:b/>
          <w:color w:val="000000" w:themeColor="text1"/>
          <w:sz w:val="24"/>
          <w:szCs w:val="24"/>
        </w:rPr>
      </w:pPr>
      <w:r w:rsidRPr="002A4EF9">
        <w:rPr>
          <w:rFonts w:ascii="Times New Roman" w:hAnsi="Times New Roman" w:cs="Times New Roman"/>
          <w:b/>
          <w:color w:val="000000" w:themeColor="text1"/>
          <w:sz w:val="24"/>
          <w:szCs w:val="24"/>
        </w:rPr>
        <w:t>- DOS BENEFÍCIOS DAS ME’S, EPP’S E EQUIPARADAS, NA FASE COMPETITIVA</w:t>
      </w:r>
      <w:r w:rsidR="003774F3" w:rsidRPr="002A4EF9">
        <w:rPr>
          <w:rFonts w:ascii="Times New Roman" w:hAnsi="Times New Roman" w:cs="Times New Roman"/>
          <w:b/>
          <w:color w:val="000000" w:themeColor="text1"/>
          <w:sz w:val="24"/>
          <w:szCs w:val="24"/>
        </w:rPr>
        <w:t xml:space="preserve"> </w:t>
      </w:r>
    </w:p>
    <w:p w14:paraId="35799930" w14:textId="7F54BB4A" w:rsidR="00486DE1" w:rsidRPr="002A4EF9" w:rsidRDefault="00486DE1" w:rsidP="000C327C">
      <w:pPr>
        <w:pStyle w:val="Nivel2"/>
        <w:spacing w:line="240" w:lineRule="auto"/>
        <w:ind w:left="0" w:hanging="11"/>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9.1 -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2A4EF9">
        <w:rPr>
          <w:rFonts w:ascii="Times New Roman" w:hAnsi="Times New Roman" w:cs="Times New Roman"/>
          <w:color w:val="000000" w:themeColor="text1"/>
          <w:sz w:val="24"/>
          <w:szCs w:val="24"/>
        </w:rPr>
        <w:t>arts</w:t>
      </w:r>
      <w:proofErr w:type="spellEnd"/>
      <w:r w:rsidRPr="002A4EF9">
        <w:rPr>
          <w:rFonts w:ascii="Times New Roman" w:hAnsi="Times New Roman" w:cs="Times New Roman"/>
          <w:color w:val="000000" w:themeColor="text1"/>
          <w:sz w:val="24"/>
          <w:szCs w:val="24"/>
        </w:rPr>
        <w:t>. 44 e 45 da Lei Complementar nº 123, de 2006, regulamentada pelo Decreto nº 8.538, de 2015.</w:t>
      </w:r>
    </w:p>
    <w:p w14:paraId="14F69A83" w14:textId="00C0E032" w:rsidR="00486DE1" w:rsidRPr="002A4EF9" w:rsidRDefault="00486DE1" w:rsidP="000C327C">
      <w:pPr>
        <w:autoSpaceDE w:val="0"/>
        <w:autoSpaceDN w:val="0"/>
        <w:adjustRightInd w:val="0"/>
        <w:spacing w:before="120" w:after="120"/>
        <w:ind w:hanging="11"/>
        <w:jc w:val="both"/>
        <w:rPr>
          <w:color w:val="000000" w:themeColor="text1"/>
          <w:sz w:val="24"/>
          <w:szCs w:val="24"/>
        </w:rPr>
      </w:pPr>
      <w:r w:rsidRPr="002A4EF9">
        <w:rPr>
          <w:color w:val="000000" w:themeColor="text1"/>
          <w:sz w:val="24"/>
          <w:szCs w:val="24"/>
        </w:rPr>
        <w:t>9.2 - Nessas condições, as propostas de microempresas e empresas de pequeno porte que se encontrarem na faixa de até 5% (cinco por cento) a</w:t>
      </w:r>
      <w:r w:rsidR="00E24A91" w:rsidRPr="002A4EF9">
        <w:rPr>
          <w:color w:val="000000" w:themeColor="text1"/>
          <w:sz w:val="24"/>
          <w:szCs w:val="24"/>
        </w:rPr>
        <w:t>baixo</w:t>
      </w:r>
      <w:r w:rsidRPr="002A4EF9">
        <w:rPr>
          <w:color w:val="000000" w:themeColor="text1"/>
          <w:sz w:val="24"/>
          <w:szCs w:val="24"/>
        </w:rPr>
        <w:t xml:space="preserve"> da melhor proposta ou melhor lance serão consideradas empatadas com a primeira colocada. </w:t>
      </w:r>
    </w:p>
    <w:p w14:paraId="53923F6C" w14:textId="53ED8892" w:rsidR="00486DE1" w:rsidRPr="002A4EF9" w:rsidRDefault="00486DE1" w:rsidP="000C327C">
      <w:pPr>
        <w:autoSpaceDE w:val="0"/>
        <w:autoSpaceDN w:val="0"/>
        <w:adjustRightInd w:val="0"/>
        <w:spacing w:before="120" w:after="120"/>
        <w:ind w:hanging="11"/>
        <w:jc w:val="both"/>
        <w:rPr>
          <w:color w:val="000000" w:themeColor="text1"/>
          <w:sz w:val="24"/>
          <w:szCs w:val="24"/>
        </w:rPr>
      </w:pPr>
      <w:r w:rsidRPr="002A4EF9">
        <w:rPr>
          <w:color w:val="000000" w:themeColor="text1"/>
          <w:sz w:val="24"/>
          <w:szCs w:val="24"/>
        </w:rPr>
        <w:t xml:space="preserve">9.3 - A melhor classificada nos termos do subitem anterior terá o direito de encaminhar uma última oferta para desempate, obrigatoriamente em valor </w:t>
      </w:r>
      <w:r w:rsidR="00E24A91" w:rsidRPr="002A4EF9">
        <w:rPr>
          <w:color w:val="000000" w:themeColor="text1"/>
          <w:sz w:val="24"/>
          <w:szCs w:val="24"/>
        </w:rPr>
        <w:t>superi</w:t>
      </w:r>
      <w:r w:rsidRPr="002A4EF9">
        <w:rPr>
          <w:color w:val="000000" w:themeColor="text1"/>
          <w:sz w:val="24"/>
          <w:szCs w:val="24"/>
        </w:rPr>
        <w:t xml:space="preserve">or ao da primeira colocada, no prazo de 5 (cinco) minutos controlados pelo sistema, contados após a comunicação automática para tanto. </w:t>
      </w:r>
    </w:p>
    <w:p w14:paraId="2C97F60A" w14:textId="179FACD9" w:rsidR="00486DE1" w:rsidRPr="002A4EF9" w:rsidRDefault="00486DE1" w:rsidP="000C327C">
      <w:pPr>
        <w:autoSpaceDE w:val="0"/>
        <w:autoSpaceDN w:val="0"/>
        <w:adjustRightInd w:val="0"/>
        <w:spacing w:before="120" w:after="120"/>
        <w:ind w:hanging="11"/>
        <w:jc w:val="both"/>
        <w:rPr>
          <w:color w:val="000000" w:themeColor="text1"/>
          <w:sz w:val="24"/>
          <w:szCs w:val="24"/>
        </w:rPr>
      </w:pPr>
      <w:r w:rsidRPr="002A4EF9">
        <w:rPr>
          <w:color w:val="000000" w:themeColor="text1"/>
          <w:sz w:val="24"/>
          <w:szCs w:val="24"/>
        </w:rPr>
        <w:t xml:space="preserve">9.4 –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 </w:t>
      </w:r>
    </w:p>
    <w:p w14:paraId="5CC6B55F" w14:textId="3C5A2C09" w:rsidR="00486DE1" w:rsidRPr="002A4EF9" w:rsidRDefault="00486DE1" w:rsidP="000C327C">
      <w:pPr>
        <w:autoSpaceDE w:val="0"/>
        <w:autoSpaceDN w:val="0"/>
        <w:adjustRightInd w:val="0"/>
        <w:spacing w:before="120" w:after="120"/>
        <w:ind w:hanging="11"/>
        <w:jc w:val="both"/>
        <w:rPr>
          <w:color w:val="000000" w:themeColor="text1"/>
          <w:sz w:val="24"/>
          <w:szCs w:val="24"/>
        </w:rPr>
      </w:pPr>
      <w:r w:rsidRPr="002A4EF9">
        <w:rPr>
          <w:color w:val="000000" w:themeColor="text1"/>
          <w:sz w:val="24"/>
          <w:szCs w:val="24"/>
        </w:rPr>
        <w:t xml:space="preserve">9.5 -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41F36E5C" w14:textId="6AA03739" w:rsidR="00CA36FD" w:rsidRPr="002A4EF9" w:rsidRDefault="00CA36FD" w:rsidP="000C327C">
      <w:pPr>
        <w:pStyle w:val="PargrafodaLista"/>
        <w:spacing w:before="120" w:after="120"/>
        <w:ind w:left="0"/>
        <w:jc w:val="both"/>
        <w:rPr>
          <w:b/>
          <w:color w:val="000000" w:themeColor="text1"/>
        </w:rPr>
      </w:pPr>
      <w:r w:rsidRPr="002A4EF9">
        <w:rPr>
          <w:b/>
          <w:color w:val="000000" w:themeColor="text1"/>
        </w:rPr>
        <w:t>1</w:t>
      </w:r>
      <w:r w:rsidR="005A427B" w:rsidRPr="002A4EF9">
        <w:rPr>
          <w:b/>
          <w:color w:val="000000" w:themeColor="text1"/>
        </w:rPr>
        <w:t>0</w:t>
      </w:r>
      <w:r w:rsidRPr="002A4EF9">
        <w:rPr>
          <w:b/>
          <w:color w:val="000000" w:themeColor="text1"/>
        </w:rPr>
        <w:t>.</w:t>
      </w:r>
      <w:r w:rsidRPr="002A4EF9">
        <w:rPr>
          <w:b/>
          <w:color w:val="000000" w:themeColor="text1"/>
          <w:spacing w:val="-2"/>
        </w:rPr>
        <w:t xml:space="preserve"> </w:t>
      </w:r>
      <w:r w:rsidRPr="002A4EF9">
        <w:rPr>
          <w:b/>
          <w:color w:val="000000" w:themeColor="text1"/>
        </w:rPr>
        <w:t>DA</w:t>
      </w:r>
      <w:r w:rsidRPr="002A4EF9">
        <w:rPr>
          <w:b/>
          <w:color w:val="000000" w:themeColor="text1"/>
          <w:spacing w:val="-1"/>
        </w:rPr>
        <w:t xml:space="preserve"> </w:t>
      </w:r>
      <w:r w:rsidRPr="002A4EF9">
        <w:rPr>
          <w:b/>
          <w:color w:val="000000" w:themeColor="text1"/>
        </w:rPr>
        <w:t>HABILITAÇÃO</w:t>
      </w:r>
    </w:p>
    <w:p w14:paraId="0A272365" w14:textId="3F4A362A" w:rsidR="00B55A9F" w:rsidRPr="002A4EF9" w:rsidRDefault="00B55A9F" w:rsidP="001B4C43">
      <w:pPr>
        <w:pStyle w:val="PargrafodaLista"/>
        <w:widowControl w:val="0"/>
        <w:numPr>
          <w:ilvl w:val="1"/>
          <w:numId w:val="22"/>
        </w:numPr>
        <w:tabs>
          <w:tab w:val="left" w:pos="898"/>
        </w:tabs>
        <w:autoSpaceDE w:val="0"/>
        <w:autoSpaceDN w:val="0"/>
        <w:spacing w:before="120" w:after="120"/>
        <w:ind w:left="0" w:firstLine="0"/>
        <w:jc w:val="both"/>
        <w:rPr>
          <w:color w:val="000000" w:themeColor="text1"/>
        </w:rPr>
      </w:pPr>
      <w:r w:rsidRPr="002A4EF9">
        <w:rPr>
          <w:color w:val="000000" w:themeColor="text1"/>
        </w:rPr>
        <w:t>No momento do cadastramento da proposta inicial, o licitante deverá enviar os documentos relativos à Habilitação.</w:t>
      </w:r>
    </w:p>
    <w:p w14:paraId="1F7BE22E" w14:textId="4524ED8C" w:rsidR="005C1670" w:rsidRPr="002A4EF9" w:rsidRDefault="005C1670" w:rsidP="001B4C43">
      <w:pPr>
        <w:pStyle w:val="PargrafodaLista"/>
        <w:widowControl w:val="0"/>
        <w:numPr>
          <w:ilvl w:val="1"/>
          <w:numId w:val="22"/>
        </w:numPr>
        <w:tabs>
          <w:tab w:val="left" w:pos="898"/>
        </w:tabs>
        <w:autoSpaceDE w:val="0"/>
        <w:autoSpaceDN w:val="0"/>
        <w:spacing w:before="120" w:after="120"/>
        <w:ind w:left="0" w:firstLine="0"/>
        <w:jc w:val="both"/>
        <w:rPr>
          <w:color w:val="000000" w:themeColor="text1"/>
        </w:rPr>
      </w:pPr>
      <w:r w:rsidRPr="002A4EF9">
        <w:rPr>
          <w:color w:val="000000" w:themeColor="text1"/>
        </w:rPr>
        <w:t xml:space="preserve">Encerrada a etapa de lances da sessão pública e ordenadas as ofertas, </w:t>
      </w:r>
      <w:r w:rsidR="00B10AA3" w:rsidRPr="002A4EF9">
        <w:rPr>
          <w:color w:val="000000" w:themeColor="text1"/>
        </w:rPr>
        <w:t xml:space="preserve">o (a) Pregoeiro (a) </w:t>
      </w:r>
      <w:r w:rsidRPr="002A4EF9">
        <w:rPr>
          <w:color w:val="000000" w:themeColor="text1"/>
        </w:rPr>
        <w:t>comprovará a regularidade de situação do autor da melhor proposta, avaliada na forma da Lei</w:t>
      </w:r>
      <w:r w:rsidRPr="002A4EF9">
        <w:rPr>
          <w:color w:val="000000" w:themeColor="text1"/>
          <w:spacing w:val="1"/>
        </w:rPr>
        <w:t xml:space="preserve"> </w:t>
      </w:r>
      <w:r w:rsidRPr="002A4EF9">
        <w:rPr>
          <w:color w:val="000000" w:themeColor="text1"/>
        </w:rPr>
        <w:t xml:space="preserve">14.133/2021. </w:t>
      </w:r>
      <w:r w:rsidR="00B10AA3" w:rsidRPr="002A4EF9">
        <w:rPr>
          <w:color w:val="000000" w:themeColor="text1"/>
        </w:rPr>
        <w:t xml:space="preserve">O (a) Pregoeiro (a) </w:t>
      </w:r>
      <w:r w:rsidRPr="002A4EF9">
        <w:rPr>
          <w:color w:val="000000" w:themeColor="text1"/>
        </w:rPr>
        <w:t>verificará, também, o cumprimento das demais exigências para</w:t>
      </w:r>
      <w:r w:rsidRPr="002A4EF9">
        <w:rPr>
          <w:color w:val="000000" w:themeColor="text1"/>
          <w:spacing w:val="1"/>
        </w:rPr>
        <w:t xml:space="preserve"> </w:t>
      </w:r>
      <w:r w:rsidRPr="002A4EF9">
        <w:rPr>
          <w:color w:val="000000" w:themeColor="text1"/>
        </w:rPr>
        <w:t>habilitação.</w:t>
      </w:r>
    </w:p>
    <w:p w14:paraId="77489012" w14:textId="3684686C" w:rsidR="005C1670" w:rsidRPr="002A4EF9" w:rsidRDefault="005C1670" w:rsidP="001B4C43">
      <w:pPr>
        <w:pStyle w:val="PargrafodaLista"/>
        <w:widowControl w:val="0"/>
        <w:numPr>
          <w:ilvl w:val="1"/>
          <w:numId w:val="22"/>
        </w:numPr>
        <w:tabs>
          <w:tab w:val="left" w:pos="898"/>
        </w:tabs>
        <w:autoSpaceDE w:val="0"/>
        <w:autoSpaceDN w:val="0"/>
        <w:spacing w:before="120" w:after="120"/>
        <w:ind w:left="0" w:firstLine="0"/>
        <w:jc w:val="both"/>
        <w:rPr>
          <w:color w:val="000000" w:themeColor="text1"/>
        </w:rPr>
      </w:pPr>
      <w:r w:rsidRPr="002A4EF9">
        <w:rPr>
          <w:color w:val="000000" w:themeColor="text1"/>
        </w:rPr>
        <w:t>No</w:t>
      </w:r>
      <w:r w:rsidRPr="002A4EF9">
        <w:rPr>
          <w:color w:val="000000" w:themeColor="text1"/>
          <w:spacing w:val="55"/>
        </w:rPr>
        <w:t xml:space="preserve"> </w:t>
      </w:r>
      <w:r w:rsidRPr="002A4EF9">
        <w:rPr>
          <w:color w:val="000000" w:themeColor="text1"/>
        </w:rPr>
        <w:t>caso</w:t>
      </w:r>
      <w:r w:rsidRPr="002A4EF9">
        <w:rPr>
          <w:color w:val="000000" w:themeColor="text1"/>
          <w:spacing w:val="57"/>
        </w:rPr>
        <w:t xml:space="preserve"> </w:t>
      </w:r>
      <w:r w:rsidRPr="002A4EF9">
        <w:rPr>
          <w:color w:val="000000" w:themeColor="text1"/>
        </w:rPr>
        <w:t>de</w:t>
      </w:r>
      <w:r w:rsidRPr="002A4EF9">
        <w:rPr>
          <w:color w:val="000000" w:themeColor="text1"/>
          <w:spacing w:val="56"/>
        </w:rPr>
        <w:t xml:space="preserve"> </w:t>
      </w:r>
      <w:r w:rsidRPr="002A4EF9">
        <w:rPr>
          <w:color w:val="000000" w:themeColor="text1"/>
        </w:rPr>
        <w:t>desclassificação</w:t>
      </w:r>
      <w:r w:rsidRPr="002A4EF9">
        <w:rPr>
          <w:color w:val="000000" w:themeColor="text1"/>
          <w:spacing w:val="57"/>
        </w:rPr>
        <w:t xml:space="preserve"> </w:t>
      </w:r>
      <w:r w:rsidRPr="002A4EF9">
        <w:rPr>
          <w:color w:val="000000" w:themeColor="text1"/>
        </w:rPr>
        <w:t>do</w:t>
      </w:r>
      <w:r w:rsidRPr="002A4EF9">
        <w:rPr>
          <w:color w:val="000000" w:themeColor="text1"/>
          <w:spacing w:val="57"/>
        </w:rPr>
        <w:t xml:space="preserve"> </w:t>
      </w:r>
      <w:r w:rsidRPr="002A4EF9">
        <w:rPr>
          <w:color w:val="000000" w:themeColor="text1"/>
        </w:rPr>
        <w:t>licitante</w:t>
      </w:r>
      <w:r w:rsidRPr="002A4EF9">
        <w:rPr>
          <w:color w:val="000000" w:themeColor="text1"/>
          <w:spacing w:val="56"/>
        </w:rPr>
        <w:t xml:space="preserve"> </w:t>
      </w:r>
      <w:r w:rsidRPr="002A4EF9">
        <w:rPr>
          <w:color w:val="000000" w:themeColor="text1"/>
        </w:rPr>
        <w:t>arrematante,</w:t>
      </w:r>
      <w:r w:rsidRPr="002A4EF9">
        <w:rPr>
          <w:color w:val="000000" w:themeColor="text1"/>
          <w:spacing w:val="57"/>
        </w:rPr>
        <w:t xml:space="preserve"> </w:t>
      </w:r>
      <w:r w:rsidRPr="002A4EF9">
        <w:rPr>
          <w:color w:val="000000" w:themeColor="text1"/>
        </w:rPr>
        <w:t>o</w:t>
      </w:r>
      <w:r w:rsidRPr="002A4EF9">
        <w:rPr>
          <w:color w:val="000000" w:themeColor="text1"/>
          <w:spacing w:val="57"/>
        </w:rPr>
        <w:t xml:space="preserve"> </w:t>
      </w:r>
      <w:r w:rsidRPr="002A4EF9">
        <w:rPr>
          <w:color w:val="000000" w:themeColor="text1"/>
        </w:rPr>
        <w:t>novo</w:t>
      </w:r>
      <w:r w:rsidRPr="002A4EF9">
        <w:rPr>
          <w:color w:val="000000" w:themeColor="text1"/>
          <w:spacing w:val="56"/>
        </w:rPr>
        <w:t xml:space="preserve"> </w:t>
      </w:r>
      <w:r w:rsidRPr="002A4EF9">
        <w:rPr>
          <w:color w:val="000000" w:themeColor="text1"/>
        </w:rPr>
        <w:t>licitante</w:t>
      </w:r>
      <w:r w:rsidRPr="002A4EF9">
        <w:rPr>
          <w:color w:val="000000" w:themeColor="text1"/>
          <w:spacing w:val="56"/>
        </w:rPr>
        <w:t xml:space="preserve"> </w:t>
      </w:r>
      <w:proofErr w:type="gramStart"/>
      <w:r w:rsidRPr="002A4EF9">
        <w:rPr>
          <w:color w:val="000000" w:themeColor="text1"/>
        </w:rPr>
        <w:t>convocado</w:t>
      </w:r>
      <w:r w:rsidR="003774F3" w:rsidRPr="002A4EF9">
        <w:rPr>
          <w:color w:val="000000" w:themeColor="text1"/>
        </w:rPr>
        <w:t xml:space="preserve"> </w:t>
      </w:r>
      <w:r w:rsidRPr="002A4EF9">
        <w:rPr>
          <w:color w:val="000000" w:themeColor="text1"/>
          <w:spacing w:val="-57"/>
        </w:rPr>
        <w:t xml:space="preserve"> </w:t>
      </w:r>
      <w:r w:rsidRPr="002A4EF9">
        <w:rPr>
          <w:color w:val="000000" w:themeColor="text1"/>
        </w:rPr>
        <w:t>deverá</w:t>
      </w:r>
      <w:proofErr w:type="gramEnd"/>
      <w:r w:rsidRPr="002A4EF9">
        <w:rPr>
          <w:color w:val="000000" w:themeColor="text1"/>
        </w:rPr>
        <w:t xml:space="preserve"> apresentar documentação e proposta nos mesmos prazos previstos neste edital a contar</w:t>
      </w:r>
      <w:r w:rsidRPr="002A4EF9">
        <w:rPr>
          <w:color w:val="000000" w:themeColor="text1"/>
          <w:spacing w:val="1"/>
        </w:rPr>
        <w:t xml:space="preserve"> </w:t>
      </w:r>
      <w:r w:rsidRPr="002A4EF9">
        <w:rPr>
          <w:color w:val="000000" w:themeColor="text1"/>
        </w:rPr>
        <w:t>da</w:t>
      </w:r>
      <w:r w:rsidRPr="002A4EF9">
        <w:rPr>
          <w:color w:val="000000" w:themeColor="text1"/>
          <w:spacing w:val="-2"/>
        </w:rPr>
        <w:t xml:space="preserve"> </w:t>
      </w:r>
      <w:r w:rsidRPr="002A4EF9">
        <w:rPr>
          <w:color w:val="000000" w:themeColor="text1"/>
        </w:rPr>
        <w:t>convocação pelo</w:t>
      </w:r>
      <w:r w:rsidR="003774F3" w:rsidRPr="002A4EF9">
        <w:rPr>
          <w:color w:val="000000" w:themeColor="text1"/>
        </w:rPr>
        <w:t xml:space="preserve"> (a)</w:t>
      </w:r>
      <w:r w:rsidRPr="002A4EF9">
        <w:rPr>
          <w:color w:val="000000" w:themeColor="text1"/>
        </w:rPr>
        <w:t xml:space="preserve"> pregoeiro</w:t>
      </w:r>
      <w:r w:rsidR="003774F3" w:rsidRPr="002A4EF9">
        <w:rPr>
          <w:color w:val="000000" w:themeColor="text1"/>
        </w:rPr>
        <w:t xml:space="preserve"> (a)</w:t>
      </w:r>
      <w:r w:rsidRPr="002A4EF9">
        <w:rPr>
          <w:color w:val="000000" w:themeColor="text1"/>
        </w:rPr>
        <w:t xml:space="preserve"> através do chat</w:t>
      </w:r>
      <w:r w:rsidRPr="002A4EF9">
        <w:rPr>
          <w:color w:val="000000" w:themeColor="text1"/>
          <w:spacing w:val="-1"/>
        </w:rPr>
        <w:t xml:space="preserve"> </w:t>
      </w:r>
      <w:r w:rsidRPr="002A4EF9">
        <w:rPr>
          <w:color w:val="000000" w:themeColor="text1"/>
        </w:rPr>
        <w:t>de</w:t>
      </w:r>
      <w:r w:rsidRPr="002A4EF9">
        <w:rPr>
          <w:color w:val="000000" w:themeColor="text1"/>
          <w:spacing w:val="1"/>
        </w:rPr>
        <w:t xml:space="preserve"> </w:t>
      </w:r>
      <w:r w:rsidRPr="002A4EF9">
        <w:rPr>
          <w:color w:val="000000" w:themeColor="text1"/>
        </w:rPr>
        <w:t>mensagens.</w:t>
      </w:r>
    </w:p>
    <w:p w14:paraId="1C1870C8" w14:textId="1ED1738F" w:rsidR="005C1670" w:rsidRPr="002A4EF9" w:rsidRDefault="005C1670" w:rsidP="001B4C43">
      <w:pPr>
        <w:pStyle w:val="PargrafodaLista"/>
        <w:widowControl w:val="0"/>
        <w:numPr>
          <w:ilvl w:val="1"/>
          <w:numId w:val="22"/>
        </w:numPr>
        <w:tabs>
          <w:tab w:val="left" w:pos="898"/>
        </w:tabs>
        <w:autoSpaceDE w:val="0"/>
        <w:autoSpaceDN w:val="0"/>
        <w:spacing w:before="120" w:after="120"/>
        <w:ind w:left="0" w:firstLine="0"/>
        <w:jc w:val="both"/>
        <w:rPr>
          <w:color w:val="000000" w:themeColor="text1"/>
        </w:rPr>
      </w:pPr>
      <w:r w:rsidRPr="002A4EF9">
        <w:rPr>
          <w:color w:val="000000" w:themeColor="text1"/>
        </w:rPr>
        <w:t>A inobservância</w:t>
      </w:r>
      <w:r w:rsidRPr="002A4EF9">
        <w:rPr>
          <w:color w:val="000000" w:themeColor="text1"/>
          <w:spacing w:val="60"/>
        </w:rPr>
        <w:t xml:space="preserve"> </w:t>
      </w:r>
      <w:r w:rsidRPr="002A4EF9">
        <w:rPr>
          <w:color w:val="000000" w:themeColor="text1"/>
        </w:rPr>
        <w:t>aos prazos elencados neste edital, ou ainda o envio dos documentos</w:t>
      </w:r>
      <w:r w:rsidRPr="002A4EF9">
        <w:rPr>
          <w:color w:val="000000" w:themeColor="text1"/>
          <w:spacing w:val="1"/>
        </w:rPr>
        <w:t xml:space="preserve"> </w:t>
      </w:r>
      <w:r w:rsidRPr="002A4EF9">
        <w:rPr>
          <w:color w:val="000000" w:themeColor="text1"/>
        </w:rPr>
        <w:t xml:space="preserve">de </w:t>
      </w:r>
      <w:r w:rsidR="00FB6C9A" w:rsidRPr="002A4EF9">
        <w:rPr>
          <w:color w:val="000000" w:themeColor="text1"/>
        </w:rPr>
        <w:t>habilitação com</w:t>
      </w:r>
      <w:r w:rsidRPr="002A4EF9">
        <w:rPr>
          <w:color w:val="000000" w:themeColor="text1"/>
        </w:rPr>
        <w:t xml:space="preserve"> o disposto neste edital</w:t>
      </w:r>
      <w:r w:rsidRPr="002A4EF9">
        <w:rPr>
          <w:color w:val="000000" w:themeColor="text1"/>
          <w:spacing w:val="1"/>
        </w:rPr>
        <w:t xml:space="preserve"> </w:t>
      </w:r>
      <w:r w:rsidRPr="002A4EF9">
        <w:rPr>
          <w:color w:val="000000" w:themeColor="text1"/>
        </w:rPr>
        <w:t xml:space="preserve">ensejará a inabilitação do licitante. </w:t>
      </w:r>
    </w:p>
    <w:p w14:paraId="2C914BE7" w14:textId="61FE351E" w:rsidR="000E17A2" w:rsidRPr="002A4EF9" w:rsidRDefault="000E17A2" w:rsidP="001B4C43">
      <w:pPr>
        <w:pStyle w:val="PargrafodaLista"/>
        <w:widowControl w:val="0"/>
        <w:numPr>
          <w:ilvl w:val="1"/>
          <w:numId w:val="22"/>
        </w:numPr>
        <w:tabs>
          <w:tab w:val="left" w:pos="847"/>
        </w:tabs>
        <w:autoSpaceDE w:val="0"/>
        <w:autoSpaceDN w:val="0"/>
        <w:spacing w:before="120" w:after="120"/>
        <w:ind w:left="0" w:firstLine="0"/>
        <w:jc w:val="both"/>
        <w:rPr>
          <w:color w:val="000000" w:themeColor="text1"/>
        </w:rPr>
      </w:pPr>
      <w:r w:rsidRPr="002A4EF9">
        <w:rPr>
          <w:color w:val="000000" w:themeColor="text1"/>
        </w:rPr>
        <w:t xml:space="preserve">A documentação exigida para a habilitação poderá ser apresentada em original, por </w:t>
      </w:r>
      <w:r w:rsidR="0084411F" w:rsidRPr="002A4EF9">
        <w:rPr>
          <w:color w:val="000000" w:themeColor="text1"/>
        </w:rPr>
        <w:t>cópia ou</w:t>
      </w:r>
      <w:r w:rsidRPr="002A4EF9">
        <w:rPr>
          <w:color w:val="000000" w:themeColor="text1"/>
        </w:rPr>
        <w:t xml:space="preserve"> </w:t>
      </w:r>
      <w:r w:rsidRPr="002A4EF9">
        <w:rPr>
          <w:color w:val="000000" w:themeColor="text1"/>
        </w:rPr>
        <w:lastRenderedPageBreak/>
        <w:t xml:space="preserve">publicação em órgão da </w:t>
      </w:r>
      <w:r w:rsidR="0084411F" w:rsidRPr="002A4EF9">
        <w:rPr>
          <w:color w:val="000000" w:themeColor="text1"/>
        </w:rPr>
        <w:t>imprensa</w:t>
      </w:r>
      <w:r w:rsidRPr="002A4EF9">
        <w:rPr>
          <w:color w:val="000000" w:themeColor="text1"/>
        </w:rPr>
        <w:t xml:space="preserve"> oficial</w:t>
      </w:r>
      <w:r w:rsidR="0084411F" w:rsidRPr="002A4EF9">
        <w:rPr>
          <w:color w:val="000000" w:themeColor="text1"/>
        </w:rPr>
        <w:t xml:space="preserve">. </w:t>
      </w:r>
      <w:r w:rsidRPr="002A4EF9">
        <w:rPr>
          <w:color w:val="000000" w:themeColor="text1"/>
        </w:rPr>
        <w:t>Em caso de dúvidas quanto a veracidade/autenticidade do documento poderá, ser verificada pela Equipe de Apoio, através de consulta via Internet aos “sites” dos órgãos emitentes dos documentos, conforme Acórdão</w:t>
      </w:r>
      <w:r w:rsidR="00F04603" w:rsidRPr="002A4EF9">
        <w:rPr>
          <w:color w:val="000000" w:themeColor="text1"/>
        </w:rPr>
        <w:t xml:space="preserve"> </w:t>
      </w:r>
      <w:r w:rsidRPr="002A4EF9">
        <w:rPr>
          <w:color w:val="000000" w:themeColor="text1"/>
        </w:rPr>
        <w:t>2036/2022 – Plenário do TCU.</w:t>
      </w:r>
    </w:p>
    <w:p w14:paraId="78F99855" w14:textId="10A6C157" w:rsidR="00DB1FD4" w:rsidRPr="002A4EF9" w:rsidRDefault="00DB1FD4" w:rsidP="001B4C43">
      <w:pPr>
        <w:widowControl w:val="0"/>
        <w:numPr>
          <w:ilvl w:val="1"/>
          <w:numId w:val="22"/>
        </w:numPr>
        <w:tabs>
          <w:tab w:val="left" w:pos="847"/>
        </w:tabs>
        <w:autoSpaceDE w:val="0"/>
        <w:autoSpaceDN w:val="0"/>
        <w:spacing w:before="120" w:after="120"/>
        <w:ind w:left="0" w:firstLine="0"/>
        <w:jc w:val="both"/>
        <w:rPr>
          <w:color w:val="000000" w:themeColor="text1"/>
          <w:sz w:val="24"/>
          <w:szCs w:val="24"/>
        </w:rPr>
      </w:pPr>
      <w:r w:rsidRPr="002A4EF9">
        <w:rPr>
          <w:color w:val="000000" w:themeColor="text1"/>
          <w:sz w:val="24"/>
          <w:szCs w:val="24"/>
        </w:rPr>
        <w:t xml:space="preserve">Franqueada vista aos interessados e decorrido o prazo de </w:t>
      </w:r>
      <w:r w:rsidR="001E1254" w:rsidRPr="002A4EF9">
        <w:rPr>
          <w:color w:val="000000" w:themeColor="text1"/>
          <w:sz w:val="24"/>
          <w:szCs w:val="24"/>
        </w:rPr>
        <w:t>10</w:t>
      </w:r>
      <w:r w:rsidRPr="002A4EF9">
        <w:rPr>
          <w:color w:val="000000" w:themeColor="text1"/>
          <w:sz w:val="24"/>
          <w:szCs w:val="24"/>
        </w:rPr>
        <w:t xml:space="preserve"> (</w:t>
      </w:r>
      <w:r w:rsidR="001E1254" w:rsidRPr="002A4EF9">
        <w:rPr>
          <w:color w:val="000000" w:themeColor="text1"/>
          <w:sz w:val="24"/>
          <w:szCs w:val="24"/>
        </w:rPr>
        <w:t>dez</w:t>
      </w:r>
      <w:r w:rsidRPr="002A4EF9">
        <w:rPr>
          <w:color w:val="000000" w:themeColor="text1"/>
          <w:sz w:val="24"/>
          <w:szCs w:val="24"/>
        </w:rPr>
        <w:t>) minutos, será aberto</w:t>
      </w:r>
      <w:r w:rsidRPr="002A4EF9">
        <w:rPr>
          <w:color w:val="000000" w:themeColor="text1"/>
          <w:spacing w:val="-57"/>
          <w:sz w:val="24"/>
          <w:szCs w:val="24"/>
        </w:rPr>
        <w:t xml:space="preserve"> </w:t>
      </w:r>
      <w:r w:rsidR="003774F3" w:rsidRPr="002A4EF9">
        <w:rPr>
          <w:color w:val="000000" w:themeColor="text1"/>
          <w:spacing w:val="-57"/>
          <w:sz w:val="24"/>
          <w:szCs w:val="24"/>
        </w:rPr>
        <w:t xml:space="preserve">                </w:t>
      </w:r>
      <w:r w:rsidRPr="002A4EF9">
        <w:rPr>
          <w:color w:val="000000" w:themeColor="text1"/>
          <w:sz w:val="24"/>
          <w:szCs w:val="24"/>
        </w:rPr>
        <w:t>o</w:t>
      </w:r>
      <w:r w:rsidRPr="002A4EF9">
        <w:rPr>
          <w:color w:val="000000" w:themeColor="text1"/>
          <w:spacing w:val="-1"/>
          <w:sz w:val="24"/>
          <w:szCs w:val="24"/>
        </w:rPr>
        <w:t xml:space="preserve"> </w:t>
      </w:r>
      <w:r w:rsidRPr="002A4EF9">
        <w:rPr>
          <w:color w:val="000000" w:themeColor="text1"/>
          <w:sz w:val="24"/>
          <w:szCs w:val="24"/>
        </w:rPr>
        <w:t>prazo para</w:t>
      </w:r>
      <w:r w:rsidRPr="002A4EF9">
        <w:rPr>
          <w:color w:val="000000" w:themeColor="text1"/>
          <w:spacing w:val="-2"/>
          <w:sz w:val="24"/>
          <w:szCs w:val="24"/>
        </w:rPr>
        <w:t xml:space="preserve"> </w:t>
      </w:r>
      <w:r w:rsidRPr="002A4EF9">
        <w:rPr>
          <w:color w:val="000000" w:themeColor="text1"/>
          <w:sz w:val="24"/>
          <w:szCs w:val="24"/>
        </w:rPr>
        <w:t>manifestação da intenção de</w:t>
      </w:r>
      <w:r w:rsidRPr="002A4EF9">
        <w:rPr>
          <w:color w:val="000000" w:themeColor="text1"/>
          <w:spacing w:val="-1"/>
          <w:sz w:val="24"/>
          <w:szCs w:val="24"/>
        </w:rPr>
        <w:t xml:space="preserve"> </w:t>
      </w:r>
      <w:r w:rsidRPr="002A4EF9">
        <w:rPr>
          <w:color w:val="000000" w:themeColor="text1"/>
          <w:sz w:val="24"/>
          <w:szCs w:val="24"/>
        </w:rPr>
        <w:t>interposição de</w:t>
      </w:r>
      <w:r w:rsidRPr="002A4EF9">
        <w:rPr>
          <w:color w:val="000000" w:themeColor="text1"/>
          <w:spacing w:val="-1"/>
          <w:sz w:val="24"/>
          <w:szCs w:val="24"/>
        </w:rPr>
        <w:t xml:space="preserve"> </w:t>
      </w:r>
      <w:r w:rsidRPr="002A4EF9">
        <w:rPr>
          <w:color w:val="000000" w:themeColor="text1"/>
          <w:sz w:val="24"/>
          <w:szCs w:val="24"/>
        </w:rPr>
        <w:t>recurso.</w:t>
      </w:r>
    </w:p>
    <w:p w14:paraId="1A55DD08" w14:textId="5B28C5FA" w:rsidR="00DB1FD4" w:rsidRPr="002A4EF9" w:rsidRDefault="00DB1FD4" w:rsidP="001B4C43">
      <w:pPr>
        <w:widowControl w:val="0"/>
        <w:numPr>
          <w:ilvl w:val="1"/>
          <w:numId w:val="22"/>
        </w:numPr>
        <w:tabs>
          <w:tab w:val="left" w:pos="922"/>
        </w:tabs>
        <w:autoSpaceDE w:val="0"/>
        <w:autoSpaceDN w:val="0"/>
        <w:spacing w:before="120" w:after="120"/>
        <w:ind w:left="0" w:firstLine="0"/>
        <w:jc w:val="both"/>
        <w:rPr>
          <w:color w:val="000000" w:themeColor="text1"/>
          <w:sz w:val="24"/>
          <w:szCs w:val="24"/>
        </w:rPr>
      </w:pPr>
      <w:r w:rsidRPr="002A4EF9">
        <w:rPr>
          <w:color w:val="000000" w:themeColor="text1"/>
          <w:sz w:val="24"/>
          <w:szCs w:val="24"/>
        </w:rPr>
        <w:t>O</w:t>
      </w:r>
      <w:r w:rsidRPr="002A4EF9">
        <w:rPr>
          <w:color w:val="000000" w:themeColor="text1"/>
          <w:spacing w:val="1"/>
          <w:sz w:val="24"/>
          <w:szCs w:val="24"/>
        </w:rPr>
        <w:t xml:space="preserve"> </w:t>
      </w:r>
      <w:r w:rsidRPr="002A4EF9">
        <w:rPr>
          <w:color w:val="000000" w:themeColor="text1"/>
          <w:sz w:val="24"/>
          <w:szCs w:val="24"/>
        </w:rPr>
        <w:t>não</w:t>
      </w:r>
      <w:r w:rsidRPr="002A4EF9">
        <w:rPr>
          <w:color w:val="000000" w:themeColor="text1"/>
          <w:spacing w:val="1"/>
          <w:sz w:val="24"/>
          <w:szCs w:val="24"/>
        </w:rPr>
        <w:t xml:space="preserve"> </w:t>
      </w:r>
      <w:r w:rsidRPr="002A4EF9">
        <w:rPr>
          <w:color w:val="000000" w:themeColor="text1"/>
          <w:sz w:val="24"/>
          <w:szCs w:val="24"/>
        </w:rPr>
        <w:t>cumprimento</w:t>
      </w:r>
      <w:r w:rsidRPr="002A4EF9">
        <w:rPr>
          <w:color w:val="000000" w:themeColor="text1"/>
          <w:spacing w:val="1"/>
          <w:sz w:val="24"/>
          <w:szCs w:val="24"/>
        </w:rPr>
        <w:t xml:space="preserve"> </w:t>
      </w:r>
      <w:r w:rsidRPr="002A4EF9">
        <w:rPr>
          <w:color w:val="000000" w:themeColor="text1"/>
          <w:sz w:val="24"/>
          <w:szCs w:val="24"/>
        </w:rPr>
        <w:t>do</w:t>
      </w:r>
      <w:r w:rsidRPr="002A4EF9">
        <w:rPr>
          <w:color w:val="000000" w:themeColor="text1"/>
          <w:spacing w:val="1"/>
          <w:sz w:val="24"/>
          <w:szCs w:val="24"/>
        </w:rPr>
        <w:t xml:space="preserve"> </w:t>
      </w:r>
      <w:r w:rsidRPr="002A4EF9">
        <w:rPr>
          <w:color w:val="000000" w:themeColor="text1"/>
          <w:sz w:val="24"/>
          <w:szCs w:val="24"/>
        </w:rPr>
        <w:t>envio</w:t>
      </w:r>
      <w:r w:rsidRPr="002A4EF9">
        <w:rPr>
          <w:color w:val="000000" w:themeColor="text1"/>
          <w:spacing w:val="1"/>
          <w:sz w:val="24"/>
          <w:szCs w:val="24"/>
        </w:rPr>
        <w:t xml:space="preserve"> </w:t>
      </w:r>
      <w:r w:rsidRPr="002A4EF9">
        <w:rPr>
          <w:color w:val="000000" w:themeColor="text1"/>
          <w:sz w:val="24"/>
          <w:szCs w:val="24"/>
        </w:rPr>
        <w:t>dos</w:t>
      </w:r>
      <w:r w:rsidRPr="002A4EF9">
        <w:rPr>
          <w:color w:val="000000" w:themeColor="text1"/>
          <w:spacing w:val="1"/>
          <w:sz w:val="24"/>
          <w:szCs w:val="24"/>
        </w:rPr>
        <w:t xml:space="preserve"> </w:t>
      </w:r>
      <w:r w:rsidRPr="002A4EF9">
        <w:rPr>
          <w:color w:val="000000" w:themeColor="text1"/>
          <w:sz w:val="24"/>
          <w:szCs w:val="24"/>
        </w:rPr>
        <w:t>documentos</w:t>
      </w:r>
      <w:r w:rsidRPr="002A4EF9">
        <w:rPr>
          <w:color w:val="000000" w:themeColor="text1"/>
          <w:spacing w:val="1"/>
          <w:sz w:val="24"/>
          <w:szCs w:val="24"/>
        </w:rPr>
        <w:t xml:space="preserve"> </w:t>
      </w:r>
      <w:r w:rsidRPr="002A4EF9">
        <w:rPr>
          <w:color w:val="000000" w:themeColor="text1"/>
          <w:sz w:val="24"/>
          <w:szCs w:val="24"/>
        </w:rPr>
        <w:t>de</w:t>
      </w:r>
      <w:r w:rsidRPr="002A4EF9">
        <w:rPr>
          <w:color w:val="000000" w:themeColor="text1"/>
          <w:spacing w:val="1"/>
          <w:sz w:val="24"/>
          <w:szCs w:val="24"/>
        </w:rPr>
        <w:t xml:space="preserve"> </w:t>
      </w:r>
      <w:r w:rsidRPr="002A4EF9">
        <w:rPr>
          <w:color w:val="000000" w:themeColor="text1"/>
          <w:sz w:val="24"/>
          <w:szCs w:val="24"/>
        </w:rPr>
        <w:t>habilitação</w:t>
      </w:r>
      <w:r w:rsidRPr="002A4EF9">
        <w:rPr>
          <w:color w:val="000000" w:themeColor="text1"/>
          <w:spacing w:val="1"/>
          <w:sz w:val="24"/>
          <w:szCs w:val="24"/>
        </w:rPr>
        <w:t xml:space="preserve"> </w:t>
      </w:r>
      <w:r w:rsidRPr="002A4EF9">
        <w:rPr>
          <w:color w:val="000000" w:themeColor="text1"/>
          <w:sz w:val="24"/>
          <w:szCs w:val="24"/>
        </w:rPr>
        <w:t>dentro</w:t>
      </w:r>
      <w:r w:rsidRPr="002A4EF9">
        <w:rPr>
          <w:color w:val="000000" w:themeColor="text1"/>
          <w:spacing w:val="1"/>
          <w:sz w:val="24"/>
          <w:szCs w:val="24"/>
        </w:rPr>
        <w:t xml:space="preserve"> </w:t>
      </w:r>
      <w:r w:rsidRPr="002A4EF9">
        <w:rPr>
          <w:color w:val="000000" w:themeColor="text1"/>
          <w:sz w:val="24"/>
          <w:szCs w:val="24"/>
        </w:rPr>
        <w:t>dos</w:t>
      </w:r>
      <w:r w:rsidRPr="002A4EF9">
        <w:rPr>
          <w:color w:val="000000" w:themeColor="text1"/>
          <w:spacing w:val="1"/>
          <w:sz w:val="24"/>
          <w:szCs w:val="24"/>
        </w:rPr>
        <w:t xml:space="preserve"> </w:t>
      </w:r>
      <w:r w:rsidRPr="002A4EF9">
        <w:rPr>
          <w:color w:val="000000" w:themeColor="text1"/>
          <w:sz w:val="24"/>
          <w:szCs w:val="24"/>
        </w:rPr>
        <w:t>prazos</w:t>
      </w:r>
      <w:r w:rsidRPr="002A4EF9">
        <w:rPr>
          <w:color w:val="000000" w:themeColor="text1"/>
          <w:spacing w:val="1"/>
          <w:sz w:val="24"/>
          <w:szCs w:val="24"/>
        </w:rPr>
        <w:t xml:space="preserve"> </w:t>
      </w:r>
      <w:r w:rsidRPr="002A4EF9">
        <w:rPr>
          <w:color w:val="000000" w:themeColor="text1"/>
          <w:sz w:val="24"/>
          <w:szCs w:val="24"/>
        </w:rPr>
        <w:t>estabelecidos</w:t>
      </w:r>
      <w:r w:rsidRPr="002A4EF9">
        <w:rPr>
          <w:color w:val="000000" w:themeColor="text1"/>
          <w:spacing w:val="3"/>
          <w:sz w:val="24"/>
          <w:szCs w:val="24"/>
        </w:rPr>
        <w:t xml:space="preserve"> </w:t>
      </w:r>
      <w:r w:rsidRPr="002A4EF9">
        <w:rPr>
          <w:color w:val="000000" w:themeColor="text1"/>
          <w:sz w:val="24"/>
          <w:szCs w:val="24"/>
        </w:rPr>
        <w:t>acarretará</w:t>
      </w:r>
      <w:r w:rsidRPr="002A4EF9">
        <w:rPr>
          <w:color w:val="000000" w:themeColor="text1"/>
          <w:spacing w:val="5"/>
          <w:sz w:val="24"/>
          <w:szCs w:val="24"/>
        </w:rPr>
        <w:t xml:space="preserve"> </w:t>
      </w:r>
      <w:r w:rsidRPr="002A4EF9">
        <w:rPr>
          <w:color w:val="000000" w:themeColor="text1"/>
          <w:sz w:val="24"/>
          <w:szCs w:val="24"/>
        </w:rPr>
        <w:t>a</w:t>
      </w:r>
      <w:r w:rsidRPr="002A4EF9">
        <w:rPr>
          <w:color w:val="000000" w:themeColor="text1"/>
          <w:spacing w:val="1"/>
          <w:sz w:val="24"/>
          <w:szCs w:val="24"/>
        </w:rPr>
        <w:t xml:space="preserve"> </w:t>
      </w:r>
      <w:r w:rsidRPr="002A4EF9">
        <w:rPr>
          <w:color w:val="000000" w:themeColor="text1"/>
          <w:sz w:val="24"/>
          <w:szCs w:val="24"/>
        </w:rPr>
        <w:t>desclassificação</w:t>
      </w:r>
      <w:r w:rsidRPr="002A4EF9">
        <w:rPr>
          <w:color w:val="000000" w:themeColor="text1"/>
          <w:spacing w:val="4"/>
          <w:sz w:val="24"/>
          <w:szCs w:val="24"/>
        </w:rPr>
        <w:t xml:space="preserve"> </w:t>
      </w:r>
      <w:r w:rsidRPr="002A4EF9">
        <w:rPr>
          <w:color w:val="000000" w:themeColor="text1"/>
          <w:sz w:val="24"/>
          <w:szCs w:val="24"/>
        </w:rPr>
        <w:t>e/ou</w:t>
      </w:r>
      <w:r w:rsidRPr="002A4EF9">
        <w:rPr>
          <w:color w:val="000000" w:themeColor="text1"/>
          <w:spacing w:val="3"/>
          <w:sz w:val="24"/>
          <w:szCs w:val="24"/>
        </w:rPr>
        <w:t xml:space="preserve"> </w:t>
      </w:r>
      <w:r w:rsidRPr="002A4EF9">
        <w:rPr>
          <w:color w:val="000000" w:themeColor="text1"/>
          <w:sz w:val="24"/>
          <w:szCs w:val="24"/>
        </w:rPr>
        <w:t>inabilitação</w:t>
      </w:r>
      <w:r w:rsidRPr="002A4EF9">
        <w:rPr>
          <w:color w:val="000000" w:themeColor="text1"/>
          <w:spacing w:val="3"/>
          <w:sz w:val="24"/>
          <w:szCs w:val="24"/>
        </w:rPr>
        <w:t xml:space="preserve"> </w:t>
      </w:r>
      <w:r w:rsidRPr="002A4EF9">
        <w:rPr>
          <w:color w:val="000000" w:themeColor="text1"/>
          <w:sz w:val="24"/>
          <w:szCs w:val="24"/>
        </w:rPr>
        <w:t>da</w:t>
      </w:r>
      <w:r w:rsidRPr="002A4EF9">
        <w:rPr>
          <w:color w:val="000000" w:themeColor="text1"/>
          <w:spacing w:val="1"/>
          <w:sz w:val="24"/>
          <w:szCs w:val="24"/>
        </w:rPr>
        <w:t xml:space="preserve"> </w:t>
      </w:r>
      <w:r w:rsidRPr="002A4EF9">
        <w:rPr>
          <w:color w:val="000000" w:themeColor="text1"/>
          <w:sz w:val="24"/>
          <w:szCs w:val="24"/>
        </w:rPr>
        <w:t>licitante,</w:t>
      </w:r>
      <w:r w:rsidRPr="002A4EF9">
        <w:rPr>
          <w:color w:val="000000" w:themeColor="text1"/>
          <w:spacing w:val="2"/>
          <w:sz w:val="24"/>
          <w:szCs w:val="24"/>
        </w:rPr>
        <w:t xml:space="preserve"> </w:t>
      </w:r>
      <w:r w:rsidRPr="002A4EF9">
        <w:rPr>
          <w:color w:val="000000" w:themeColor="text1"/>
          <w:sz w:val="24"/>
          <w:szCs w:val="24"/>
        </w:rPr>
        <w:t>bem</w:t>
      </w:r>
      <w:r w:rsidRPr="002A4EF9">
        <w:rPr>
          <w:color w:val="000000" w:themeColor="text1"/>
          <w:spacing w:val="3"/>
          <w:sz w:val="24"/>
          <w:szCs w:val="24"/>
        </w:rPr>
        <w:t xml:space="preserve"> </w:t>
      </w:r>
      <w:r w:rsidRPr="002A4EF9">
        <w:rPr>
          <w:color w:val="000000" w:themeColor="text1"/>
          <w:sz w:val="24"/>
          <w:szCs w:val="24"/>
        </w:rPr>
        <w:t>como</w:t>
      </w:r>
      <w:r w:rsidRPr="002A4EF9">
        <w:rPr>
          <w:color w:val="000000" w:themeColor="text1"/>
          <w:spacing w:val="4"/>
          <w:sz w:val="24"/>
          <w:szCs w:val="24"/>
        </w:rPr>
        <w:t xml:space="preserve"> </w:t>
      </w:r>
      <w:r w:rsidRPr="002A4EF9">
        <w:rPr>
          <w:color w:val="000000" w:themeColor="text1"/>
          <w:sz w:val="24"/>
          <w:szCs w:val="24"/>
        </w:rPr>
        <w:t>as</w:t>
      </w:r>
      <w:r w:rsidRPr="002A4EF9">
        <w:rPr>
          <w:color w:val="000000" w:themeColor="text1"/>
          <w:spacing w:val="2"/>
          <w:sz w:val="24"/>
          <w:szCs w:val="24"/>
        </w:rPr>
        <w:t xml:space="preserve"> </w:t>
      </w:r>
      <w:r w:rsidRPr="002A4EF9">
        <w:rPr>
          <w:color w:val="000000" w:themeColor="text1"/>
          <w:sz w:val="24"/>
          <w:szCs w:val="24"/>
        </w:rPr>
        <w:t>sanções</w:t>
      </w:r>
      <w:r w:rsidR="000A56CF" w:rsidRPr="002A4EF9">
        <w:rPr>
          <w:color w:val="000000" w:themeColor="text1"/>
          <w:sz w:val="24"/>
          <w:szCs w:val="24"/>
        </w:rPr>
        <w:t xml:space="preserve"> </w:t>
      </w:r>
      <w:r w:rsidRPr="002A4EF9">
        <w:rPr>
          <w:color w:val="000000" w:themeColor="text1"/>
          <w:sz w:val="24"/>
          <w:szCs w:val="24"/>
        </w:rPr>
        <w:t>previstas</w:t>
      </w:r>
      <w:r w:rsidRPr="002A4EF9">
        <w:rPr>
          <w:color w:val="000000" w:themeColor="text1"/>
          <w:spacing w:val="6"/>
          <w:sz w:val="24"/>
          <w:szCs w:val="24"/>
        </w:rPr>
        <w:t xml:space="preserve"> </w:t>
      </w:r>
      <w:r w:rsidRPr="002A4EF9">
        <w:rPr>
          <w:color w:val="000000" w:themeColor="text1"/>
          <w:sz w:val="24"/>
          <w:szCs w:val="24"/>
        </w:rPr>
        <w:t>neste</w:t>
      </w:r>
      <w:r w:rsidRPr="002A4EF9">
        <w:rPr>
          <w:color w:val="000000" w:themeColor="text1"/>
          <w:spacing w:val="9"/>
          <w:sz w:val="24"/>
          <w:szCs w:val="24"/>
        </w:rPr>
        <w:t xml:space="preserve"> </w:t>
      </w:r>
      <w:r w:rsidRPr="002A4EF9">
        <w:rPr>
          <w:color w:val="000000" w:themeColor="text1"/>
          <w:sz w:val="24"/>
          <w:szCs w:val="24"/>
        </w:rPr>
        <w:t>Edital,</w:t>
      </w:r>
      <w:r w:rsidRPr="002A4EF9">
        <w:rPr>
          <w:color w:val="000000" w:themeColor="text1"/>
          <w:spacing w:val="6"/>
          <w:sz w:val="24"/>
          <w:szCs w:val="24"/>
        </w:rPr>
        <w:t xml:space="preserve"> </w:t>
      </w:r>
      <w:r w:rsidRPr="002A4EF9">
        <w:rPr>
          <w:color w:val="000000" w:themeColor="text1"/>
          <w:sz w:val="24"/>
          <w:szCs w:val="24"/>
        </w:rPr>
        <w:t>podendo</w:t>
      </w:r>
      <w:r w:rsidRPr="002A4EF9">
        <w:rPr>
          <w:color w:val="000000" w:themeColor="text1"/>
          <w:spacing w:val="9"/>
          <w:sz w:val="24"/>
          <w:szCs w:val="24"/>
        </w:rPr>
        <w:t xml:space="preserve"> </w:t>
      </w:r>
      <w:r w:rsidR="00B10AA3" w:rsidRPr="002A4EF9">
        <w:rPr>
          <w:color w:val="000000" w:themeColor="text1"/>
          <w:sz w:val="24"/>
          <w:szCs w:val="24"/>
        </w:rPr>
        <w:t>o (a) Pregoeiro (a)</w:t>
      </w:r>
      <w:r w:rsidR="00B10AA3" w:rsidRPr="002A4EF9">
        <w:rPr>
          <w:color w:val="000000" w:themeColor="text1"/>
        </w:rPr>
        <w:t xml:space="preserve"> </w:t>
      </w:r>
      <w:r w:rsidRPr="002A4EF9">
        <w:rPr>
          <w:color w:val="000000" w:themeColor="text1"/>
          <w:sz w:val="24"/>
          <w:szCs w:val="24"/>
        </w:rPr>
        <w:t>convocar</w:t>
      </w:r>
      <w:r w:rsidRPr="002A4EF9">
        <w:rPr>
          <w:color w:val="000000" w:themeColor="text1"/>
          <w:spacing w:val="7"/>
          <w:sz w:val="24"/>
          <w:szCs w:val="24"/>
        </w:rPr>
        <w:t xml:space="preserve"> </w:t>
      </w:r>
      <w:r w:rsidRPr="002A4EF9">
        <w:rPr>
          <w:color w:val="000000" w:themeColor="text1"/>
          <w:sz w:val="24"/>
          <w:szCs w:val="24"/>
        </w:rPr>
        <w:t>a</w:t>
      </w:r>
      <w:r w:rsidRPr="002A4EF9">
        <w:rPr>
          <w:color w:val="000000" w:themeColor="text1"/>
          <w:spacing w:val="6"/>
          <w:sz w:val="24"/>
          <w:szCs w:val="24"/>
        </w:rPr>
        <w:t xml:space="preserve"> </w:t>
      </w:r>
      <w:r w:rsidRPr="002A4EF9">
        <w:rPr>
          <w:color w:val="000000" w:themeColor="text1"/>
          <w:sz w:val="24"/>
          <w:szCs w:val="24"/>
        </w:rPr>
        <w:t>empresa</w:t>
      </w:r>
      <w:r w:rsidRPr="002A4EF9">
        <w:rPr>
          <w:color w:val="000000" w:themeColor="text1"/>
          <w:spacing w:val="5"/>
          <w:sz w:val="24"/>
          <w:szCs w:val="24"/>
        </w:rPr>
        <w:t xml:space="preserve"> </w:t>
      </w:r>
      <w:r w:rsidRPr="002A4EF9">
        <w:rPr>
          <w:color w:val="000000" w:themeColor="text1"/>
          <w:sz w:val="24"/>
          <w:szCs w:val="24"/>
        </w:rPr>
        <w:t>que</w:t>
      </w:r>
      <w:r w:rsidRPr="002A4EF9">
        <w:rPr>
          <w:color w:val="000000" w:themeColor="text1"/>
          <w:spacing w:val="6"/>
          <w:sz w:val="24"/>
          <w:szCs w:val="24"/>
        </w:rPr>
        <w:t xml:space="preserve"> </w:t>
      </w:r>
      <w:r w:rsidRPr="002A4EF9">
        <w:rPr>
          <w:color w:val="000000" w:themeColor="text1"/>
          <w:sz w:val="24"/>
          <w:szCs w:val="24"/>
        </w:rPr>
        <w:t>apresentou</w:t>
      </w:r>
      <w:r w:rsidRPr="002A4EF9">
        <w:rPr>
          <w:color w:val="000000" w:themeColor="text1"/>
          <w:spacing w:val="6"/>
          <w:sz w:val="24"/>
          <w:szCs w:val="24"/>
        </w:rPr>
        <w:t xml:space="preserve"> </w:t>
      </w:r>
      <w:r w:rsidRPr="002A4EF9">
        <w:rPr>
          <w:color w:val="000000" w:themeColor="text1"/>
          <w:sz w:val="24"/>
          <w:szCs w:val="24"/>
        </w:rPr>
        <w:t>a</w:t>
      </w:r>
      <w:r w:rsidRPr="002A4EF9">
        <w:rPr>
          <w:color w:val="000000" w:themeColor="text1"/>
          <w:spacing w:val="6"/>
          <w:sz w:val="24"/>
          <w:szCs w:val="24"/>
        </w:rPr>
        <w:t xml:space="preserve"> </w:t>
      </w:r>
      <w:r w:rsidRPr="002A4EF9">
        <w:rPr>
          <w:color w:val="000000" w:themeColor="text1"/>
          <w:sz w:val="24"/>
          <w:szCs w:val="24"/>
        </w:rPr>
        <w:t>proposta</w:t>
      </w:r>
      <w:r w:rsidRPr="002A4EF9">
        <w:rPr>
          <w:color w:val="000000" w:themeColor="text1"/>
          <w:spacing w:val="5"/>
          <w:sz w:val="24"/>
          <w:szCs w:val="24"/>
        </w:rPr>
        <w:t xml:space="preserve"> </w:t>
      </w:r>
      <w:r w:rsidRPr="002A4EF9">
        <w:rPr>
          <w:color w:val="000000" w:themeColor="text1"/>
          <w:sz w:val="24"/>
          <w:szCs w:val="24"/>
        </w:rPr>
        <w:t>ou</w:t>
      </w:r>
      <w:r w:rsidRPr="002A4EF9">
        <w:rPr>
          <w:color w:val="000000" w:themeColor="text1"/>
          <w:spacing w:val="-57"/>
          <w:sz w:val="24"/>
          <w:szCs w:val="24"/>
        </w:rPr>
        <w:t xml:space="preserve"> </w:t>
      </w:r>
      <w:r w:rsidRPr="002A4EF9">
        <w:rPr>
          <w:color w:val="000000" w:themeColor="text1"/>
          <w:sz w:val="24"/>
          <w:szCs w:val="24"/>
        </w:rPr>
        <w:t>o</w:t>
      </w:r>
      <w:r w:rsidRPr="002A4EF9">
        <w:rPr>
          <w:color w:val="000000" w:themeColor="text1"/>
          <w:spacing w:val="-1"/>
          <w:sz w:val="24"/>
          <w:szCs w:val="24"/>
        </w:rPr>
        <w:t xml:space="preserve"> </w:t>
      </w:r>
      <w:r w:rsidRPr="002A4EF9">
        <w:rPr>
          <w:color w:val="000000" w:themeColor="text1"/>
          <w:sz w:val="24"/>
          <w:szCs w:val="24"/>
        </w:rPr>
        <w:t>lance</w:t>
      </w:r>
      <w:r w:rsidRPr="002A4EF9">
        <w:rPr>
          <w:color w:val="000000" w:themeColor="text1"/>
          <w:spacing w:val="-1"/>
          <w:sz w:val="24"/>
          <w:szCs w:val="24"/>
        </w:rPr>
        <w:t xml:space="preserve"> </w:t>
      </w:r>
      <w:r w:rsidRPr="002A4EF9">
        <w:rPr>
          <w:color w:val="000000" w:themeColor="text1"/>
          <w:sz w:val="24"/>
          <w:szCs w:val="24"/>
        </w:rPr>
        <w:t>subsequente.</w:t>
      </w:r>
    </w:p>
    <w:p w14:paraId="76A87433" w14:textId="12DFC025" w:rsidR="00DB1FD4" w:rsidRPr="002A4EF9" w:rsidRDefault="00DB1FD4" w:rsidP="001B4C43">
      <w:pPr>
        <w:widowControl w:val="0"/>
        <w:numPr>
          <w:ilvl w:val="1"/>
          <w:numId w:val="22"/>
        </w:numPr>
        <w:tabs>
          <w:tab w:val="left" w:pos="864"/>
        </w:tabs>
        <w:autoSpaceDE w:val="0"/>
        <w:autoSpaceDN w:val="0"/>
        <w:spacing w:before="120" w:after="120"/>
        <w:ind w:left="0" w:firstLine="0"/>
        <w:jc w:val="both"/>
        <w:rPr>
          <w:color w:val="000000" w:themeColor="text1"/>
          <w:sz w:val="24"/>
          <w:szCs w:val="24"/>
        </w:rPr>
      </w:pPr>
      <w:r w:rsidRPr="002A4EF9">
        <w:rPr>
          <w:color w:val="000000" w:themeColor="text1"/>
          <w:sz w:val="24"/>
          <w:szCs w:val="24"/>
        </w:rPr>
        <w:t>A empresa participante e seu representante legal são responsáveis pela autenticidade e</w:t>
      </w:r>
      <w:r w:rsidRPr="002A4EF9">
        <w:rPr>
          <w:color w:val="000000" w:themeColor="text1"/>
          <w:spacing w:val="1"/>
          <w:sz w:val="24"/>
          <w:szCs w:val="24"/>
        </w:rPr>
        <w:t xml:space="preserve"> </w:t>
      </w:r>
      <w:r w:rsidRPr="002A4EF9">
        <w:rPr>
          <w:color w:val="000000" w:themeColor="text1"/>
          <w:sz w:val="24"/>
          <w:szCs w:val="24"/>
        </w:rPr>
        <w:t>veracidade</w:t>
      </w:r>
      <w:r w:rsidRPr="002A4EF9">
        <w:rPr>
          <w:color w:val="000000" w:themeColor="text1"/>
          <w:spacing w:val="-2"/>
          <w:sz w:val="24"/>
          <w:szCs w:val="24"/>
        </w:rPr>
        <w:t xml:space="preserve"> </w:t>
      </w:r>
      <w:r w:rsidRPr="002A4EF9">
        <w:rPr>
          <w:color w:val="000000" w:themeColor="text1"/>
          <w:sz w:val="24"/>
          <w:szCs w:val="24"/>
        </w:rPr>
        <w:t>dos documentos enviados eletronicamente.</w:t>
      </w:r>
    </w:p>
    <w:p w14:paraId="1F437C0E" w14:textId="005E3CA8" w:rsidR="00C21455" w:rsidRPr="002A4EF9" w:rsidRDefault="00C21455" w:rsidP="001B4C43">
      <w:pPr>
        <w:pStyle w:val="Nivel2"/>
        <w:widowControl w:val="0"/>
        <w:numPr>
          <w:ilvl w:val="1"/>
          <w:numId w:val="22"/>
        </w:numPr>
        <w:tabs>
          <w:tab w:val="left" w:pos="912"/>
        </w:tabs>
        <w:autoSpaceDE w:val="0"/>
        <w:autoSpaceDN w:val="0"/>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Os documentos previstos no Termo de Referência, necessários e suficientes para demonstrar a capacidade do licitante de realizar o objeto da licitação, serão exigidos para fins de habilitação, nos termos dos </w:t>
      </w:r>
      <w:hyperlink r:id="rId26" w:anchor="art62" w:history="1">
        <w:proofErr w:type="spellStart"/>
        <w:r w:rsidRPr="002A4EF9">
          <w:rPr>
            <w:rFonts w:ascii="Times New Roman" w:hAnsi="Times New Roman" w:cs="Times New Roman"/>
            <w:color w:val="000000" w:themeColor="text1"/>
            <w:sz w:val="24"/>
            <w:szCs w:val="24"/>
          </w:rPr>
          <w:t>arts</w:t>
        </w:r>
        <w:proofErr w:type="spellEnd"/>
        <w:r w:rsidRPr="002A4EF9">
          <w:rPr>
            <w:rFonts w:ascii="Times New Roman" w:hAnsi="Times New Roman" w:cs="Times New Roman"/>
            <w:color w:val="000000" w:themeColor="text1"/>
            <w:sz w:val="24"/>
            <w:szCs w:val="24"/>
          </w:rPr>
          <w:t>. 62 a 70 da Lei nº 14.133, de 2021</w:t>
        </w:r>
      </w:hyperlink>
      <w:r w:rsidRPr="002A4EF9">
        <w:rPr>
          <w:rFonts w:ascii="Times New Roman" w:hAnsi="Times New Roman" w:cs="Times New Roman"/>
          <w:color w:val="000000" w:themeColor="text1"/>
          <w:sz w:val="24"/>
          <w:szCs w:val="24"/>
        </w:rPr>
        <w:t>.</w:t>
      </w:r>
      <w:r w:rsidR="005A6B7A" w:rsidRPr="002A4EF9">
        <w:rPr>
          <w:rFonts w:ascii="Times New Roman" w:hAnsi="Times New Roman" w:cs="Times New Roman"/>
          <w:color w:val="000000" w:themeColor="text1"/>
          <w:sz w:val="24"/>
          <w:szCs w:val="24"/>
        </w:rPr>
        <w:t xml:space="preserve"> </w:t>
      </w:r>
    </w:p>
    <w:p w14:paraId="15AA520B" w14:textId="77777777" w:rsidR="003D70B4" w:rsidRPr="002A4EF9" w:rsidRDefault="003D70B4" w:rsidP="001B4C43">
      <w:pPr>
        <w:pStyle w:val="Nivel2"/>
        <w:numPr>
          <w:ilvl w:val="1"/>
          <w:numId w:val="22"/>
        </w:numPr>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Será verificado se o licitante apresentou declaração de que atende aos requisitos de habilitação, e o declarante responderá pela veracidade das informações prestadas, na forma da lei (</w:t>
      </w:r>
      <w:hyperlink r:id="rId27" w:anchor="art63">
        <w:r w:rsidRPr="002A4EF9">
          <w:rPr>
            <w:rStyle w:val="Hyperlink"/>
            <w:rFonts w:ascii="Times New Roman" w:hAnsi="Times New Roman" w:cs="Times New Roman"/>
            <w:color w:val="000000" w:themeColor="text1"/>
            <w:sz w:val="24"/>
            <w:szCs w:val="24"/>
          </w:rPr>
          <w:t>art. 63, I, da Lei nº 14.133/2021</w:t>
        </w:r>
      </w:hyperlink>
      <w:r w:rsidRPr="002A4EF9">
        <w:rPr>
          <w:rFonts w:ascii="Times New Roman" w:hAnsi="Times New Roman" w:cs="Times New Roman"/>
          <w:color w:val="000000" w:themeColor="text1"/>
          <w:sz w:val="24"/>
          <w:szCs w:val="24"/>
        </w:rPr>
        <w:t>).</w:t>
      </w:r>
    </w:p>
    <w:p w14:paraId="421A1DDA" w14:textId="77777777" w:rsidR="003D70B4" w:rsidRPr="002A4EF9" w:rsidRDefault="003D70B4" w:rsidP="001B4C43">
      <w:pPr>
        <w:pStyle w:val="Nivel2"/>
        <w:numPr>
          <w:ilvl w:val="1"/>
          <w:numId w:val="22"/>
        </w:numPr>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Será verificado se o licitante apresentou no sistema, sob pena de inabilitação, a declaração de que cumpre as exigências de reserva de cargos para pessoa com deficiência e para reabilitado da Previdência Social, previstas em lei e em outras normas específicas.</w:t>
      </w:r>
    </w:p>
    <w:p w14:paraId="7EF81453" w14:textId="5AA7AFF8" w:rsidR="003D70B4" w:rsidRPr="002A4EF9" w:rsidRDefault="003D70B4" w:rsidP="001B4C43">
      <w:pPr>
        <w:pStyle w:val="Nivel2"/>
        <w:numPr>
          <w:ilvl w:val="1"/>
          <w:numId w:val="22"/>
        </w:numPr>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O licitante deverá apresentar,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16770A2D" w14:textId="77777777" w:rsidR="00422E7F" w:rsidRPr="002A4EF9" w:rsidRDefault="00422E7F" w:rsidP="001B4C43">
      <w:pPr>
        <w:pStyle w:val="Nivel2"/>
        <w:numPr>
          <w:ilvl w:val="1"/>
          <w:numId w:val="22"/>
        </w:numPr>
        <w:tabs>
          <w:tab w:val="left" w:pos="993"/>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Após a entrega dos documentos para habilitação, não será permitida a substituição ou a apresentação de novos documentos, salvo em sede de diligência, para (</w:t>
      </w:r>
      <w:hyperlink r:id="rId28" w:anchor="art64">
        <w:r w:rsidRPr="002A4EF9">
          <w:rPr>
            <w:rStyle w:val="Hyperlink"/>
            <w:rFonts w:ascii="Times New Roman" w:hAnsi="Times New Roman" w:cs="Times New Roman"/>
            <w:color w:val="000000" w:themeColor="text1"/>
            <w:sz w:val="24"/>
            <w:szCs w:val="24"/>
          </w:rPr>
          <w:t>Lei 14.133/21, art. 64</w:t>
        </w:r>
      </w:hyperlink>
      <w:r w:rsidRPr="002A4EF9">
        <w:rPr>
          <w:rFonts w:ascii="Times New Roman" w:hAnsi="Times New Roman" w:cs="Times New Roman"/>
          <w:color w:val="000000" w:themeColor="text1"/>
          <w:sz w:val="24"/>
          <w:szCs w:val="24"/>
        </w:rPr>
        <w:t xml:space="preserve">, e </w:t>
      </w:r>
      <w:hyperlink r:id="rId29">
        <w:r w:rsidRPr="002A4EF9">
          <w:rPr>
            <w:rStyle w:val="Hyperlink"/>
            <w:rFonts w:ascii="Times New Roman" w:hAnsi="Times New Roman" w:cs="Times New Roman"/>
            <w:color w:val="000000" w:themeColor="text1"/>
            <w:sz w:val="24"/>
            <w:szCs w:val="24"/>
          </w:rPr>
          <w:t>IN 73/2022, art. 39, §4º</w:t>
        </w:r>
      </w:hyperlink>
      <w:r w:rsidRPr="002A4EF9">
        <w:rPr>
          <w:rFonts w:ascii="Times New Roman" w:hAnsi="Times New Roman" w:cs="Times New Roman"/>
          <w:color w:val="000000" w:themeColor="text1"/>
          <w:sz w:val="24"/>
          <w:szCs w:val="24"/>
        </w:rPr>
        <w:t>):</w:t>
      </w:r>
    </w:p>
    <w:p w14:paraId="6FCE30BE" w14:textId="77777777" w:rsidR="00422E7F" w:rsidRPr="002A4EF9" w:rsidRDefault="00422E7F" w:rsidP="001B4C43">
      <w:pPr>
        <w:pStyle w:val="Nivel3"/>
        <w:numPr>
          <w:ilvl w:val="2"/>
          <w:numId w:val="22"/>
        </w:numPr>
        <w:tabs>
          <w:tab w:val="left" w:pos="993"/>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complementação de informações acerca dos documentos já apresentados pelos licitantes e desde que necessária para apurar fatos existentes à época da abertura do certame; e</w:t>
      </w:r>
    </w:p>
    <w:p w14:paraId="6E169E20" w14:textId="75A534E6" w:rsidR="00422E7F" w:rsidRPr="002A4EF9" w:rsidRDefault="00422E7F" w:rsidP="001B4C43">
      <w:pPr>
        <w:pStyle w:val="Nivel3"/>
        <w:numPr>
          <w:ilvl w:val="2"/>
          <w:numId w:val="22"/>
        </w:numPr>
        <w:tabs>
          <w:tab w:val="left" w:pos="993"/>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atualização de documentos cuja validade tenha expirado após a data de recebimento das propostas;</w:t>
      </w:r>
    </w:p>
    <w:p w14:paraId="5241C61F" w14:textId="77777777" w:rsidR="00136798" w:rsidRPr="002A4EF9" w:rsidRDefault="00136798" w:rsidP="001B4C43">
      <w:pPr>
        <w:pStyle w:val="Nivel2"/>
        <w:numPr>
          <w:ilvl w:val="1"/>
          <w:numId w:val="22"/>
        </w:numPr>
        <w:spacing w:line="240" w:lineRule="auto"/>
        <w:ind w:left="0" w:firstLine="0"/>
        <w:rPr>
          <w:rFonts w:ascii="Times New Roman" w:hAnsi="Times New Roman" w:cs="Times New Roman"/>
          <w:color w:val="000000" w:themeColor="text1"/>
          <w:sz w:val="24"/>
          <w:szCs w:val="24"/>
        </w:rPr>
      </w:pPr>
      <w:bookmarkStart w:id="14" w:name="_Ref114670319"/>
      <w:r w:rsidRPr="002A4EF9">
        <w:rPr>
          <w:rFonts w:ascii="Times New Roman" w:hAnsi="Times New Roman" w:cs="Times New Roman"/>
          <w:color w:val="000000" w:themeColor="text1"/>
          <w:sz w:val="24"/>
          <w:szCs w:val="24"/>
        </w:rPr>
        <w:t xml:space="preserve">Na análise dos documentos de habilitação, a comissão de contratação poderá sanar erros ou falhas, que não alterem a substância dos documentos e sua validade jurídica, mediante decisão fundamentada, registrada em ata e acessível a todos, atribuindo-lhes </w:t>
      </w:r>
      <w:proofErr w:type="spellStart"/>
      <w:r w:rsidRPr="002A4EF9">
        <w:rPr>
          <w:rFonts w:ascii="Times New Roman" w:hAnsi="Times New Roman" w:cs="Times New Roman"/>
          <w:color w:val="000000" w:themeColor="text1"/>
          <w:sz w:val="24"/>
          <w:szCs w:val="24"/>
        </w:rPr>
        <w:t>eﬁcácia</w:t>
      </w:r>
      <w:proofErr w:type="spellEnd"/>
      <w:r w:rsidRPr="002A4EF9">
        <w:rPr>
          <w:rFonts w:ascii="Times New Roman" w:hAnsi="Times New Roman" w:cs="Times New Roman"/>
          <w:color w:val="000000" w:themeColor="text1"/>
          <w:sz w:val="24"/>
          <w:szCs w:val="24"/>
        </w:rPr>
        <w:t xml:space="preserve"> para fins de habilitação e classificação.</w:t>
      </w:r>
      <w:bookmarkEnd w:id="14"/>
    </w:p>
    <w:p w14:paraId="405A666F" w14:textId="1AF7AB1F" w:rsidR="00136798" w:rsidRPr="002A4EF9" w:rsidRDefault="00136798" w:rsidP="001B4C43">
      <w:pPr>
        <w:pStyle w:val="Nivel2"/>
        <w:numPr>
          <w:ilvl w:val="1"/>
          <w:numId w:val="22"/>
        </w:numPr>
        <w:spacing w:line="240" w:lineRule="auto"/>
        <w:ind w:left="0" w:firstLine="0"/>
        <w:rPr>
          <w:rFonts w:ascii="Times New Roman" w:hAnsi="Times New Roman" w:cs="Times New Roman"/>
          <w:color w:val="000000" w:themeColor="text1"/>
          <w:sz w:val="24"/>
          <w:szCs w:val="24"/>
        </w:rPr>
      </w:pPr>
      <w:bookmarkStart w:id="15" w:name="_Ref114665528"/>
      <w:r w:rsidRPr="002A4EF9">
        <w:rPr>
          <w:rFonts w:ascii="Times New Roman" w:hAnsi="Times New Roman" w:cs="Times New Roman"/>
          <w:color w:val="000000" w:themeColor="text1"/>
          <w:sz w:val="24"/>
          <w:szCs w:val="24"/>
        </w:rPr>
        <w:t xml:space="preserve">Na hipótese de o licitante não atender às exigências para habilitação, </w:t>
      </w:r>
      <w:r w:rsidR="00B10AA3" w:rsidRPr="002A4EF9">
        <w:rPr>
          <w:rFonts w:ascii="Times New Roman" w:hAnsi="Times New Roman" w:cs="Times New Roman"/>
          <w:color w:val="000000" w:themeColor="text1"/>
          <w:sz w:val="24"/>
          <w:szCs w:val="24"/>
        </w:rPr>
        <w:t>o (a) Pregoeiro (a)</w:t>
      </w:r>
      <w:r w:rsidR="00B10AA3" w:rsidRPr="002A4EF9">
        <w:rPr>
          <w:color w:val="000000" w:themeColor="text1"/>
        </w:rPr>
        <w:t xml:space="preserve"> </w:t>
      </w:r>
      <w:r w:rsidRPr="002A4EF9">
        <w:rPr>
          <w:rFonts w:ascii="Times New Roman" w:hAnsi="Times New Roman" w:cs="Times New Roman"/>
          <w:color w:val="000000" w:themeColor="text1"/>
          <w:sz w:val="24"/>
          <w:szCs w:val="24"/>
        </w:rPr>
        <w:t>examinará a proposta subsequente e assim sucessivamente, na ordem de classificação, até a apuração de uma proposta que atenda ao presente edital</w:t>
      </w:r>
      <w:bookmarkEnd w:id="15"/>
      <w:r w:rsidR="00415C96" w:rsidRPr="002A4EF9">
        <w:rPr>
          <w:rFonts w:ascii="Times New Roman" w:hAnsi="Times New Roman" w:cs="Times New Roman"/>
          <w:color w:val="000000" w:themeColor="text1"/>
          <w:sz w:val="24"/>
          <w:szCs w:val="24"/>
        </w:rPr>
        <w:t>.</w:t>
      </w:r>
    </w:p>
    <w:p w14:paraId="67187BA0" w14:textId="77777777" w:rsidR="00136798" w:rsidRPr="002A4EF9" w:rsidRDefault="00136798" w:rsidP="001B4C43">
      <w:pPr>
        <w:pStyle w:val="Nivel2"/>
        <w:numPr>
          <w:ilvl w:val="1"/>
          <w:numId w:val="22"/>
        </w:numPr>
        <w:spacing w:line="240" w:lineRule="auto"/>
        <w:ind w:left="0" w:firstLine="0"/>
        <w:rPr>
          <w:rFonts w:ascii="Times New Roman" w:hAnsi="Times New Roman" w:cs="Times New Roman"/>
          <w:color w:val="000000" w:themeColor="text1"/>
          <w:sz w:val="24"/>
          <w:szCs w:val="24"/>
        </w:rPr>
      </w:pPr>
      <w:bookmarkStart w:id="16" w:name="_Ref114665515"/>
      <w:r w:rsidRPr="002A4EF9">
        <w:rPr>
          <w:rFonts w:ascii="Times New Roman" w:hAnsi="Times New Roman" w:cs="Times New Roman"/>
          <w:color w:val="000000" w:themeColor="text1"/>
          <w:sz w:val="24"/>
          <w:szCs w:val="24"/>
        </w:rPr>
        <w:t>Somente serão disponibilizados para acesso público os documentos de habilitação do licitante cuja proposta atenda ao edital de licitação, após concluídos os procedimentos de que trata o subitem anterior</w:t>
      </w:r>
      <w:bookmarkEnd w:id="16"/>
      <w:r w:rsidRPr="002A4EF9">
        <w:rPr>
          <w:rFonts w:ascii="Times New Roman" w:hAnsi="Times New Roman" w:cs="Times New Roman"/>
          <w:color w:val="000000" w:themeColor="text1"/>
          <w:sz w:val="24"/>
          <w:szCs w:val="24"/>
        </w:rPr>
        <w:t>.</w:t>
      </w:r>
    </w:p>
    <w:p w14:paraId="122D2A9F" w14:textId="744B9080" w:rsidR="00DB1FD4" w:rsidRPr="002A4EF9" w:rsidRDefault="00DB1FD4" w:rsidP="001B4C43">
      <w:pPr>
        <w:widowControl w:val="0"/>
        <w:numPr>
          <w:ilvl w:val="1"/>
          <w:numId w:val="22"/>
        </w:numPr>
        <w:tabs>
          <w:tab w:val="left" w:pos="912"/>
        </w:tabs>
        <w:autoSpaceDE w:val="0"/>
        <w:autoSpaceDN w:val="0"/>
        <w:spacing w:before="120" w:after="120"/>
        <w:ind w:left="0" w:firstLine="0"/>
        <w:jc w:val="both"/>
        <w:rPr>
          <w:color w:val="000000" w:themeColor="text1"/>
          <w:sz w:val="24"/>
          <w:szCs w:val="24"/>
        </w:rPr>
      </w:pPr>
      <w:r w:rsidRPr="002A4EF9">
        <w:rPr>
          <w:color w:val="000000" w:themeColor="text1"/>
          <w:sz w:val="24"/>
          <w:szCs w:val="24"/>
        </w:rPr>
        <w:t>A</w:t>
      </w:r>
      <w:r w:rsidRPr="002A4EF9">
        <w:rPr>
          <w:color w:val="000000" w:themeColor="text1"/>
          <w:spacing w:val="1"/>
          <w:sz w:val="24"/>
          <w:szCs w:val="24"/>
        </w:rPr>
        <w:t xml:space="preserve"> </w:t>
      </w:r>
      <w:r w:rsidRPr="002A4EF9">
        <w:rPr>
          <w:color w:val="000000" w:themeColor="text1"/>
          <w:sz w:val="24"/>
          <w:szCs w:val="24"/>
        </w:rPr>
        <w:t>empresa</w:t>
      </w:r>
      <w:r w:rsidRPr="002A4EF9">
        <w:rPr>
          <w:color w:val="000000" w:themeColor="text1"/>
          <w:spacing w:val="1"/>
          <w:sz w:val="24"/>
          <w:szCs w:val="24"/>
        </w:rPr>
        <w:t xml:space="preserve"> </w:t>
      </w:r>
      <w:r w:rsidRPr="002A4EF9">
        <w:rPr>
          <w:color w:val="000000" w:themeColor="text1"/>
          <w:sz w:val="24"/>
          <w:szCs w:val="24"/>
        </w:rPr>
        <w:t>detentora</w:t>
      </w:r>
      <w:r w:rsidRPr="002A4EF9">
        <w:rPr>
          <w:color w:val="000000" w:themeColor="text1"/>
          <w:spacing w:val="1"/>
          <w:sz w:val="24"/>
          <w:szCs w:val="24"/>
        </w:rPr>
        <w:t xml:space="preserve"> </w:t>
      </w:r>
      <w:r w:rsidRPr="002A4EF9">
        <w:rPr>
          <w:color w:val="000000" w:themeColor="text1"/>
          <w:sz w:val="24"/>
          <w:szCs w:val="24"/>
        </w:rPr>
        <w:t>da</w:t>
      </w:r>
      <w:r w:rsidRPr="002A4EF9">
        <w:rPr>
          <w:color w:val="000000" w:themeColor="text1"/>
          <w:spacing w:val="1"/>
          <w:sz w:val="24"/>
          <w:szCs w:val="24"/>
        </w:rPr>
        <w:t xml:space="preserve"> </w:t>
      </w:r>
      <w:r w:rsidRPr="002A4EF9">
        <w:rPr>
          <w:color w:val="000000" w:themeColor="text1"/>
          <w:sz w:val="24"/>
          <w:szCs w:val="24"/>
        </w:rPr>
        <w:t>proposta</w:t>
      </w:r>
      <w:r w:rsidRPr="002A4EF9">
        <w:rPr>
          <w:color w:val="000000" w:themeColor="text1"/>
          <w:spacing w:val="1"/>
          <w:sz w:val="24"/>
          <w:szCs w:val="24"/>
        </w:rPr>
        <w:t xml:space="preserve"> </w:t>
      </w:r>
      <w:r w:rsidRPr="002A4EF9">
        <w:rPr>
          <w:color w:val="000000" w:themeColor="text1"/>
          <w:sz w:val="24"/>
          <w:szCs w:val="24"/>
        </w:rPr>
        <w:t>de</w:t>
      </w:r>
      <w:r w:rsidRPr="002A4EF9">
        <w:rPr>
          <w:color w:val="000000" w:themeColor="text1"/>
          <w:spacing w:val="1"/>
          <w:sz w:val="24"/>
          <w:szCs w:val="24"/>
        </w:rPr>
        <w:t xml:space="preserve"> </w:t>
      </w:r>
      <w:r w:rsidRPr="002A4EF9">
        <w:rPr>
          <w:color w:val="000000" w:themeColor="text1"/>
          <w:sz w:val="24"/>
          <w:szCs w:val="24"/>
        </w:rPr>
        <w:t>menor</w:t>
      </w:r>
      <w:r w:rsidRPr="002A4EF9">
        <w:rPr>
          <w:color w:val="000000" w:themeColor="text1"/>
          <w:spacing w:val="1"/>
          <w:sz w:val="24"/>
          <w:szCs w:val="24"/>
        </w:rPr>
        <w:t xml:space="preserve"> </w:t>
      </w:r>
      <w:r w:rsidRPr="002A4EF9">
        <w:rPr>
          <w:color w:val="000000" w:themeColor="text1"/>
          <w:sz w:val="24"/>
          <w:szCs w:val="24"/>
        </w:rPr>
        <w:t>preço</w:t>
      </w:r>
      <w:r w:rsidRPr="002A4EF9">
        <w:rPr>
          <w:color w:val="000000" w:themeColor="text1"/>
          <w:spacing w:val="1"/>
          <w:sz w:val="24"/>
          <w:szCs w:val="24"/>
        </w:rPr>
        <w:t xml:space="preserve"> </w:t>
      </w:r>
      <w:r w:rsidR="00BD32F3" w:rsidRPr="002A4EF9">
        <w:rPr>
          <w:color w:val="000000" w:themeColor="text1"/>
          <w:spacing w:val="1"/>
          <w:sz w:val="24"/>
          <w:szCs w:val="24"/>
        </w:rPr>
        <w:t>global</w:t>
      </w:r>
      <w:r w:rsidR="000A56CF" w:rsidRPr="002A4EF9">
        <w:rPr>
          <w:color w:val="000000" w:themeColor="text1"/>
          <w:spacing w:val="1"/>
          <w:sz w:val="24"/>
          <w:szCs w:val="24"/>
        </w:rPr>
        <w:t xml:space="preserve"> </w:t>
      </w:r>
      <w:r w:rsidRPr="002A4EF9">
        <w:rPr>
          <w:color w:val="000000" w:themeColor="text1"/>
          <w:sz w:val="24"/>
          <w:szCs w:val="24"/>
        </w:rPr>
        <w:t>deverá</w:t>
      </w:r>
      <w:r w:rsidRPr="002A4EF9">
        <w:rPr>
          <w:color w:val="000000" w:themeColor="text1"/>
          <w:spacing w:val="1"/>
          <w:sz w:val="24"/>
          <w:szCs w:val="24"/>
        </w:rPr>
        <w:t xml:space="preserve"> </w:t>
      </w:r>
      <w:r w:rsidRPr="002A4EF9">
        <w:rPr>
          <w:color w:val="000000" w:themeColor="text1"/>
          <w:sz w:val="24"/>
          <w:szCs w:val="24"/>
        </w:rPr>
        <w:t>apresentar</w:t>
      </w:r>
      <w:r w:rsidRPr="002A4EF9">
        <w:rPr>
          <w:color w:val="000000" w:themeColor="text1"/>
          <w:spacing w:val="1"/>
          <w:sz w:val="24"/>
          <w:szCs w:val="24"/>
        </w:rPr>
        <w:t xml:space="preserve"> </w:t>
      </w:r>
      <w:r w:rsidRPr="002A4EF9">
        <w:rPr>
          <w:color w:val="000000" w:themeColor="text1"/>
          <w:sz w:val="24"/>
          <w:szCs w:val="24"/>
        </w:rPr>
        <w:t>os</w:t>
      </w:r>
      <w:r w:rsidRPr="002A4EF9">
        <w:rPr>
          <w:color w:val="000000" w:themeColor="text1"/>
          <w:spacing w:val="1"/>
          <w:sz w:val="24"/>
          <w:szCs w:val="24"/>
        </w:rPr>
        <w:t xml:space="preserve"> </w:t>
      </w:r>
      <w:r w:rsidRPr="002A4EF9">
        <w:rPr>
          <w:color w:val="000000" w:themeColor="text1"/>
          <w:sz w:val="24"/>
          <w:szCs w:val="24"/>
        </w:rPr>
        <w:t>seguintes</w:t>
      </w:r>
      <w:r w:rsidRPr="002A4EF9">
        <w:rPr>
          <w:color w:val="000000" w:themeColor="text1"/>
          <w:spacing w:val="1"/>
          <w:sz w:val="24"/>
          <w:szCs w:val="24"/>
        </w:rPr>
        <w:t xml:space="preserve"> </w:t>
      </w:r>
      <w:r w:rsidRPr="002A4EF9">
        <w:rPr>
          <w:color w:val="000000" w:themeColor="text1"/>
          <w:sz w:val="24"/>
          <w:szCs w:val="24"/>
        </w:rPr>
        <w:t>documentos</w:t>
      </w:r>
      <w:r w:rsidRPr="002A4EF9">
        <w:rPr>
          <w:color w:val="000000" w:themeColor="text1"/>
          <w:spacing w:val="-1"/>
          <w:sz w:val="24"/>
          <w:szCs w:val="24"/>
        </w:rPr>
        <w:t xml:space="preserve"> </w:t>
      </w:r>
      <w:r w:rsidRPr="002A4EF9">
        <w:rPr>
          <w:color w:val="000000" w:themeColor="text1"/>
          <w:sz w:val="24"/>
          <w:szCs w:val="24"/>
        </w:rPr>
        <w:t>comprobatórios de habilitação e</w:t>
      </w:r>
      <w:r w:rsidRPr="002A4EF9">
        <w:rPr>
          <w:color w:val="000000" w:themeColor="text1"/>
          <w:spacing w:val="-1"/>
          <w:sz w:val="24"/>
          <w:szCs w:val="24"/>
        </w:rPr>
        <w:t xml:space="preserve"> </w:t>
      </w:r>
      <w:r w:rsidRPr="002A4EF9">
        <w:rPr>
          <w:color w:val="000000" w:themeColor="text1"/>
          <w:sz w:val="24"/>
          <w:szCs w:val="24"/>
        </w:rPr>
        <w:t>qualificação:</w:t>
      </w:r>
    </w:p>
    <w:p w14:paraId="1D39D9B1" w14:textId="0B780C39" w:rsidR="009A616A" w:rsidRPr="002A4EF9" w:rsidRDefault="009A616A" w:rsidP="009A616A">
      <w:pPr>
        <w:pStyle w:val="Nvel1-SemNum"/>
        <w:tabs>
          <w:tab w:val="clear" w:pos="567"/>
          <w:tab w:val="left" w:pos="851"/>
        </w:tabs>
        <w:spacing w:before="120" w:after="120" w:line="276" w:lineRule="auto"/>
        <w:ind w:left="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lastRenderedPageBreak/>
        <w:t>1</w:t>
      </w:r>
      <w:r w:rsidR="00BD32F3" w:rsidRPr="002A4EF9">
        <w:rPr>
          <w:rFonts w:ascii="Times New Roman" w:hAnsi="Times New Roman" w:cs="Times New Roman"/>
          <w:color w:val="000000" w:themeColor="text1"/>
          <w:sz w:val="24"/>
          <w:szCs w:val="24"/>
        </w:rPr>
        <w:t>0.18</w:t>
      </w:r>
      <w:r w:rsidRPr="002A4EF9">
        <w:rPr>
          <w:rFonts w:ascii="Times New Roman" w:hAnsi="Times New Roman" w:cs="Times New Roman"/>
          <w:color w:val="000000" w:themeColor="text1"/>
          <w:sz w:val="24"/>
          <w:szCs w:val="24"/>
        </w:rPr>
        <w:t xml:space="preserve"> - Habilitação jurídica</w:t>
      </w:r>
    </w:p>
    <w:p w14:paraId="4F612315" w14:textId="599CEC79" w:rsidR="009A616A" w:rsidRPr="002A4EF9" w:rsidRDefault="009A616A" w:rsidP="009A616A">
      <w:pPr>
        <w:pStyle w:val="Nivel2"/>
        <w:ind w:left="0" w:firstLine="0"/>
        <w:rPr>
          <w:rFonts w:ascii="Times New Roman" w:hAnsi="Times New Roman" w:cs="Times New Roman"/>
          <w:color w:val="000000" w:themeColor="text1"/>
          <w:sz w:val="24"/>
          <w:szCs w:val="24"/>
        </w:rPr>
      </w:pPr>
      <w:bookmarkStart w:id="17" w:name="_Ref115800561"/>
      <w:r w:rsidRPr="002A4EF9">
        <w:rPr>
          <w:rFonts w:ascii="Times New Roman" w:hAnsi="Times New Roman" w:cs="Times New Roman"/>
          <w:bCs/>
          <w:color w:val="000000" w:themeColor="text1"/>
          <w:sz w:val="24"/>
          <w:szCs w:val="24"/>
        </w:rPr>
        <w:t>1</w:t>
      </w:r>
      <w:r w:rsidR="00BD32F3" w:rsidRPr="002A4EF9">
        <w:rPr>
          <w:rFonts w:ascii="Times New Roman" w:hAnsi="Times New Roman" w:cs="Times New Roman"/>
          <w:bCs/>
          <w:color w:val="000000" w:themeColor="text1"/>
          <w:sz w:val="24"/>
          <w:szCs w:val="24"/>
        </w:rPr>
        <w:t>0.18</w:t>
      </w:r>
      <w:r w:rsidRPr="002A4EF9">
        <w:rPr>
          <w:rFonts w:ascii="Times New Roman" w:hAnsi="Times New Roman" w:cs="Times New Roman"/>
          <w:bCs/>
          <w:color w:val="000000" w:themeColor="text1"/>
          <w:sz w:val="24"/>
          <w:szCs w:val="24"/>
        </w:rPr>
        <w:t>.1</w:t>
      </w:r>
      <w:r w:rsidRPr="002A4EF9">
        <w:rPr>
          <w:rFonts w:ascii="Times New Roman" w:hAnsi="Times New Roman" w:cs="Times New Roman"/>
          <w:b/>
          <w:bCs/>
          <w:color w:val="000000" w:themeColor="text1"/>
          <w:sz w:val="24"/>
          <w:szCs w:val="24"/>
        </w:rPr>
        <w:t xml:space="preserve"> - Pessoa física:</w:t>
      </w:r>
      <w:r w:rsidRPr="002A4EF9">
        <w:rPr>
          <w:rFonts w:ascii="Times New Roman" w:hAnsi="Times New Roman" w:cs="Times New Roman"/>
          <w:color w:val="000000" w:themeColor="text1"/>
          <w:sz w:val="24"/>
          <w:szCs w:val="24"/>
        </w:rPr>
        <w:t xml:space="preserve"> cédula de identidade (RG) ou documento equivalente que, por força de lei, tenha validade para fins de identificação em todo o território nacional;</w:t>
      </w:r>
      <w:bookmarkEnd w:id="17"/>
    </w:p>
    <w:p w14:paraId="5C8BB6EB" w14:textId="745F6A25" w:rsidR="009A616A" w:rsidRPr="002A4EF9" w:rsidRDefault="009A616A" w:rsidP="009A616A">
      <w:pPr>
        <w:pStyle w:val="Nivel2"/>
        <w:ind w:left="0" w:firstLine="0"/>
        <w:rPr>
          <w:rFonts w:ascii="Times New Roman" w:hAnsi="Times New Roman" w:cs="Times New Roman"/>
          <w:color w:val="000000" w:themeColor="text1"/>
          <w:sz w:val="24"/>
          <w:szCs w:val="24"/>
        </w:rPr>
      </w:pPr>
      <w:r w:rsidRPr="002A4EF9">
        <w:rPr>
          <w:rFonts w:ascii="Times New Roman" w:hAnsi="Times New Roman" w:cs="Times New Roman"/>
          <w:bCs/>
          <w:color w:val="000000" w:themeColor="text1"/>
          <w:sz w:val="24"/>
          <w:szCs w:val="24"/>
        </w:rPr>
        <w:t>1</w:t>
      </w:r>
      <w:r w:rsidR="00BD32F3" w:rsidRPr="002A4EF9">
        <w:rPr>
          <w:rFonts w:ascii="Times New Roman" w:hAnsi="Times New Roman" w:cs="Times New Roman"/>
          <w:bCs/>
          <w:color w:val="000000" w:themeColor="text1"/>
          <w:sz w:val="24"/>
          <w:szCs w:val="24"/>
        </w:rPr>
        <w:t>0.18</w:t>
      </w:r>
      <w:r w:rsidRPr="002A4EF9">
        <w:rPr>
          <w:rFonts w:ascii="Times New Roman" w:hAnsi="Times New Roman" w:cs="Times New Roman"/>
          <w:bCs/>
          <w:color w:val="000000" w:themeColor="text1"/>
          <w:sz w:val="24"/>
          <w:szCs w:val="24"/>
        </w:rPr>
        <w:t>.2</w:t>
      </w:r>
      <w:r w:rsidRPr="002A4EF9">
        <w:rPr>
          <w:rFonts w:ascii="Times New Roman" w:hAnsi="Times New Roman" w:cs="Times New Roman"/>
          <w:b/>
          <w:bCs/>
          <w:color w:val="000000" w:themeColor="text1"/>
          <w:sz w:val="24"/>
          <w:szCs w:val="24"/>
        </w:rPr>
        <w:t xml:space="preserve"> - Empresário individual</w:t>
      </w:r>
      <w:r w:rsidRPr="002A4EF9">
        <w:rPr>
          <w:rFonts w:ascii="Times New Roman" w:hAnsi="Times New Roman" w:cs="Times New Roman"/>
          <w:color w:val="000000" w:themeColor="text1"/>
          <w:sz w:val="24"/>
          <w:szCs w:val="24"/>
        </w:rPr>
        <w:t xml:space="preserve">: inscrição no Registro Público de Empresas Mercantis, a cargo da Junta Comercial da respectiva sede; </w:t>
      </w:r>
    </w:p>
    <w:p w14:paraId="76F52A7D" w14:textId="0455618E" w:rsidR="009A616A" w:rsidRPr="002A4EF9" w:rsidRDefault="009A616A" w:rsidP="009A616A">
      <w:pPr>
        <w:pStyle w:val="Nivel2"/>
        <w:ind w:left="0" w:firstLine="0"/>
        <w:rPr>
          <w:rFonts w:ascii="Times New Roman" w:hAnsi="Times New Roman" w:cs="Times New Roman"/>
          <w:color w:val="000000" w:themeColor="text1"/>
          <w:sz w:val="24"/>
          <w:szCs w:val="24"/>
        </w:rPr>
      </w:pPr>
      <w:r w:rsidRPr="002A4EF9">
        <w:rPr>
          <w:rFonts w:ascii="Times New Roman" w:hAnsi="Times New Roman" w:cs="Times New Roman"/>
          <w:bCs/>
          <w:color w:val="000000" w:themeColor="text1"/>
          <w:sz w:val="24"/>
          <w:szCs w:val="24"/>
        </w:rPr>
        <w:t>1</w:t>
      </w:r>
      <w:r w:rsidR="00BD32F3" w:rsidRPr="002A4EF9">
        <w:rPr>
          <w:rFonts w:ascii="Times New Roman" w:hAnsi="Times New Roman" w:cs="Times New Roman"/>
          <w:bCs/>
          <w:color w:val="000000" w:themeColor="text1"/>
          <w:sz w:val="24"/>
          <w:szCs w:val="24"/>
        </w:rPr>
        <w:t>0.18</w:t>
      </w:r>
      <w:r w:rsidRPr="002A4EF9">
        <w:rPr>
          <w:rFonts w:ascii="Times New Roman" w:hAnsi="Times New Roman" w:cs="Times New Roman"/>
          <w:bCs/>
          <w:color w:val="000000" w:themeColor="text1"/>
          <w:sz w:val="24"/>
          <w:szCs w:val="24"/>
        </w:rPr>
        <w:t>.3</w:t>
      </w:r>
      <w:r w:rsidRPr="002A4EF9">
        <w:rPr>
          <w:rFonts w:ascii="Times New Roman" w:hAnsi="Times New Roman" w:cs="Times New Roman"/>
          <w:b/>
          <w:bCs/>
          <w:color w:val="000000" w:themeColor="text1"/>
          <w:sz w:val="24"/>
          <w:szCs w:val="24"/>
        </w:rPr>
        <w:t xml:space="preserve"> - Microempreendedor Individual - MEI</w:t>
      </w:r>
      <w:r w:rsidRPr="002A4EF9">
        <w:rPr>
          <w:rFonts w:ascii="Times New Roman" w:hAnsi="Times New Roman" w:cs="Times New Roman"/>
          <w:color w:val="000000" w:themeColor="text1"/>
          <w:sz w:val="24"/>
          <w:szCs w:val="24"/>
        </w:rPr>
        <w:t>: Certificado da Condição de Microempreendedor Individual - CCMEI, cuja aceitação ficará condicionada à verificação da autenticidade no sítio https://www.gov.br/empresas-e-negocios/pt-br/empreendedor;</w:t>
      </w:r>
    </w:p>
    <w:p w14:paraId="366BE470" w14:textId="3534D187" w:rsidR="009A616A" w:rsidRPr="002A4EF9" w:rsidRDefault="009A616A" w:rsidP="009A616A">
      <w:pPr>
        <w:pStyle w:val="Nivel2"/>
        <w:ind w:left="0" w:firstLine="0"/>
        <w:rPr>
          <w:rFonts w:ascii="Times New Roman" w:hAnsi="Times New Roman" w:cs="Times New Roman"/>
          <w:color w:val="000000" w:themeColor="text1"/>
          <w:sz w:val="24"/>
          <w:szCs w:val="24"/>
        </w:rPr>
      </w:pPr>
      <w:r w:rsidRPr="002A4EF9">
        <w:rPr>
          <w:rFonts w:ascii="Times New Roman" w:hAnsi="Times New Roman" w:cs="Times New Roman"/>
          <w:bCs/>
          <w:color w:val="000000" w:themeColor="text1"/>
          <w:sz w:val="24"/>
          <w:szCs w:val="24"/>
        </w:rPr>
        <w:t>1</w:t>
      </w:r>
      <w:r w:rsidR="00BD32F3" w:rsidRPr="002A4EF9">
        <w:rPr>
          <w:rFonts w:ascii="Times New Roman" w:hAnsi="Times New Roman" w:cs="Times New Roman"/>
          <w:bCs/>
          <w:color w:val="000000" w:themeColor="text1"/>
          <w:sz w:val="24"/>
          <w:szCs w:val="24"/>
        </w:rPr>
        <w:t>0.18</w:t>
      </w:r>
      <w:r w:rsidRPr="002A4EF9">
        <w:rPr>
          <w:rFonts w:ascii="Times New Roman" w:hAnsi="Times New Roman" w:cs="Times New Roman"/>
          <w:bCs/>
          <w:color w:val="000000" w:themeColor="text1"/>
          <w:sz w:val="24"/>
          <w:szCs w:val="24"/>
        </w:rPr>
        <w:t>.4</w:t>
      </w:r>
      <w:r w:rsidRPr="002A4EF9">
        <w:rPr>
          <w:rFonts w:ascii="Times New Roman" w:hAnsi="Times New Roman" w:cs="Times New Roman"/>
          <w:b/>
          <w:bCs/>
          <w:color w:val="000000" w:themeColor="text1"/>
          <w:sz w:val="24"/>
          <w:szCs w:val="24"/>
        </w:rPr>
        <w:t xml:space="preserve"> - Sociedade empresária, sociedade limitada unipessoal – SLU ou sociedade identificada como empresa individual de responsabilidade limitada - EIRELI</w:t>
      </w:r>
      <w:r w:rsidRPr="002A4EF9">
        <w:rPr>
          <w:rFonts w:ascii="Times New Roman" w:hAnsi="Times New Roman" w:cs="Times New Roman"/>
          <w:color w:val="000000" w:themeColor="text1"/>
          <w:sz w:val="24"/>
          <w:szCs w:val="24"/>
        </w:rPr>
        <w:t>: inscrição do ato constitutivo, estatuto ou contrato social no Registro Público de Empresas Mercantis, a cargo da Junta Comercial da respectiva sede, acompanhada de documento comprobatório de seus administradores;</w:t>
      </w:r>
    </w:p>
    <w:p w14:paraId="4E22D9FA" w14:textId="1B703C8B" w:rsidR="009A616A" w:rsidRPr="002A4EF9" w:rsidRDefault="009A616A" w:rsidP="009A616A">
      <w:pPr>
        <w:pStyle w:val="Nivel2"/>
        <w:ind w:left="0" w:firstLine="0"/>
        <w:rPr>
          <w:rFonts w:ascii="Times New Roman" w:hAnsi="Times New Roman" w:cs="Times New Roman"/>
          <w:color w:val="000000" w:themeColor="text1"/>
          <w:sz w:val="24"/>
          <w:szCs w:val="24"/>
        </w:rPr>
      </w:pPr>
      <w:r w:rsidRPr="002A4EF9">
        <w:rPr>
          <w:rFonts w:ascii="Times New Roman" w:hAnsi="Times New Roman" w:cs="Times New Roman"/>
          <w:bCs/>
          <w:color w:val="000000" w:themeColor="text1"/>
          <w:sz w:val="24"/>
          <w:szCs w:val="24"/>
        </w:rPr>
        <w:t>1</w:t>
      </w:r>
      <w:r w:rsidR="00BD32F3" w:rsidRPr="002A4EF9">
        <w:rPr>
          <w:rFonts w:ascii="Times New Roman" w:hAnsi="Times New Roman" w:cs="Times New Roman"/>
          <w:bCs/>
          <w:color w:val="000000" w:themeColor="text1"/>
          <w:sz w:val="24"/>
          <w:szCs w:val="24"/>
        </w:rPr>
        <w:t>0.</w:t>
      </w:r>
      <w:r w:rsidRPr="002A4EF9">
        <w:rPr>
          <w:rFonts w:ascii="Times New Roman" w:hAnsi="Times New Roman" w:cs="Times New Roman"/>
          <w:bCs/>
          <w:color w:val="000000" w:themeColor="text1"/>
          <w:sz w:val="24"/>
          <w:szCs w:val="24"/>
        </w:rPr>
        <w:t>1</w:t>
      </w:r>
      <w:r w:rsidR="00BD32F3" w:rsidRPr="002A4EF9">
        <w:rPr>
          <w:rFonts w:ascii="Times New Roman" w:hAnsi="Times New Roman" w:cs="Times New Roman"/>
          <w:bCs/>
          <w:color w:val="000000" w:themeColor="text1"/>
          <w:sz w:val="24"/>
          <w:szCs w:val="24"/>
        </w:rPr>
        <w:t>8</w:t>
      </w:r>
      <w:r w:rsidRPr="002A4EF9">
        <w:rPr>
          <w:rFonts w:ascii="Times New Roman" w:hAnsi="Times New Roman" w:cs="Times New Roman"/>
          <w:bCs/>
          <w:color w:val="000000" w:themeColor="text1"/>
          <w:sz w:val="24"/>
          <w:szCs w:val="24"/>
        </w:rPr>
        <w:t>.5-</w:t>
      </w:r>
      <w:r w:rsidRPr="002A4EF9">
        <w:rPr>
          <w:rFonts w:ascii="Times New Roman" w:hAnsi="Times New Roman" w:cs="Times New Roman"/>
          <w:b/>
          <w:bCs/>
          <w:color w:val="000000" w:themeColor="text1"/>
          <w:sz w:val="24"/>
          <w:szCs w:val="24"/>
        </w:rPr>
        <w:t xml:space="preserve"> Sociedade empresária estrangeira</w:t>
      </w:r>
      <w:r w:rsidRPr="002A4EF9">
        <w:rPr>
          <w:rFonts w:ascii="Times New Roman" w:hAnsi="Times New Roman" w:cs="Times New Roman"/>
          <w:color w:val="000000" w:themeColor="text1"/>
          <w:sz w:val="24"/>
          <w:szCs w:val="24"/>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30" w:history="1">
        <w:r w:rsidRPr="002A4EF9">
          <w:rPr>
            <w:rStyle w:val="Hyperlink"/>
            <w:rFonts w:ascii="Times New Roman" w:hAnsi="Times New Roman" w:cs="Times New Roman"/>
            <w:color w:val="000000" w:themeColor="text1"/>
            <w:sz w:val="24"/>
            <w:szCs w:val="24"/>
          </w:rPr>
          <w:t>Normativa DREI/ME nº 77, de 18 de março de 2020</w:t>
        </w:r>
      </w:hyperlink>
      <w:r w:rsidRPr="002A4EF9">
        <w:rPr>
          <w:rFonts w:ascii="Times New Roman" w:hAnsi="Times New Roman" w:cs="Times New Roman"/>
          <w:color w:val="000000" w:themeColor="text1"/>
          <w:sz w:val="24"/>
          <w:szCs w:val="24"/>
        </w:rPr>
        <w:t>.</w:t>
      </w:r>
    </w:p>
    <w:p w14:paraId="57967AC0" w14:textId="1F758F50" w:rsidR="009A616A" w:rsidRPr="002A4EF9" w:rsidRDefault="009A616A" w:rsidP="009A616A">
      <w:pPr>
        <w:pStyle w:val="Nivel2"/>
        <w:ind w:left="0" w:firstLine="0"/>
        <w:rPr>
          <w:rFonts w:ascii="Times New Roman" w:hAnsi="Times New Roman" w:cs="Times New Roman"/>
          <w:color w:val="000000" w:themeColor="text1"/>
          <w:sz w:val="24"/>
          <w:szCs w:val="24"/>
        </w:rPr>
      </w:pPr>
      <w:r w:rsidRPr="002A4EF9">
        <w:rPr>
          <w:rFonts w:ascii="Times New Roman" w:hAnsi="Times New Roman" w:cs="Times New Roman"/>
          <w:bCs/>
          <w:color w:val="000000" w:themeColor="text1"/>
          <w:sz w:val="24"/>
          <w:szCs w:val="24"/>
        </w:rPr>
        <w:t>1</w:t>
      </w:r>
      <w:r w:rsidR="00BD32F3" w:rsidRPr="002A4EF9">
        <w:rPr>
          <w:rFonts w:ascii="Times New Roman" w:hAnsi="Times New Roman" w:cs="Times New Roman"/>
          <w:bCs/>
          <w:color w:val="000000" w:themeColor="text1"/>
          <w:sz w:val="24"/>
          <w:szCs w:val="24"/>
        </w:rPr>
        <w:t>0.18</w:t>
      </w:r>
      <w:r w:rsidRPr="002A4EF9">
        <w:rPr>
          <w:rFonts w:ascii="Times New Roman" w:hAnsi="Times New Roman" w:cs="Times New Roman"/>
          <w:bCs/>
          <w:color w:val="000000" w:themeColor="text1"/>
          <w:sz w:val="24"/>
          <w:szCs w:val="24"/>
        </w:rPr>
        <w:t>.6</w:t>
      </w:r>
      <w:r w:rsidRPr="002A4EF9">
        <w:rPr>
          <w:rFonts w:ascii="Times New Roman" w:hAnsi="Times New Roman" w:cs="Times New Roman"/>
          <w:b/>
          <w:bCs/>
          <w:color w:val="000000" w:themeColor="text1"/>
          <w:sz w:val="24"/>
          <w:szCs w:val="24"/>
        </w:rPr>
        <w:t xml:space="preserve"> - Sociedade simples</w:t>
      </w:r>
      <w:r w:rsidRPr="002A4EF9">
        <w:rPr>
          <w:rFonts w:ascii="Times New Roman" w:hAnsi="Times New Roman" w:cs="Times New Roman"/>
          <w:color w:val="000000" w:themeColor="text1"/>
          <w:sz w:val="24"/>
          <w:szCs w:val="24"/>
        </w:rPr>
        <w:t>: inscrição do ato constitutivo no Registro Civil de Pessoas Jurídicas do local de sua sede, acompanhada de documento comprobatório de seus administradores;</w:t>
      </w:r>
    </w:p>
    <w:p w14:paraId="42EFFD6E" w14:textId="2758BA86" w:rsidR="009A616A" w:rsidRPr="002A4EF9" w:rsidRDefault="009A616A" w:rsidP="009A616A">
      <w:pPr>
        <w:pStyle w:val="Nivel2"/>
        <w:ind w:left="0" w:firstLine="0"/>
        <w:rPr>
          <w:rFonts w:ascii="Times New Roman" w:hAnsi="Times New Roman" w:cs="Times New Roman"/>
          <w:color w:val="000000" w:themeColor="text1"/>
          <w:sz w:val="24"/>
          <w:szCs w:val="24"/>
        </w:rPr>
      </w:pPr>
      <w:r w:rsidRPr="002A4EF9">
        <w:rPr>
          <w:rFonts w:ascii="Times New Roman" w:hAnsi="Times New Roman" w:cs="Times New Roman"/>
          <w:bCs/>
          <w:color w:val="000000" w:themeColor="text1"/>
          <w:sz w:val="24"/>
          <w:szCs w:val="24"/>
        </w:rPr>
        <w:t>1</w:t>
      </w:r>
      <w:r w:rsidR="00BD32F3" w:rsidRPr="002A4EF9">
        <w:rPr>
          <w:rFonts w:ascii="Times New Roman" w:hAnsi="Times New Roman" w:cs="Times New Roman"/>
          <w:bCs/>
          <w:color w:val="000000" w:themeColor="text1"/>
          <w:sz w:val="24"/>
          <w:szCs w:val="24"/>
        </w:rPr>
        <w:t>0.18</w:t>
      </w:r>
      <w:r w:rsidRPr="002A4EF9">
        <w:rPr>
          <w:rFonts w:ascii="Times New Roman" w:hAnsi="Times New Roman" w:cs="Times New Roman"/>
          <w:bCs/>
          <w:color w:val="000000" w:themeColor="text1"/>
          <w:sz w:val="24"/>
          <w:szCs w:val="24"/>
        </w:rPr>
        <w:t>.7 -</w:t>
      </w:r>
      <w:r w:rsidRPr="002A4EF9">
        <w:rPr>
          <w:rFonts w:ascii="Times New Roman" w:hAnsi="Times New Roman" w:cs="Times New Roman"/>
          <w:b/>
          <w:bCs/>
          <w:color w:val="000000" w:themeColor="text1"/>
          <w:sz w:val="24"/>
          <w:szCs w:val="24"/>
        </w:rPr>
        <w:t xml:space="preserve"> Filial, sucursal ou agência de sociedade simples ou empresária</w:t>
      </w:r>
      <w:r w:rsidRPr="002A4EF9">
        <w:rPr>
          <w:rFonts w:ascii="Times New Roman" w:hAnsi="Times New Roman" w:cs="Times New Roman"/>
          <w:color w:val="000000" w:themeColor="text1"/>
          <w:sz w:val="24"/>
          <w:szCs w:val="24"/>
        </w:rPr>
        <w:t xml:space="preserve">: inscrição do ato constitutivo da filial, sucursal ou agência da sociedade simples ou empresária, respectivamente, no Registro Civil das Pessoas Jurídicas ou no Registro Público de Empresas </w:t>
      </w:r>
      <w:bookmarkStart w:id="18" w:name="_Int_ySfCXwr4"/>
      <w:r w:rsidRPr="002A4EF9">
        <w:rPr>
          <w:rFonts w:ascii="Times New Roman" w:hAnsi="Times New Roman" w:cs="Times New Roman"/>
          <w:color w:val="000000" w:themeColor="text1"/>
          <w:sz w:val="24"/>
          <w:szCs w:val="24"/>
        </w:rPr>
        <w:t>Mercantis onde</w:t>
      </w:r>
      <w:bookmarkEnd w:id="18"/>
      <w:r w:rsidRPr="002A4EF9">
        <w:rPr>
          <w:rFonts w:ascii="Times New Roman" w:hAnsi="Times New Roman" w:cs="Times New Roman"/>
          <w:color w:val="000000" w:themeColor="text1"/>
          <w:sz w:val="24"/>
          <w:szCs w:val="24"/>
        </w:rPr>
        <w:t xml:space="preserve"> opera, com averbação no Registro onde tem sede a matriz</w:t>
      </w:r>
    </w:p>
    <w:p w14:paraId="0BDA2B19" w14:textId="20288F01" w:rsidR="009A616A" w:rsidRPr="002A4EF9" w:rsidRDefault="009A616A" w:rsidP="009A616A">
      <w:pPr>
        <w:pStyle w:val="Nivel2"/>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1</w:t>
      </w:r>
      <w:r w:rsidR="00BD32F3" w:rsidRPr="002A4EF9">
        <w:rPr>
          <w:rFonts w:ascii="Times New Roman" w:hAnsi="Times New Roman" w:cs="Times New Roman"/>
          <w:color w:val="000000" w:themeColor="text1"/>
          <w:sz w:val="24"/>
          <w:szCs w:val="24"/>
        </w:rPr>
        <w:t>0.18</w:t>
      </w:r>
      <w:r w:rsidRPr="002A4EF9">
        <w:rPr>
          <w:rFonts w:ascii="Times New Roman" w:hAnsi="Times New Roman" w:cs="Times New Roman"/>
          <w:color w:val="000000" w:themeColor="text1"/>
          <w:sz w:val="24"/>
          <w:szCs w:val="24"/>
        </w:rPr>
        <w:t>.8 - Os documentos apresentados deverão estar acompanhados de todas as alterações ou da consolidação respectiva.</w:t>
      </w:r>
    </w:p>
    <w:p w14:paraId="4BB41228" w14:textId="5A2C17E5" w:rsidR="009A616A" w:rsidRPr="002A4EF9" w:rsidRDefault="00BD32F3" w:rsidP="009A616A">
      <w:pPr>
        <w:pStyle w:val="Nvel1-SemNum"/>
        <w:tabs>
          <w:tab w:val="clear" w:pos="567"/>
          <w:tab w:val="left" w:pos="0"/>
        </w:tabs>
        <w:spacing w:before="120" w:after="120" w:line="276" w:lineRule="auto"/>
        <w:ind w:left="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10.19. </w:t>
      </w:r>
      <w:r w:rsidR="009A616A" w:rsidRPr="002A4EF9">
        <w:rPr>
          <w:rFonts w:ascii="Times New Roman" w:hAnsi="Times New Roman" w:cs="Times New Roman"/>
          <w:color w:val="000000" w:themeColor="text1"/>
          <w:sz w:val="24"/>
          <w:szCs w:val="24"/>
        </w:rPr>
        <w:t>Habilitação fiscal, social e trabalhista</w:t>
      </w:r>
    </w:p>
    <w:p w14:paraId="56296B96" w14:textId="55C7A060" w:rsidR="009A616A" w:rsidRPr="002A4EF9" w:rsidRDefault="009A616A" w:rsidP="009A616A">
      <w:pPr>
        <w:pStyle w:val="Nivel2"/>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1</w:t>
      </w:r>
      <w:r w:rsidR="00BD32F3" w:rsidRPr="002A4EF9">
        <w:rPr>
          <w:rFonts w:ascii="Times New Roman" w:hAnsi="Times New Roman" w:cs="Times New Roman"/>
          <w:color w:val="000000" w:themeColor="text1"/>
          <w:sz w:val="24"/>
          <w:szCs w:val="24"/>
        </w:rPr>
        <w:t>0.19</w:t>
      </w:r>
      <w:r w:rsidRPr="002A4EF9">
        <w:rPr>
          <w:rFonts w:ascii="Times New Roman" w:hAnsi="Times New Roman" w:cs="Times New Roman"/>
          <w:color w:val="000000" w:themeColor="text1"/>
          <w:sz w:val="24"/>
          <w:szCs w:val="24"/>
        </w:rPr>
        <w:t>.</w:t>
      </w:r>
      <w:r w:rsidR="00BD32F3" w:rsidRPr="002A4EF9">
        <w:rPr>
          <w:rFonts w:ascii="Times New Roman" w:hAnsi="Times New Roman" w:cs="Times New Roman"/>
          <w:color w:val="000000" w:themeColor="text1"/>
          <w:sz w:val="24"/>
          <w:szCs w:val="24"/>
        </w:rPr>
        <w:t>1</w:t>
      </w:r>
      <w:r w:rsidRPr="002A4EF9">
        <w:rPr>
          <w:rFonts w:ascii="Times New Roman" w:hAnsi="Times New Roman" w:cs="Times New Roman"/>
          <w:color w:val="000000" w:themeColor="text1"/>
          <w:sz w:val="24"/>
          <w:szCs w:val="24"/>
        </w:rPr>
        <w:t xml:space="preserve"> - Prova de inscrição no Cadastro Nacional de Pessoas Jurídicas ou no Cadastro de Pessoas Físicas, conforme o caso;</w:t>
      </w:r>
    </w:p>
    <w:p w14:paraId="0E113848" w14:textId="130BC12D" w:rsidR="009A616A" w:rsidRPr="002A4EF9" w:rsidRDefault="009A616A" w:rsidP="009A616A">
      <w:pPr>
        <w:pStyle w:val="Nivel2"/>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1</w:t>
      </w:r>
      <w:r w:rsidR="00BD32F3" w:rsidRPr="002A4EF9">
        <w:rPr>
          <w:rFonts w:ascii="Times New Roman" w:hAnsi="Times New Roman" w:cs="Times New Roman"/>
          <w:color w:val="000000" w:themeColor="text1"/>
          <w:sz w:val="24"/>
          <w:szCs w:val="24"/>
        </w:rPr>
        <w:t>0.19.2</w:t>
      </w:r>
      <w:r w:rsidRPr="002A4EF9">
        <w:rPr>
          <w:rFonts w:ascii="Times New Roman" w:hAnsi="Times New Roman" w:cs="Times New Roman"/>
          <w:color w:val="000000" w:themeColor="text1"/>
          <w:sz w:val="24"/>
          <w:szCs w:val="24"/>
        </w:rPr>
        <w:t xml:space="preserve"> -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45A8CD04" w14:textId="34B8F6A9" w:rsidR="009A616A" w:rsidRPr="002A4EF9" w:rsidRDefault="009A616A" w:rsidP="009A616A">
      <w:pPr>
        <w:pStyle w:val="Nivel2"/>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1</w:t>
      </w:r>
      <w:r w:rsidR="00BD32F3" w:rsidRPr="002A4EF9">
        <w:rPr>
          <w:rFonts w:ascii="Times New Roman" w:hAnsi="Times New Roman" w:cs="Times New Roman"/>
          <w:color w:val="000000" w:themeColor="text1"/>
          <w:sz w:val="24"/>
          <w:szCs w:val="24"/>
        </w:rPr>
        <w:t>0.19.3</w:t>
      </w:r>
      <w:r w:rsidRPr="002A4EF9">
        <w:rPr>
          <w:rFonts w:ascii="Times New Roman" w:hAnsi="Times New Roman" w:cs="Times New Roman"/>
          <w:color w:val="000000" w:themeColor="text1"/>
          <w:sz w:val="24"/>
          <w:szCs w:val="24"/>
        </w:rPr>
        <w:t xml:space="preserve"> - Prova de regularidade com o Fundo de Garantia do Tempo de Serviço (FGTS);</w:t>
      </w:r>
    </w:p>
    <w:p w14:paraId="77CDE865" w14:textId="7A3E49C6" w:rsidR="009A616A" w:rsidRPr="002A4EF9" w:rsidRDefault="009A616A" w:rsidP="009A616A">
      <w:pPr>
        <w:pStyle w:val="Nivel2"/>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1</w:t>
      </w:r>
      <w:r w:rsidR="00BD32F3" w:rsidRPr="002A4EF9">
        <w:rPr>
          <w:rFonts w:ascii="Times New Roman" w:hAnsi="Times New Roman" w:cs="Times New Roman"/>
          <w:color w:val="000000" w:themeColor="text1"/>
          <w:sz w:val="24"/>
          <w:szCs w:val="24"/>
        </w:rPr>
        <w:t>0.19.4</w:t>
      </w:r>
      <w:r w:rsidRPr="002A4EF9">
        <w:rPr>
          <w:rFonts w:ascii="Times New Roman" w:hAnsi="Times New Roman" w:cs="Times New Roman"/>
          <w:color w:val="000000" w:themeColor="text1"/>
          <w:sz w:val="24"/>
          <w:szCs w:val="24"/>
        </w:rPr>
        <w:t xml:space="preserve"> - Prova de inexistência de débitos inadimplidos perante a Justiça do Trabalho, mediante a apresentação de certidão negativa ou positiva com efeito de negativa, nos termos do Título VII-A da Consolidação das Leis do Trabalho, aprovada pelo </w:t>
      </w:r>
      <w:hyperlink r:id="rId31" w:history="1">
        <w:r w:rsidRPr="002A4EF9">
          <w:rPr>
            <w:rStyle w:val="Hyperlink"/>
            <w:rFonts w:ascii="Times New Roman" w:hAnsi="Times New Roman" w:cs="Times New Roman"/>
            <w:color w:val="000000" w:themeColor="text1"/>
            <w:sz w:val="24"/>
            <w:szCs w:val="24"/>
          </w:rPr>
          <w:t>Decreto-Lei nº 5.452, de 1º de maio de 1943</w:t>
        </w:r>
      </w:hyperlink>
      <w:r w:rsidRPr="002A4EF9">
        <w:rPr>
          <w:rFonts w:ascii="Times New Roman" w:hAnsi="Times New Roman" w:cs="Times New Roman"/>
          <w:color w:val="000000" w:themeColor="text1"/>
          <w:sz w:val="24"/>
          <w:szCs w:val="24"/>
        </w:rPr>
        <w:t>;</w:t>
      </w:r>
    </w:p>
    <w:p w14:paraId="315951A5" w14:textId="6D8B399B" w:rsidR="009A616A" w:rsidRPr="002A4EF9" w:rsidRDefault="009A616A" w:rsidP="009A616A">
      <w:pPr>
        <w:pStyle w:val="Nivel2"/>
        <w:ind w:left="0" w:firstLine="0"/>
        <w:rPr>
          <w:rFonts w:ascii="Times New Roman" w:eastAsia="Arial" w:hAnsi="Times New Roman" w:cs="Times New Roman"/>
          <w:color w:val="000000" w:themeColor="text1"/>
          <w:sz w:val="24"/>
          <w:szCs w:val="24"/>
        </w:rPr>
      </w:pPr>
      <w:r w:rsidRPr="002A4EF9">
        <w:rPr>
          <w:rFonts w:ascii="Times New Roman" w:eastAsia="Arial" w:hAnsi="Times New Roman" w:cs="Times New Roman"/>
          <w:color w:val="000000" w:themeColor="text1"/>
          <w:sz w:val="24"/>
          <w:szCs w:val="24"/>
        </w:rPr>
        <w:t>1</w:t>
      </w:r>
      <w:r w:rsidR="00BD32F3" w:rsidRPr="002A4EF9">
        <w:rPr>
          <w:rFonts w:ascii="Times New Roman" w:eastAsia="Arial" w:hAnsi="Times New Roman" w:cs="Times New Roman"/>
          <w:color w:val="000000" w:themeColor="text1"/>
          <w:sz w:val="24"/>
          <w:szCs w:val="24"/>
        </w:rPr>
        <w:t>0.19.5</w:t>
      </w:r>
      <w:r w:rsidRPr="002A4EF9">
        <w:rPr>
          <w:rFonts w:ascii="Times New Roman" w:eastAsia="Arial" w:hAnsi="Times New Roman" w:cs="Times New Roman"/>
          <w:color w:val="000000" w:themeColor="text1"/>
          <w:sz w:val="24"/>
          <w:szCs w:val="24"/>
        </w:rPr>
        <w:t xml:space="preserve"> - Prova de inscrição no cadastro de contribuintes Municipal relativo ao domicílio ou sede do fornecedor, pertinente ao seu ramo de atividade e compatível com o objeto contratual; </w:t>
      </w:r>
    </w:p>
    <w:p w14:paraId="4A9DF072" w14:textId="0CAECDD6" w:rsidR="009A616A" w:rsidRPr="002A4EF9" w:rsidRDefault="009A616A" w:rsidP="009A616A">
      <w:pPr>
        <w:pStyle w:val="Nivel2"/>
        <w:ind w:left="0" w:firstLine="0"/>
        <w:rPr>
          <w:rFonts w:ascii="Times New Roman" w:eastAsia="Arial" w:hAnsi="Times New Roman" w:cs="Times New Roman"/>
          <w:color w:val="000000" w:themeColor="text1"/>
          <w:sz w:val="24"/>
          <w:szCs w:val="24"/>
        </w:rPr>
      </w:pPr>
      <w:r w:rsidRPr="002A4EF9">
        <w:rPr>
          <w:rFonts w:ascii="Times New Roman" w:eastAsia="Arial" w:hAnsi="Times New Roman" w:cs="Times New Roman"/>
          <w:color w:val="000000" w:themeColor="text1"/>
          <w:sz w:val="24"/>
          <w:szCs w:val="24"/>
        </w:rPr>
        <w:lastRenderedPageBreak/>
        <w:t>1</w:t>
      </w:r>
      <w:r w:rsidR="00BD32F3" w:rsidRPr="002A4EF9">
        <w:rPr>
          <w:rFonts w:ascii="Times New Roman" w:eastAsia="Arial" w:hAnsi="Times New Roman" w:cs="Times New Roman"/>
          <w:color w:val="000000" w:themeColor="text1"/>
          <w:sz w:val="24"/>
          <w:szCs w:val="24"/>
        </w:rPr>
        <w:t>0.19.6</w:t>
      </w:r>
      <w:r w:rsidRPr="002A4EF9">
        <w:rPr>
          <w:rFonts w:ascii="Times New Roman" w:eastAsia="Arial" w:hAnsi="Times New Roman" w:cs="Times New Roman"/>
          <w:color w:val="000000" w:themeColor="text1"/>
          <w:sz w:val="24"/>
          <w:szCs w:val="24"/>
        </w:rPr>
        <w:t xml:space="preserve"> - Prova de regularidade com a Fazenda Municipal do domicílio ou sede do fornecedor, relativa à atividade em cujo exercício contrata ou concorre;</w:t>
      </w:r>
    </w:p>
    <w:p w14:paraId="281E2686" w14:textId="4A966FA4" w:rsidR="009A616A" w:rsidRPr="002A4EF9" w:rsidRDefault="009A616A" w:rsidP="009A616A">
      <w:pPr>
        <w:pStyle w:val="Nivel2"/>
        <w:ind w:left="0" w:firstLine="0"/>
        <w:rPr>
          <w:rFonts w:ascii="Times New Roman" w:eastAsia="Arial" w:hAnsi="Times New Roman" w:cs="Times New Roman"/>
          <w:color w:val="000000" w:themeColor="text1"/>
          <w:sz w:val="24"/>
          <w:szCs w:val="24"/>
        </w:rPr>
      </w:pPr>
      <w:r w:rsidRPr="002A4EF9">
        <w:rPr>
          <w:rFonts w:ascii="Times New Roman" w:eastAsia="Arial" w:hAnsi="Times New Roman" w:cs="Times New Roman"/>
          <w:color w:val="000000" w:themeColor="text1"/>
          <w:sz w:val="24"/>
          <w:szCs w:val="24"/>
        </w:rPr>
        <w:t>1</w:t>
      </w:r>
      <w:r w:rsidR="00BD32F3" w:rsidRPr="002A4EF9">
        <w:rPr>
          <w:rFonts w:ascii="Times New Roman" w:eastAsia="Arial" w:hAnsi="Times New Roman" w:cs="Times New Roman"/>
          <w:color w:val="000000" w:themeColor="text1"/>
          <w:sz w:val="24"/>
          <w:szCs w:val="24"/>
        </w:rPr>
        <w:t>0.19.7</w:t>
      </w:r>
      <w:r w:rsidRPr="002A4EF9">
        <w:rPr>
          <w:rFonts w:ascii="Times New Roman" w:eastAsia="Arial" w:hAnsi="Times New Roman" w:cs="Times New Roman"/>
          <w:color w:val="000000" w:themeColor="text1"/>
          <w:sz w:val="24"/>
          <w:szCs w:val="24"/>
        </w:rPr>
        <w:t xml:space="preserve"> – Certidão de Regularidade para com a Fazenda Estadual, por meio de Certidão Negativa de Débito em relação a tributos estaduais;</w:t>
      </w:r>
    </w:p>
    <w:p w14:paraId="27B8A5BE" w14:textId="4798F7B7" w:rsidR="009A616A" w:rsidRPr="002A4EF9" w:rsidRDefault="009A616A" w:rsidP="009A616A">
      <w:pPr>
        <w:pStyle w:val="Nivel2"/>
        <w:ind w:left="0" w:firstLine="0"/>
        <w:rPr>
          <w:rFonts w:ascii="Times New Roman" w:eastAsia="Arial" w:hAnsi="Times New Roman" w:cs="Times New Roman"/>
          <w:color w:val="000000" w:themeColor="text1"/>
          <w:sz w:val="24"/>
          <w:szCs w:val="24"/>
        </w:rPr>
      </w:pPr>
      <w:r w:rsidRPr="002A4EF9">
        <w:rPr>
          <w:rFonts w:ascii="Times New Roman" w:eastAsia="Arial" w:hAnsi="Times New Roman" w:cs="Times New Roman"/>
          <w:color w:val="000000" w:themeColor="text1"/>
          <w:sz w:val="24"/>
          <w:szCs w:val="24"/>
        </w:rPr>
        <w:t>1</w:t>
      </w:r>
      <w:r w:rsidR="00BD32F3" w:rsidRPr="002A4EF9">
        <w:rPr>
          <w:rFonts w:ascii="Times New Roman" w:eastAsia="Arial" w:hAnsi="Times New Roman" w:cs="Times New Roman"/>
          <w:color w:val="000000" w:themeColor="text1"/>
          <w:sz w:val="24"/>
          <w:szCs w:val="24"/>
        </w:rPr>
        <w:t>0.19.8</w:t>
      </w:r>
      <w:r w:rsidRPr="002A4EF9">
        <w:rPr>
          <w:rFonts w:ascii="Times New Roman" w:eastAsia="Arial" w:hAnsi="Times New Roman" w:cs="Times New Roman"/>
          <w:color w:val="000000" w:themeColor="text1"/>
          <w:sz w:val="24"/>
          <w:szCs w:val="24"/>
        </w:rPr>
        <w:t xml:space="preserve"> – Certidão emitida pela Procuradoria Geral do Estado, caso tenha sede no Estado do Rio de Janeiro.</w:t>
      </w:r>
    </w:p>
    <w:p w14:paraId="71BB334D" w14:textId="6B9F25BA" w:rsidR="009A616A" w:rsidRPr="002A4EF9" w:rsidRDefault="009A616A" w:rsidP="009A616A">
      <w:pPr>
        <w:pStyle w:val="Nivel2"/>
        <w:ind w:left="0" w:firstLine="0"/>
        <w:rPr>
          <w:rFonts w:ascii="Times New Roman" w:eastAsia="Arial" w:hAnsi="Times New Roman" w:cs="Times New Roman"/>
          <w:color w:val="000000" w:themeColor="text1"/>
          <w:sz w:val="24"/>
          <w:szCs w:val="24"/>
        </w:rPr>
      </w:pPr>
      <w:r w:rsidRPr="002A4EF9">
        <w:rPr>
          <w:rFonts w:ascii="Times New Roman" w:eastAsia="Arial" w:hAnsi="Times New Roman" w:cs="Times New Roman"/>
          <w:color w:val="000000" w:themeColor="text1"/>
          <w:sz w:val="24"/>
          <w:szCs w:val="24"/>
        </w:rPr>
        <w:t>1</w:t>
      </w:r>
      <w:r w:rsidR="00BD32F3" w:rsidRPr="002A4EF9">
        <w:rPr>
          <w:rFonts w:ascii="Times New Roman" w:eastAsia="Arial" w:hAnsi="Times New Roman" w:cs="Times New Roman"/>
          <w:color w:val="000000" w:themeColor="text1"/>
          <w:sz w:val="24"/>
          <w:szCs w:val="24"/>
        </w:rPr>
        <w:t>0.19.9</w:t>
      </w:r>
      <w:r w:rsidRPr="002A4EF9">
        <w:rPr>
          <w:rFonts w:ascii="Times New Roman" w:eastAsia="Arial" w:hAnsi="Times New Roman" w:cs="Times New Roman"/>
          <w:color w:val="000000" w:themeColor="text1"/>
          <w:sz w:val="24"/>
          <w:szCs w:val="24"/>
        </w:rPr>
        <w:t xml:space="preserve"> - Caso o fornecedor seja considerado isento dos tributos relacionados ao objeto contratual, deverá comprovar tal condição mediante a apresentação de declaração da Fazenda respectiva do seu domicílio ou sede, ou outra equivalente, na forma da lei.</w:t>
      </w:r>
    </w:p>
    <w:p w14:paraId="35AC038A" w14:textId="2ADF7D7D" w:rsidR="009A616A" w:rsidRPr="002A4EF9" w:rsidRDefault="009A616A" w:rsidP="009A616A">
      <w:pPr>
        <w:pStyle w:val="Nivel2"/>
        <w:ind w:left="0" w:firstLine="0"/>
        <w:rPr>
          <w:rFonts w:ascii="Times New Roman" w:hAnsi="Times New Roman" w:cs="Times New Roman"/>
          <w:color w:val="000000" w:themeColor="text1"/>
          <w:sz w:val="24"/>
          <w:szCs w:val="24"/>
        </w:rPr>
      </w:pPr>
      <w:bookmarkStart w:id="19" w:name="_Hlk121934117"/>
      <w:r w:rsidRPr="002A4EF9">
        <w:rPr>
          <w:rFonts w:ascii="Times New Roman" w:hAnsi="Times New Roman" w:cs="Times New Roman"/>
          <w:color w:val="000000" w:themeColor="text1"/>
          <w:sz w:val="24"/>
          <w:szCs w:val="24"/>
        </w:rPr>
        <w:t>1</w:t>
      </w:r>
      <w:r w:rsidR="00BD32F3" w:rsidRPr="002A4EF9">
        <w:rPr>
          <w:rFonts w:ascii="Times New Roman" w:hAnsi="Times New Roman" w:cs="Times New Roman"/>
          <w:color w:val="000000" w:themeColor="text1"/>
          <w:sz w:val="24"/>
          <w:szCs w:val="24"/>
        </w:rPr>
        <w:t>0.19.10</w:t>
      </w:r>
      <w:r w:rsidRPr="002A4EF9">
        <w:rPr>
          <w:rFonts w:ascii="Times New Roman" w:hAnsi="Times New Roman" w:cs="Times New Roman"/>
          <w:color w:val="000000" w:themeColor="text1"/>
          <w:sz w:val="24"/>
          <w:szCs w:val="24"/>
        </w:rPr>
        <w:t xml:space="preserve"> - O fornecedor enquadrado como microempreendedor individual que pretenda auferir os benefícios do tratamento diferenciado previstos na </w:t>
      </w:r>
      <w:hyperlink r:id="rId32" w:history="1">
        <w:r w:rsidRPr="002A4EF9">
          <w:rPr>
            <w:rStyle w:val="Hyperlink"/>
            <w:rFonts w:ascii="Times New Roman" w:hAnsi="Times New Roman" w:cs="Times New Roman"/>
            <w:color w:val="000000" w:themeColor="text1"/>
            <w:sz w:val="24"/>
            <w:szCs w:val="24"/>
          </w:rPr>
          <w:t>Lei Complementar n. 123, de 2006</w:t>
        </w:r>
      </w:hyperlink>
      <w:r w:rsidRPr="002A4EF9">
        <w:rPr>
          <w:rFonts w:ascii="Times New Roman" w:hAnsi="Times New Roman" w:cs="Times New Roman"/>
          <w:color w:val="000000" w:themeColor="text1"/>
          <w:sz w:val="24"/>
          <w:szCs w:val="24"/>
        </w:rPr>
        <w:t>, estará dispensado da prova de inscrição nos cadastros de contribuintes estadual e municipal.</w:t>
      </w:r>
    </w:p>
    <w:p w14:paraId="20F966AC" w14:textId="5A617793" w:rsidR="009765FE" w:rsidRPr="002A4EF9" w:rsidRDefault="00BD32F3" w:rsidP="000D03E6">
      <w:pPr>
        <w:pStyle w:val="Nivel2"/>
        <w:ind w:left="0" w:firstLine="0"/>
        <w:rPr>
          <w:rFonts w:ascii="Times New Roman" w:hAnsi="Times New Roman" w:cs="Times New Roman"/>
          <w:b/>
          <w:color w:val="000000" w:themeColor="text1"/>
          <w:sz w:val="24"/>
          <w:szCs w:val="24"/>
        </w:rPr>
      </w:pPr>
      <w:r w:rsidRPr="002A4EF9">
        <w:rPr>
          <w:rFonts w:ascii="Times New Roman" w:hAnsi="Times New Roman" w:cs="Times New Roman"/>
          <w:b/>
          <w:color w:val="000000" w:themeColor="text1"/>
          <w:sz w:val="24"/>
          <w:szCs w:val="24"/>
        </w:rPr>
        <w:t xml:space="preserve">10.20 - </w:t>
      </w:r>
      <w:r w:rsidR="009765FE" w:rsidRPr="002A4EF9">
        <w:rPr>
          <w:rFonts w:ascii="Times New Roman" w:hAnsi="Times New Roman" w:cs="Times New Roman"/>
          <w:b/>
          <w:color w:val="000000" w:themeColor="text1"/>
          <w:sz w:val="24"/>
          <w:szCs w:val="24"/>
        </w:rPr>
        <w:t>Qualificação Econômico-Financeira</w:t>
      </w:r>
      <w:r w:rsidR="00B851DD" w:rsidRPr="002A4EF9">
        <w:rPr>
          <w:rFonts w:ascii="Times New Roman" w:hAnsi="Times New Roman" w:cs="Times New Roman"/>
          <w:color w:val="000000" w:themeColor="text1"/>
          <w:sz w:val="24"/>
          <w:szCs w:val="24"/>
        </w:rPr>
        <w:t xml:space="preserve"> </w:t>
      </w:r>
    </w:p>
    <w:p w14:paraId="2872EBED" w14:textId="583B0368" w:rsidR="000D03E6" w:rsidRPr="002A4EF9" w:rsidRDefault="009765FE" w:rsidP="000D03E6">
      <w:pPr>
        <w:pStyle w:val="Nivel2"/>
        <w:ind w:left="0" w:firstLine="0"/>
        <w:rPr>
          <w:rFonts w:ascii="Times New Roman" w:hAnsi="Times New Roman" w:cs="Times New Roman"/>
          <w:bCs/>
          <w:color w:val="000000" w:themeColor="text1"/>
          <w:sz w:val="24"/>
          <w:szCs w:val="24"/>
        </w:rPr>
      </w:pPr>
      <w:r w:rsidRPr="002A4EF9">
        <w:rPr>
          <w:rFonts w:ascii="Times New Roman" w:hAnsi="Times New Roman" w:cs="Times New Roman"/>
          <w:bCs/>
          <w:color w:val="000000" w:themeColor="text1"/>
          <w:sz w:val="24"/>
          <w:szCs w:val="24"/>
        </w:rPr>
        <w:t>1</w:t>
      </w:r>
      <w:r w:rsidR="00BD32F3" w:rsidRPr="002A4EF9">
        <w:rPr>
          <w:rFonts w:ascii="Times New Roman" w:hAnsi="Times New Roman" w:cs="Times New Roman"/>
          <w:bCs/>
          <w:color w:val="000000" w:themeColor="text1"/>
          <w:sz w:val="24"/>
          <w:szCs w:val="24"/>
        </w:rPr>
        <w:t>0.20.1</w:t>
      </w:r>
      <w:r w:rsidR="000D03E6" w:rsidRPr="002A4EF9">
        <w:rPr>
          <w:rFonts w:ascii="Times New Roman" w:hAnsi="Times New Roman" w:cs="Times New Roman"/>
          <w:bCs/>
          <w:color w:val="000000" w:themeColor="text1"/>
          <w:sz w:val="24"/>
          <w:szCs w:val="24"/>
        </w:rPr>
        <w:t xml:space="preserve"> -</w:t>
      </w:r>
      <w:r w:rsidR="00BD32F3" w:rsidRPr="002A4EF9">
        <w:rPr>
          <w:rFonts w:ascii="Times New Roman" w:hAnsi="Times New Roman" w:cs="Times New Roman"/>
          <w:bCs/>
          <w:color w:val="000000" w:themeColor="text1"/>
          <w:sz w:val="24"/>
          <w:szCs w:val="24"/>
        </w:rPr>
        <w:t xml:space="preserve"> </w:t>
      </w:r>
      <w:r w:rsidR="000D03E6" w:rsidRPr="002A4EF9">
        <w:rPr>
          <w:rFonts w:ascii="Times New Roman" w:hAnsi="Times New Roman" w:cs="Times New Roman"/>
          <w:bCs/>
          <w:color w:val="000000" w:themeColor="text1"/>
          <w:sz w:val="24"/>
          <w:szCs w:val="24"/>
        </w:rPr>
        <w:t>Certidão negativa de insolvência civil expedida pelo distribuidor do domicílio ou sede do licitante, caso se trate de pessoa física, desde que admitida a sua participação na licitação, ou de sociedade simples;</w:t>
      </w:r>
    </w:p>
    <w:p w14:paraId="5BD1B584" w14:textId="0415AB32" w:rsidR="000D03E6" w:rsidRPr="002A4EF9" w:rsidRDefault="009765FE" w:rsidP="000D03E6">
      <w:pPr>
        <w:pStyle w:val="Nivel2"/>
        <w:ind w:left="0" w:firstLine="0"/>
        <w:rPr>
          <w:rFonts w:ascii="Times New Roman" w:hAnsi="Times New Roman" w:cs="Times New Roman"/>
          <w:bCs/>
          <w:color w:val="000000" w:themeColor="text1"/>
          <w:sz w:val="24"/>
          <w:szCs w:val="24"/>
        </w:rPr>
      </w:pPr>
      <w:r w:rsidRPr="002A4EF9">
        <w:rPr>
          <w:rFonts w:ascii="Times New Roman" w:hAnsi="Times New Roman" w:cs="Times New Roman"/>
          <w:bCs/>
          <w:color w:val="000000" w:themeColor="text1"/>
          <w:sz w:val="24"/>
          <w:szCs w:val="24"/>
        </w:rPr>
        <w:t>1</w:t>
      </w:r>
      <w:r w:rsidR="00BD32F3" w:rsidRPr="002A4EF9">
        <w:rPr>
          <w:rFonts w:ascii="Times New Roman" w:hAnsi="Times New Roman" w:cs="Times New Roman"/>
          <w:bCs/>
          <w:color w:val="000000" w:themeColor="text1"/>
          <w:sz w:val="24"/>
          <w:szCs w:val="24"/>
        </w:rPr>
        <w:t>0.20.2</w:t>
      </w:r>
      <w:r w:rsidR="000D03E6" w:rsidRPr="002A4EF9">
        <w:rPr>
          <w:rFonts w:ascii="Times New Roman" w:hAnsi="Times New Roman" w:cs="Times New Roman"/>
          <w:bCs/>
          <w:color w:val="000000" w:themeColor="text1"/>
          <w:sz w:val="24"/>
          <w:szCs w:val="24"/>
        </w:rPr>
        <w:t xml:space="preserve"> - Certidão negativa de falência expedida pelo distribuidor da sede do prestador de serviço - Lei nº 14.133, de 2021, art. 69, caput, inciso II);</w:t>
      </w:r>
    </w:p>
    <w:p w14:paraId="172D81AA" w14:textId="3831D279" w:rsidR="000D03E6" w:rsidRPr="002A4EF9" w:rsidRDefault="009765FE" w:rsidP="000D03E6">
      <w:pPr>
        <w:pStyle w:val="Nivel2"/>
        <w:ind w:left="0" w:firstLine="0"/>
        <w:rPr>
          <w:rFonts w:ascii="Times New Roman" w:hAnsi="Times New Roman" w:cs="Times New Roman"/>
          <w:bCs/>
          <w:color w:val="000000" w:themeColor="text1"/>
          <w:sz w:val="24"/>
          <w:szCs w:val="24"/>
        </w:rPr>
      </w:pPr>
      <w:r w:rsidRPr="002A4EF9">
        <w:rPr>
          <w:rFonts w:ascii="Times New Roman" w:hAnsi="Times New Roman" w:cs="Times New Roman"/>
          <w:bCs/>
          <w:color w:val="000000" w:themeColor="text1"/>
          <w:sz w:val="24"/>
          <w:szCs w:val="24"/>
        </w:rPr>
        <w:t>1</w:t>
      </w:r>
      <w:r w:rsidR="00BD32F3" w:rsidRPr="002A4EF9">
        <w:rPr>
          <w:rFonts w:ascii="Times New Roman" w:hAnsi="Times New Roman" w:cs="Times New Roman"/>
          <w:bCs/>
          <w:color w:val="000000" w:themeColor="text1"/>
          <w:sz w:val="24"/>
          <w:szCs w:val="24"/>
        </w:rPr>
        <w:t xml:space="preserve">0.20.3 </w:t>
      </w:r>
      <w:r w:rsidR="000D03E6" w:rsidRPr="002A4EF9">
        <w:rPr>
          <w:rFonts w:ascii="Times New Roman" w:hAnsi="Times New Roman" w:cs="Times New Roman"/>
          <w:bCs/>
          <w:color w:val="000000" w:themeColor="text1"/>
          <w:sz w:val="24"/>
          <w:szCs w:val="24"/>
        </w:rPr>
        <w:t>-</w:t>
      </w:r>
      <w:r w:rsidR="00BD32F3" w:rsidRPr="002A4EF9">
        <w:rPr>
          <w:rFonts w:ascii="Times New Roman" w:hAnsi="Times New Roman" w:cs="Times New Roman"/>
          <w:bCs/>
          <w:color w:val="000000" w:themeColor="text1"/>
          <w:sz w:val="24"/>
          <w:szCs w:val="24"/>
        </w:rPr>
        <w:t xml:space="preserve"> </w:t>
      </w:r>
      <w:r w:rsidR="000D03E6" w:rsidRPr="002A4EF9">
        <w:rPr>
          <w:rFonts w:ascii="Times New Roman" w:hAnsi="Times New Roman" w:cs="Times New Roman"/>
          <w:bCs/>
          <w:color w:val="000000" w:themeColor="text1"/>
          <w:sz w:val="24"/>
          <w:szCs w:val="24"/>
        </w:rPr>
        <w:t>Balanço patrimonial, demonstração de resultado de exercício e demais demonstrações contábeis dos 2 (dois) últimos exercícios sociais, comprovando índices de Liquidez Geral (LG), Liquidez Corrente (LC), e Solvência Geral (SG) superiores a 1 (um);</w:t>
      </w:r>
    </w:p>
    <w:p w14:paraId="47D42223" w14:textId="7EFE78AF" w:rsidR="000D03E6" w:rsidRPr="002A4EF9" w:rsidRDefault="009765FE" w:rsidP="000D03E6">
      <w:pPr>
        <w:pStyle w:val="Nivel2"/>
        <w:ind w:left="0" w:firstLine="0"/>
        <w:rPr>
          <w:rFonts w:ascii="Times New Roman" w:hAnsi="Times New Roman" w:cs="Times New Roman"/>
          <w:bCs/>
          <w:color w:val="000000" w:themeColor="text1"/>
          <w:sz w:val="24"/>
          <w:szCs w:val="24"/>
        </w:rPr>
      </w:pPr>
      <w:r w:rsidRPr="002A4EF9">
        <w:rPr>
          <w:rFonts w:ascii="Times New Roman" w:hAnsi="Times New Roman" w:cs="Times New Roman"/>
          <w:bCs/>
          <w:color w:val="000000" w:themeColor="text1"/>
          <w:sz w:val="24"/>
          <w:szCs w:val="24"/>
        </w:rPr>
        <w:t>1</w:t>
      </w:r>
      <w:r w:rsidR="00BD32F3" w:rsidRPr="002A4EF9">
        <w:rPr>
          <w:rFonts w:ascii="Times New Roman" w:hAnsi="Times New Roman" w:cs="Times New Roman"/>
          <w:bCs/>
          <w:color w:val="000000" w:themeColor="text1"/>
          <w:sz w:val="24"/>
          <w:szCs w:val="24"/>
        </w:rPr>
        <w:t>0.20.3.1</w:t>
      </w:r>
      <w:r w:rsidR="000D03E6" w:rsidRPr="002A4EF9">
        <w:rPr>
          <w:rFonts w:ascii="Times New Roman" w:hAnsi="Times New Roman" w:cs="Times New Roman"/>
          <w:bCs/>
          <w:color w:val="000000" w:themeColor="text1"/>
          <w:sz w:val="24"/>
          <w:szCs w:val="24"/>
        </w:rPr>
        <w:t xml:space="preserve"> -</w:t>
      </w:r>
      <w:r w:rsidR="00BD32F3" w:rsidRPr="002A4EF9">
        <w:rPr>
          <w:rFonts w:ascii="Times New Roman" w:hAnsi="Times New Roman" w:cs="Times New Roman"/>
          <w:bCs/>
          <w:color w:val="000000" w:themeColor="text1"/>
          <w:sz w:val="24"/>
          <w:szCs w:val="24"/>
        </w:rPr>
        <w:t xml:space="preserve"> </w:t>
      </w:r>
      <w:r w:rsidR="000D03E6" w:rsidRPr="002A4EF9">
        <w:rPr>
          <w:rFonts w:ascii="Times New Roman" w:hAnsi="Times New Roman" w:cs="Times New Roman"/>
          <w:bCs/>
          <w:color w:val="000000" w:themeColor="text1"/>
          <w:sz w:val="24"/>
          <w:szCs w:val="24"/>
        </w:rPr>
        <w:t>As empresas criadas no exercício financeiro da licitação deverão atender a todas as exigências da habilitação e poderão substituir os demonstrativos contábeis pelo balanço de abertura. (Lei nº 14.133, de 2021, art. 65, §1º).</w:t>
      </w:r>
    </w:p>
    <w:p w14:paraId="302E6837" w14:textId="5D8F97BF" w:rsidR="000D03E6" w:rsidRPr="002A4EF9" w:rsidRDefault="009765FE" w:rsidP="000D03E6">
      <w:pPr>
        <w:pStyle w:val="Nivel2"/>
        <w:ind w:left="0" w:firstLine="0"/>
        <w:rPr>
          <w:rFonts w:ascii="Times New Roman" w:hAnsi="Times New Roman" w:cs="Times New Roman"/>
          <w:bCs/>
          <w:color w:val="000000" w:themeColor="text1"/>
          <w:sz w:val="24"/>
          <w:szCs w:val="24"/>
        </w:rPr>
      </w:pPr>
      <w:r w:rsidRPr="002A4EF9">
        <w:rPr>
          <w:rFonts w:ascii="Times New Roman" w:hAnsi="Times New Roman" w:cs="Times New Roman"/>
          <w:bCs/>
          <w:color w:val="000000" w:themeColor="text1"/>
          <w:sz w:val="24"/>
          <w:szCs w:val="24"/>
        </w:rPr>
        <w:t>1</w:t>
      </w:r>
      <w:r w:rsidR="00BD32F3" w:rsidRPr="002A4EF9">
        <w:rPr>
          <w:rFonts w:ascii="Times New Roman" w:hAnsi="Times New Roman" w:cs="Times New Roman"/>
          <w:bCs/>
          <w:color w:val="000000" w:themeColor="text1"/>
          <w:sz w:val="24"/>
          <w:szCs w:val="24"/>
        </w:rPr>
        <w:t>0.20.</w:t>
      </w:r>
      <w:r w:rsidR="00A774F4" w:rsidRPr="002A4EF9">
        <w:rPr>
          <w:rFonts w:ascii="Times New Roman" w:hAnsi="Times New Roman" w:cs="Times New Roman"/>
          <w:bCs/>
          <w:color w:val="000000" w:themeColor="text1"/>
          <w:sz w:val="24"/>
          <w:szCs w:val="24"/>
        </w:rPr>
        <w:t>3.2</w:t>
      </w:r>
      <w:r w:rsidR="000D03E6" w:rsidRPr="002A4EF9">
        <w:rPr>
          <w:rFonts w:ascii="Times New Roman" w:hAnsi="Times New Roman" w:cs="Times New Roman"/>
          <w:bCs/>
          <w:color w:val="000000" w:themeColor="text1"/>
          <w:sz w:val="24"/>
          <w:szCs w:val="24"/>
        </w:rPr>
        <w:t xml:space="preserve"> -</w:t>
      </w:r>
      <w:r w:rsidR="00BD32F3" w:rsidRPr="002A4EF9">
        <w:rPr>
          <w:rFonts w:ascii="Times New Roman" w:hAnsi="Times New Roman" w:cs="Times New Roman"/>
          <w:bCs/>
          <w:color w:val="000000" w:themeColor="text1"/>
          <w:sz w:val="24"/>
          <w:szCs w:val="24"/>
        </w:rPr>
        <w:t xml:space="preserve"> </w:t>
      </w:r>
      <w:r w:rsidR="000D03E6" w:rsidRPr="002A4EF9">
        <w:rPr>
          <w:rFonts w:ascii="Times New Roman" w:hAnsi="Times New Roman" w:cs="Times New Roman"/>
          <w:bCs/>
          <w:color w:val="000000" w:themeColor="text1"/>
          <w:sz w:val="24"/>
          <w:szCs w:val="24"/>
        </w:rPr>
        <w:t xml:space="preserve">Os documentos referidos acima limitar-se-ão ao último exercício no caso de a pessoa jurídica ter sido constituída há menos de 2 (dois) anos. </w:t>
      </w:r>
    </w:p>
    <w:p w14:paraId="7F60D51A" w14:textId="72AA438F" w:rsidR="000D03E6" w:rsidRPr="002A4EF9" w:rsidRDefault="009765FE" w:rsidP="000D03E6">
      <w:pPr>
        <w:pStyle w:val="Nivel2"/>
        <w:ind w:left="0" w:firstLine="0"/>
        <w:rPr>
          <w:rFonts w:ascii="Times New Roman" w:hAnsi="Times New Roman" w:cs="Times New Roman"/>
          <w:bCs/>
          <w:color w:val="000000" w:themeColor="text1"/>
          <w:sz w:val="24"/>
          <w:szCs w:val="24"/>
        </w:rPr>
      </w:pPr>
      <w:r w:rsidRPr="002A4EF9">
        <w:rPr>
          <w:rFonts w:ascii="Times New Roman" w:hAnsi="Times New Roman" w:cs="Times New Roman"/>
          <w:bCs/>
          <w:color w:val="000000" w:themeColor="text1"/>
          <w:sz w:val="24"/>
          <w:szCs w:val="24"/>
        </w:rPr>
        <w:t>1</w:t>
      </w:r>
      <w:r w:rsidR="00BD32F3" w:rsidRPr="002A4EF9">
        <w:rPr>
          <w:rFonts w:ascii="Times New Roman" w:hAnsi="Times New Roman" w:cs="Times New Roman"/>
          <w:bCs/>
          <w:color w:val="000000" w:themeColor="text1"/>
          <w:sz w:val="24"/>
          <w:szCs w:val="24"/>
        </w:rPr>
        <w:t>0.20.</w:t>
      </w:r>
      <w:r w:rsidR="00A774F4" w:rsidRPr="002A4EF9">
        <w:rPr>
          <w:rFonts w:ascii="Times New Roman" w:hAnsi="Times New Roman" w:cs="Times New Roman"/>
          <w:bCs/>
          <w:color w:val="000000" w:themeColor="text1"/>
          <w:sz w:val="24"/>
          <w:szCs w:val="24"/>
        </w:rPr>
        <w:t>3.3</w:t>
      </w:r>
      <w:r w:rsidR="00BD32F3" w:rsidRPr="002A4EF9">
        <w:rPr>
          <w:rFonts w:ascii="Times New Roman" w:hAnsi="Times New Roman" w:cs="Times New Roman"/>
          <w:bCs/>
          <w:color w:val="000000" w:themeColor="text1"/>
          <w:sz w:val="24"/>
          <w:szCs w:val="24"/>
        </w:rPr>
        <w:t xml:space="preserve"> </w:t>
      </w:r>
      <w:r w:rsidR="000D03E6" w:rsidRPr="002A4EF9">
        <w:rPr>
          <w:rFonts w:ascii="Times New Roman" w:hAnsi="Times New Roman" w:cs="Times New Roman"/>
          <w:bCs/>
          <w:color w:val="000000" w:themeColor="text1"/>
          <w:sz w:val="24"/>
          <w:szCs w:val="24"/>
        </w:rPr>
        <w:t>-</w:t>
      </w:r>
      <w:r w:rsidR="00BD32F3" w:rsidRPr="002A4EF9">
        <w:rPr>
          <w:rFonts w:ascii="Times New Roman" w:hAnsi="Times New Roman" w:cs="Times New Roman"/>
          <w:bCs/>
          <w:color w:val="000000" w:themeColor="text1"/>
          <w:sz w:val="24"/>
          <w:szCs w:val="24"/>
        </w:rPr>
        <w:t xml:space="preserve"> </w:t>
      </w:r>
      <w:r w:rsidR="000D03E6" w:rsidRPr="002A4EF9">
        <w:rPr>
          <w:rFonts w:ascii="Times New Roman" w:hAnsi="Times New Roman" w:cs="Times New Roman"/>
          <w:bCs/>
          <w:color w:val="000000" w:themeColor="text1"/>
          <w:sz w:val="24"/>
          <w:szCs w:val="24"/>
        </w:rPr>
        <w:t xml:space="preserve">Os documentos referidos acima deverão ser exigidos conforme definido pela Receita Federal do Brasil para transmissão da Escrituração Contábil Digital - ECD ao </w:t>
      </w:r>
      <w:proofErr w:type="spellStart"/>
      <w:r w:rsidR="000D03E6" w:rsidRPr="002A4EF9">
        <w:rPr>
          <w:rFonts w:ascii="Times New Roman" w:hAnsi="Times New Roman" w:cs="Times New Roman"/>
          <w:bCs/>
          <w:color w:val="000000" w:themeColor="text1"/>
          <w:sz w:val="24"/>
          <w:szCs w:val="24"/>
        </w:rPr>
        <w:t>Sped</w:t>
      </w:r>
      <w:proofErr w:type="spellEnd"/>
      <w:r w:rsidR="000D03E6" w:rsidRPr="002A4EF9">
        <w:rPr>
          <w:rFonts w:ascii="Times New Roman" w:hAnsi="Times New Roman" w:cs="Times New Roman"/>
          <w:bCs/>
          <w:color w:val="000000" w:themeColor="text1"/>
          <w:sz w:val="24"/>
          <w:szCs w:val="24"/>
        </w:rPr>
        <w:t>.</w:t>
      </w:r>
    </w:p>
    <w:p w14:paraId="40DC3F74" w14:textId="2043625C" w:rsidR="000D03E6" w:rsidRPr="002A4EF9" w:rsidRDefault="009765FE" w:rsidP="000D03E6">
      <w:pPr>
        <w:pStyle w:val="Nivel2"/>
        <w:ind w:left="0" w:firstLine="0"/>
        <w:rPr>
          <w:rFonts w:ascii="Times New Roman" w:hAnsi="Times New Roman" w:cs="Times New Roman"/>
          <w:bCs/>
          <w:color w:val="000000" w:themeColor="text1"/>
          <w:sz w:val="24"/>
          <w:szCs w:val="24"/>
        </w:rPr>
      </w:pPr>
      <w:r w:rsidRPr="002A4EF9">
        <w:rPr>
          <w:rFonts w:ascii="Times New Roman" w:hAnsi="Times New Roman" w:cs="Times New Roman"/>
          <w:bCs/>
          <w:color w:val="000000" w:themeColor="text1"/>
          <w:sz w:val="24"/>
          <w:szCs w:val="24"/>
        </w:rPr>
        <w:t>1</w:t>
      </w:r>
      <w:r w:rsidR="00BD32F3" w:rsidRPr="002A4EF9">
        <w:rPr>
          <w:rFonts w:ascii="Times New Roman" w:hAnsi="Times New Roman" w:cs="Times New Roman"/>
          <w:bCs/>
          <w:color w:val="000000" w:themeColor="text1"/>
          <w:sz w:val="24"/>
          <w:szCs w:val="24"/>
        </w:rPr>
        <w:t>0.20.</w:t>
      </w:r>
      <w:r w:rsidR="00A774F4" w:rsidRPr="002A4EF9">
        <w:rPr>
          <w:rFonts w:ascii="Times New Roman" w:hAnsi="Times New Roman" w:cs="Times New Roman"/>
          <w:bCs/>
          <w:color w:val="000000" w:themeColor="text1"/>
          <w:sz w:val="24"/>
          <w:szCs w:val="24"/>
        </w:rPr>
        <w:t>3.4</w:t>
      </w:r>
      <w:r w:rsidR="00BD32F3" w:rsidRPr="002A4EF9">
        <w:rPr>
          <w:rFonts w:ascii="Times New Roman" w:hAnsi="Times New Roman" w:cs="Times New Roman"/>
          <w:bCs/>
          <w:color w:val="000000" w:themeColor="text1"/>
          <w:sz w:val="24"/>
          <w:szCs w:val="24"/>
        </w:rPr>
        <w:t xml:space="preserve"> </w:t>
      </w:r>
      <w:r w:rsidR="000D03E6" w:rsidRPr="002A4EF9">
        <w:rPr>
          <w:rFonts w:ascii="Times New Roman" w:hAnsi="Times New Roman" w:cs="Times New Roman"/>
          <w:bCs/>
          <w:color w:val="000000" w:themeColor="text1"/>
          <w:sz w:val="24"/>
          <w:szCs w:val="24"/>
        </w:rPr>
        <w:t>- Caso a empresa licitante apresente resultado inferior ou igual a 1 (um) em qualquer dos índices de Liquidez Geral (LG), Solvência Geral (SG) e Liquidez Corrente (LC), será exigido para fins de habilitação patrimônio líquido mínimo 2% (dois por cento) do valor total estimado da contratação;</w:t>
      </w:r>
    </w:p>
    <w:p w14:paraId="5C7B2C77" w14:textId="440BD1FB" w:rsidR="000D03E6" w:rsidRPr="002A4EF9" w:rsidRDefault="009765FE" w:rsidP="000D03E6">
      <w:pPr>
        <w:pStyle w:val="Nivel2"/>
        <w:ind w:left="0" w:firstLine="0"/>
        <w:rPr>
          <w:rFonts w:ascii="Times New Roman" w:hAnsi="Times New Roman" w:cs="Times New Roman"/>
          <w:bCs/>
          <w:color w:val="000000" w:themeColor="text1"/>
          <w:sz w:val="24"/>
          <w:szCs w:val="24"/>
        </w:rPr>
      </w:pPr>
      <w:r w:rsidRPr="002A4EF9">
        <w:rPr>
          <w:rFonts w:ascii="Times New Roman" w:hAnsi="Times New Roman" w:cs="Times New Roman"/>
          <w:bCs/>
          <w:color w:val="000000" w:themeColor="text1"/>
          <w:sz w:val="24"/>
          <w:szCs w:val="24"/>
        </w:rPr>
        <w:t>1</w:t>
      </w:r>
      <w:r w:rsidR="00BD32F3" w:rsidRPr="002A4EF9">
        <w:rPr>
          <w:rFonts w:ascii="Times New Roman" w:hAnsi="Times New Roman" w:cs="Times New Roman"/>
          <w:bCs/>
          <w:color w:val="000000" w:themeColor="text1"/>
          <w:sz w:val="24"/>
          <w:szCs w:val="24"/>
        </w:rPr>
        <w:t>0.20.</w:t>
      </w:r>
      <w:r w:rsidR="00A774F4" w:rsidRPr="002A4EF9">
        <w:rPr>
          <w:rFonts w:ascii="Times New Roman" w:hAnsi="Times New Roman" w:cs="Times New Roman"/>
          <w:bCs/>
          <w:color w:val="000000" w:themeColor="text1"/>
          <w:sz w:val="24"/>
          <w:szCs w:val="24"/>
        </w:rPr>
        <w:t>3.5</w:t>
      </w:r>
      <w:r w:rsidR="000D03E6" w:rsidRPr="002A4EF9">
        <w:rPr>
          <w:rFonts w:ascii="Times New Roman" w:hAnsi="Times New Roman" w:cs="Times New Roman"/>
          <w:bCs/>
          <w:color w:val="000000" w:themeColor="text1"/>
          <w:sz w:val="24"/>
          <w:szCs w:val="24"/>
        </w:rPr>
        <w:t xml:space="preserve"> - As empresas criadas no exercício financeiro da licitação deverão atender a todas as exigências da habilitação e poderão substituir os demonstrativos contábeis pelo balanço de abertura. (Lei nº 14.133, de 2021, art. 65, §1º).</w:t>
      </w:r>
    </w:p>
    <w:p w14:paraId="2A5A00EF" w14:textId="11D75261" w:rsidR="00C63876" w:rsidRPr="002A4EF9" w:rsidRDefault="00BD32F3" w:rsidP="00BD32F3">
      <w:pPr>
        <w:pStyle w:val="Nivel2"/>
        <w:spacing w:before="0" w:line="240" w:lineRule="auto"/>
        <w:ind w:left="0" w:firstLine="0"/>
        <w:rPr>
          <w:rFonts w:ascii="Times New Roman" w:hAnsi="Times New Roman" w:cs="Times New Roman"/>
          <w:bCs/>
          <w:color w:val="000000" w:themeColor="text1"/>
          <w:sz w:val="24"/>
          <w:szCs w:val="24"/>
        </w:rPr>
      </w:pPr>
      <w:r w:rsidRPr="002A4EF9">
        <w:rPr>
          <w:rFonts w:ascii="Times New Roman" w:hAnsi="Times New Roman" w:cs="Times New Roman"/>
          <w:bCs/>
          <w:color w:val="000000" w:themeColor="text1"/>
          <w:sz w:val="24"/>
          <w:szCs w:val="24"/>
        </w:rPr>
        <w:t>10.20.</w:t>
      </w:r>
      <w:r w:rsidR="00A774F4" w:rsidRPr="002A4EF9">
        <w:rPr>
          <w:rFonts w:ascii="Times New Roman" w:hAnsi="Times New Roman" w:cs="Times New Roman"/>
          <w:bCs/>
          <w:color w:val="000000" w:themeColor="text1"/>
          <w:sz w:val="24"/>
          <w:szCs w:val="24"/>
        </w:rPr>
        <w:t>4</w:t>
      </w:r>
      <w:r w:rsidRPr="002A4EF9">
        <w:rPr>
          <w:rFonts w:ascii="Times New Roman" w:hAnsi="Times New Roman" w:cs="Times New Roman"/>
          <w:bCs/>
          <w:color w:val="000000" w:themeColor="text1"/>
          <w:sz w:val="24"/>
          <w:szCs w:val="24"/>
        </w:rPr>
        <w:t xml:space="preserve"> - </w:t>
      </w:r>
      <w:r w:rsidR="00C63876" w:rsidRPr="002A4EF9">
        <w:rPr>
          <w:rFonts w:ascii="Times New Roman" w:hAnsi="Times New Roman" w:cs="Times New Roman"/>
          <w:bCs/>
          <w:color w:val="000000" w:themeColor="text1"/>
          <w:sz w:val="24"/>
          <w:szCs w:val="24"/>
        </w:rPr>
        <w:t xml:space="preserve"> A comprovação da boa situação financeira da empresa será constatada mediante obtenção do índice de Basiléia.</w:t>
      </w:r>
    </w:p>
    <w:p w14:paraId="59E28B7E" w14:textId="258E97AA" w:rsidR="00C63876" w:rsidRPr="002A4EF9" w:rsidRDefault="00BD32F3" w:rsidP="00BD32F3">
      <w:pPr>
        <w:pStyle w:val="Nivel2"/>
        <w:spacing w:before="0" w:line="240" w:lineRule="auto"/>
        <w:ind w:left="0" w:firstLine="0"/>
        <w:rPr>
          <w:rFonts w:ascii="Times New Roman" w:hAnsi="Times New Roman" w:cs="Times New Roman"/>
          <w:bCs/>
          <w:color w:val="000000" w:themeColor="text1"/>
          <w:sz w:val="24"/>
          <w:szCs w:val="24"/>
        </w:rPr>
      </w:pPr>
      <w:r w:rsidRPr="002A4EF9">
        <w:rPr>
          <w:rFonts w:ascii="Times New Roman" w:hAnsi="Times New Roman" w:cs="Times New Roman"/>
          <w:bCs/>
          <w:color w:val="000000" w:themeColor="text1"/>
          <w:sz w:val="24"/>
          <w:szCs w:val="24"/>
        </w:rPr>
        <w:t>10.20.</w:t>
      </w:r>
      <w:r w:rsidR="00A774F4" w:rsidRPr="002A4EF9">
        <w:rPr>
          <w:rFonts w:ascii="Times New Roman" w:hAnsi="Times New Roman" w:cs="Times New Roman"/>
          <w:bCs/>
          <w:color w:val="000000" w:themeColor="text1"/>
          <w:sz w:val="24"/>
          <w:szCs w:val="24"/>
        </w:rPr>
        <w:t>4</w:t>
      </w:r>
      <w:r w:rsidRPr="002A4EF9">
        <w:rPr>
          <w:rFonts w:ascii="Times New Roman" w:hAnsi="Times New Roman" w:cs="Times New Roman"/>
          <w:bCs/>
          <w:color w:val="000000" w:themeColor="text1"/>
          <w:sz w:val="24"/>
          <w:szCs w:val="24"/>
        </w:rPr>
        <w:t>.1 -</w:t>
      </w:r>
      <w:r w:rsidR="00C63876" w:rsidRPr="002A4EF9">
        <w:rPr>
          <w:rFonts w:ascii="Times New Roman" w:hAnsi="Times New Roman" w:cs="Times New Roman"/>
          <w:bCs/>
          <w:color w:val="000000" w:themeColor="text1"/>
          <w:sz w:val="24"/>
          <w:szCs w:val="24"/>
        </w:rPr>
        <w:t xml:space="preserve"> O índice deverá ser igual ou superior a 8%.</w:t>
      </w:r>
    </w:p>
    <w:p w14:paraId="12C14BC5" w14:textId="7B7496BF" w:rsidR="00650061" w:rsidRPr="002A4EF9" w:rsidRDefault="00A774F4" w:rsidP="00A774F4">
      <w:pPr>
        <w:pStyle w:val="Nvel1-SemNum"/>
        <w:spacing w:before="120" w:after="120"/>
        <w:ind w:left="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lastRenderedPageBreak/>
        <w:t xml:space="preserve">10.21 - </w:t>
      </w:r>
      <w:r w:rsidR="00650061" w:rsidRPr="002A4EF9">
        <w:rPr>
          <w:rFonts w:ascii="Times New Roman" w:hAnsi="Times New Roman" w:cs="Times New Roman"/>
          <w:color w:val="000000" w:themeColor="text1"/>
          <w:sz w:val="24"/>
          <w:szCs w:val="24"/>
        </w:rPr>
        <w:t>Qualificação Técnica</w:t>
      </w:r>
    </w:p>
    <w:p w14:paraId="22883013" w14:textId="75FDED31" w:rsidR="00D21536" w:rsidRPr="002A4EF9" w:rsidRDefault="009765FE" w:rsidP="00A774F4">
      <w:pPr>
        <w:pStyle w:val="Nivel2"/>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11.2</w:t>
      </w:r>
      <w:r w:rsidR="00A774F4" w:rsidRPr="002A4EF9">
        <w:rPr>
          <w:rFonts w:ascii="Times New Roman" w:hAnsi="Times New Roman" w:cs="Times New Roman"/>
          <w:color w:val="000000" w:themeColor="text1"/>
          <w:sz w:val="24"/>
          <w:szCs w:val="24"/>
        </w:rPr>
        <w:t>1.1</w:t>
      </w:r>
      <w:r w:rsidRPr="002A4EF9">
        <w:rPr>
          <w:rFonts w:ascii="Times New Roman" w:hAnsi="Times New Roman" w:cs="Times New Roman"/>
          <w:color w:val="000000" w:themeColor="text1"/>
          <w:sz w:val="24"/>
          <w:szCs w:val="24"/>
        </w:rPr>
        <w:t xml:space="preserve"> - </w:t>
      </w:r>
      <w:r w:rsidR="00A774F4" w:rsidRPr="002A4EF9">
        <w:rPr>
          <w:rFonts w:ascii="Times New Roman" w:hAnsi="Times New Roman" w:cs="Times New Roman"/>
          <w:color w:val="000000" w:themeColor="text1"/>
          <w:sz w:val="24"/>
          <w:szCs w:val="24"/>
        </w:rPr>
        <w:t>Comprovação de capacidade técnico-operacional, através de no mínimo 01 (um) atestado de capacidade técnica, em favor da licitante, expedido por pessoa jurídica de direito público ou privado, assinado por representante legal ou funcionário autorizado, discriminando o teor da contratação e os dados da contratada, que comprove que a licitante prestou serviço em prazo, características e quantidades compatíveis os descritos no instrumento convocatório e seus anexos.</w:t>
      </w:r>
    </w:p>
    <w:bookmarkEnd w:id="19"/>
    <w:p w14:paraId="7F085100" w14:textId="3C643E95" w:rsidR="00DB1FD4" w:rsidRPr="002A4EF9" w:rsidRDefault="009765FE" w:rsidP="00A774F4">
      <w:pPr>
        <w:pStyle w:val="PargrafodaLista"/>
        <w:widowControl w:val="0"/>
        <w:numPr>
          <w:ilvl w:val="1"/>
          <w:numId w:val="44"/>
        </w:numPr>
        <w:tabs>
          <w:tab w:val="left" w:pos="1022"/>
        </w:tabs>
        <w:autoSpaceDE w:val="0"/>
        <w:autoSpaceDN w:val="0"/>
        <w:spacing w:before="120" w:after="120"/>
        <w:jc w:val="both"/>
        <w:outlineLvl w:val="0"/>
        <w:rPr>
          <w:b/>
          <w:bCs/>
          <w:color w:val="000000" w:themeColor="text1"/>
        </w:rPr>
      </w:pPr>
      <w:r w:rsidRPr="002A4EF9">
        <w:rPr>
          <w:b/>
          <w:bCs/>
          <w:color w:val="000000" w:themeColor="text1"/>
        </w:rPr>
        <w:t xml:space="preserve">- </w:t>
      </w:r>
      <w:r w:rsidR="00DB1FD4" w:rsidRPr="002A4EF9">
        <w:rPr>
          <w:b/>
          <w:bCs/>
          <w:color w:val="000000" w:themeColor="text1"/>
        </w:rPr>
        <w:t>DEMAIS</w:t>
      </w:r>
      <w:r w:rsidR="00DB1FD4" w:rsidRPr="002A4EF9">
        <w:rPr>
          <w:b/>
          <w:bCs/>
          <w:color w:val="000000" w:themeColor="text1"/>
          <w:spacing w:val="-1"/>
        </w:rPr>
        <w:t xml:space="preserve"> </w:t>
      </w:r>
      <w:r w:rsidR="00DB1FD4" w:rsidRPr="002A4EF9">
        <w:rPr>
          <w:b/>
          <w:bCs/>
          <w:color w:val="000000" w:themeColor="text1"/>
        </w:rPr>
        <w:t>DOCUMENTOS</w:t>
      </w:r>
    </w:p>
    <w:p w14:paraId="63BDB784" w14:textId="27E8879D" w:rsidR="00E37EAB" w:rsidRPr="002A4EF9" w:rsidRDefault="00744B89" w:rsidP="00E8449D">
      <w:pPr>
        <w:widowControl w:val="0"/>
        <w:tabs>
          <w:tab w:val="left" w:pos="557"/>
        </w:tabs>
        <w:autoSpaceDE w:val="0"/>
        <w:autoSpaceDN w:val="0"/>
        <w:spacing w:before="120" w:after="120"/>
        <w:jc w:val="both"/>
        <w:rPr>
          <w:color w:val="000000" w:themeColor="text1"/>
          <w:sz w:val="24"/>
          <w:szCs w:val="24"/>
        </w:rPr>
      </w:pPr>
      <w:r w:rsidRPr="002A4EF9">
        <w:rPr>
          <w:color w:val="000000" w:themeColor="text1"/>
          <w:sz w:val="24"/>
          <w:szCs w:val="24"/>
        </w:rPr>
        <w:t>1</w:t>
      </w:r>
      <w:r w:rsidR="00A774F4" w:rsidRPr="002A4EF9">
        <w:rPr>
          <w:color w:val="000000" w:themeColor="text1"/>
          <w:sz w:val="24"/>
          <w:szCs w:val="24"/>
        </w:rPr>
        <w:t>0</w:t>
      </w:r>
      <w:r w:rsidR="002D5912" w:rsidRPr="002A4EF9">
        <w:rPr>
          <w:color w:val="000000" w:themeColor="text1"/>
          <w:sz w:val="24"/>
          <w:szCs w:val="24"/>
        </w:rPr>
        <w:t>.</w:t>
      </w:r>
      <w:r w:rsidR="009765FE" w:rsidRPr="002A4EF9">
        <w:rPr>
          <w:color w:val="000000" w:themeColor="text1"/>
          <w:sz w:val="24"/>
          <w:szCs w:val="24"/>
        </w:rPr>
        <w:t>2</w:t>
      </w:r>
      <w:r w:rsidR="00A774F4" w:rsidRPr="002A4EF9">
        <w:rPr>
          <w:color w:val="000000" w:themeColor="text1"/>
          <w:sz w:val="24"/>
          <w:szCs w:val="24"/>
        </w:rPr>
        <w:t>2</w:t>
      </w:r>
      <w:r w:rsidR="00A075E7" w:rsidRPr="002A4EF9">
        <w:rPr>
          <w:color w:val="000000" w:themeColor="text1"/>
          <w:sz w:val="24"/>
          <w:szCs w:val="24"/>
        </w:rPr>
        <w:t xml:space="preserve">.1 </w:t>
      </w:r>
      <w:r w:rsidR="00DB1FD4" w:rsidRPr="002A4EF9">
        <w:rPr>
          <w:color w:val="000000" w:themeColor="text1"/>
          <w:sz w:val="24"/>
          <w:szCs w:val="24"/>
        </w:rPr>
        <w:t xml:space="preserve">Declaração conjunta, expressa, de que o licitante: </w:t>
      </w:r>
    </w:p>
    <w:p w14:paraId="7DD8DD94" w14:textId="7045D7C3" w:rsidR="00744B89" w:rsidRPr="002A4EF9" w:rsidRDefault="009C5BD1" w:rsidP="00E8449D">
      <w:pPr>
        <w:widowControl w:val="0"/>
        <w:tabs>
          <w:tab w:val="left" w:pos="557"/>
        </w:tabs>
        <w:autoSpaceDE w:val="0"/>
        <w:autoSpaceDN w:val="0"/>
        <w:spacing w:before="120" w:after="120"/>
        <w:jc w:val="both"/>
        <w:rPr>
          <w:color w:val="000000" w:themeColor="text1"/>
          <w:sz w:val="24"/>
          <w:szCs w:val="24"/>
        </w:rPr>
      </w:pPr>
      <w:r w:rsidRPr="002A4EF9">
        <w:rPr>
          <w:color w:val="000000" w:themeColor="text1"/>
          <w:sz w:val="24"/>
          <w:szCs w:val="24"/>
        </w:rPr>
        <w:t>a)</w:t>
      </w:r>
      <w:r w:rsidR="00DB1FD4" w:rsidRPr="002A4EF9">
        <w:rPr>
          <w:color w:val="000000" w:themeColor="text1"/>
          <w:sz w:val="24"/>
          <w:szCs w:val="24"/>
        </w:rPr>
        <w:t xml:space="preserve"> não possui em seu quadro de pessoal</w:t>
      </w:r>
      <w:r w:rsidR="00DB1FD4" w:rsidRPr="002A4EF9">
        <w:rPr>
          <w:color w:val="000000" w:themeColor="text1"/>
          <w:spacing w:val="1"/>
          <w:sz w:val="24"/>
          <w:szCs w:val="24"/>
        </w:rPr>
        <w:t xml:space="preserve"> </w:t>
      </w:r>
      <w:r w:rsidR="00DB1FD4" w:rsidRPr="002A4EF9">
        <w:rPr>
          <w:color w:val="000000" w:themeColor="text1"/>
          <w:sz w:val="24"/>
          <w:szCs w:val="24"/>
        </w:rPr>
        <w:t>empregado(s) com menos de 18 (dezoito) anos em trabalho noturno, perigoso ou insalubre</w:t>
      </w:r>
      <w:r w:rsidR="00DB1FD4" w:rsidRPr="002A4EF9">
        <w:rPr>
          <w:color w:val="000000" w:themeColor="text1"/>
          <w:spacing w:val="1"/>
          <w:sz w:val="24"/>
          <w:szCs w:val="24"/>
        </w:rPr>
        <w:t xml:space="preserve"> </w:t>
      </w:r>
      <w:r w:rsidR="00DB1FD4" w:rsidRPr="002A4EF9">
        <w:rPr>
          <w:color w:val="000000" w:themeColor="text1"/>
          <w:sz w:val="24"/>
          <w:szCs w:val="24"/>
        </w:rPr>
        <w:t>e</w:t>
      </w:r>
      <w:r w:rsidR="00DB1FD4" w:rsidRPr="002A4EF9">
        <w:rPr>
          <w:color w:val="000000" w:themeColor="text1"/>
          <w:spacing w:val="1"/>
          <w:sz w:val="24"/>
          <w:szCs w:val="24"/>
        </w:rPr>
        <w:t xml:space="preserve"> </w:t>
      </w:r>
      <w:r w:rsidR="00DB1FD4" w:rsidRPr="002A4EF9">
        <w:rPr>
          <w:color w:val="000000" w:themeColor="text1"/>
          <w:sz w:val="24"/>
          <w:szCs w:val="24"/>
        </w:rPr>
        <w:t>de 16 (dezesseis) anos em qualquer trabalho, salvo na condição de aprendiz, nos termos do</w:t>
      </w:r>
      <w:r w:rsidR="00DB1FD4" w:rsidRPr="002A4EF9">
        <w:rPr>
          <w:color w:val="000000" w:themeColor="text1"/>
          <w:spacing w:val="1"/>
          <w:sz w:val="24"/>
          <w:szCs w:val="24"/>
        </w:rPr>
        <w:t xml:space="preserve"> </w:t>
      </w:r>
      <w:r w:rsidR="00DB1FD4" w:rsidRPr="002A4EF9">
        <w:rPr>
          <w:color w:val="000000" w:themeColor="text1"/>
          <w:sz w:val="24"/>
          <w:szCs w:val="24"/>
        </w:rPr>
        <w:t>inciso XXXIII do</w:t>
      </w:r>
      <w:r w:rsidR="00DB1FD4" w:rsidRPr="002A4EF9">
        <w:rPr>
          <w:color w:val="000000" w:themeColor="text1"/>
          <w:spacing w:val="1"/>
          <w:sz w:val="24"/>
          <w:szCs w:val="24"/>
        </w:rPr>
        <w:t xml:space="preserve"> </w:t>
      </w:r>
      <w:r w:rsidR="00DB1FD4" w:rsidRPr="002A4EF9">
        <w:rPr>
          <w:color w:val="000000" w:themeColor="text1"/>
          <w:sz w:val="24"/>
          <w:szCs w:val="24"/>
        </w:rPr>
        <w:t>art.</w:t>
      </w:r>
      <w:r w:rsidR="00DB1FD4" w:rsidRPr="002A4EF9">
        <w:rPr>
          <w:color w:val="000000" w:themeColor="text1"/>
          <w:spacing w:val="1"/>
          <w:sz w:val="24"/>
          <w:szCs w:val="24"/>
        </w:rPr>
        <w:t xml:space="preserve"> </w:t>
      </w:r>
      <w:r w:rsidR="00DB1FD4" w:rsidRPr="002A4EF9">
        <w:rPr>
          <w:color w:val="000000" w:themeColor="text1"/>
          <w:sz w:val="24"/>
          <w:szCs w:val="24"/>
        </w:rPr>
        <w:t>7º da Constituição Fede</w:t>
      </w:r>
      <w:r w:rsidR="00744B89" w:rsidRPr="002A4EF9">
        <w:rPr>
          <w:color w:val="000000" w:themeColor="text1"/>
          <w:sz w:val="24"/>
          <w:szCs w:val="24"/>
        </w:rPr>
        <w:t>ral de 1998 (Lei nº. 9.854/99);</w:t>
      </w:r>
    </w:p>
    <w:p w14:paraId="32FFCE00" w14:textId="2AEED05B" w:rsidR="00744B89" w:rsidRPr="002A4EF9" w:rsidRDefault="009C5BD1" w:rsidP="00E8449D">
      <w:pPr>
        <w:widowControl w:val="0"/>
        <w:tabs>
          <w:tab w:val="left" w:pos="557"/>
        </w:tabs>
        <w:autoSpaceDE w:val="0"/>
        <w:autoSpaceDN w:val="0"/>
        <w:spacing w:before="120" w:after="120"/>
        <w:jc w:val="both"/>
        <w:rPr>
          <w:color w:val="000000" w:themeColor="text1"/>
          <w:sz w:val="24"/>
          <w:szCs w:val="24"/>
        </w:rPr>
      </w:pPr>
      <w:r w:rsidRPr="002A4EF9">
        <w:rPr>
          <w:color w:val="000000" w:themeColor="text1"/>
          <w:sz w:val="24"/>
          <w:szCs w:val="24"/>
        </w:rPr>
        <w:t>b)</w:t>
      </w:r>
      <w:r w:rsidR="00DB1FD4" w:rsidRPr="002A4EF9">
        <w:rPr>
          <w:color w:val="000000" w:themeColor="text1"/>
          <w:sz w:val="24"/>
          <w:szCs w:val="24"/>
        </w:rPr>
        <w:t xml:space="preserve"> </w:t>
      </w:r>
      <w:r w:rsidR="00A075E7" w:rsidRPr="002A4EF9">
        <w:rPr>
          <w:color w:val="000000" w:themeColor="text1"/>
          <w:sz w:val="24"/>
          <w:szCs w:val="24"/>
        </w:rPr>
        <w:t>declaração de</w:t>
      </w:r>
      <w:r w:rsidR="00F25C89" w:rsidRPr="002A4EF9">
        <w:rPr>
          <w:color w:val="000000" w:themeColor="text1"/>
          <w:sz w:val="24"/>
          <w:szCs w:val="24"/>
        </w:rPr>
        <w:t xml:space="preserve"> enquadramento em ME ou EPP</w:t>
      </w:r>
    </w:p>
    <w:p w14:paraId="45BEDE63" w14:textId="26BBF7FF" w:rsidR="009C5BD1" w:rsidRPr="002A4EF9" w:rsidRDefault="009C5BD1" w:rsidP="00E8449D">
      <w:pPr>
        <w:widowControl w:val="0"/>
        <w:tabs>
          <w:tab w:val="left" w:pos="590"/>
        </w:tabs>
        <w:autoSpaceDE w:val="0"/>
        <w:autoSpaceDN w:val="0"/>
        <w:spacing w:before="120" w:after="120"/>
        <w:jc w:val="both"/>
        <w:outlineLvl w:val="0"/>
        <w:rPr>
          <w:b/>
          <w:bCs/>
          <w:color w:val="000000" w:themeColor="text1"/>
          <w:spacing w:val="1"/>
          <w:sz w:val="24"/>
          <w:szCs w:val="24"/>
        </w:rPr>
      </w:pPr>
      <w:r w:rsidRPr="002A4EF9">
        <w:rPr>
          <w:b/>
          <w:bCs/>
          <w:color w:val="000000" w:themeColor="text1"/>
          <w:sz w:val="24"/>
          <w:szCs w:val="24"/>
        </w:rPr>
        <w:t>c)</w:t>
      </w:r>
      <w:r w:rsidR="0095671F" w:rsidRPr="002A4EF9">
        <w:rPr>
          <w:b/>
          <w:bCs/>
          <w:color w:val="000000" w:themeColor="text1"/>
          <w:sz w:val="24"/>
          <w:szCs w:val="24"/>
        </w:rPr>
        <w:t xml:space="preserve"> </w:t>
      </w:r>
      <w:r w:rsidR="00F25C89" w:rsidRPr="002A4EF9">
        <w:rPr>
          <w:b/>
          <w:bCs/>
          <w:color w:val="000000" w:themeColor="text1"/>
          <w:sz w:val="24"/>
          <w:szCs w:val="24"/>
        </w:rPr>
        <w:t>Se o licitante participante for Microempreendedor Individual deverá apresentar o</w:t>
      </w:r>
      <w:r w:rsidR="00F25C89" w:rsidRPr="002A4EF9">
        <w:rPr>
          <w:b/>
          <w:bCs/>
          <w:color w:val="000000" w:themeColor="text1"/>
          <w:spacing w:val="1"/>
          <w:sz w:val="24"/>
          <w:szCs w:val="24"/>
        </w:rPr>
        <w:t xml:space="preserve"> </w:t>
      </w:r>
      <w:r w:rsidR="00F25C89" w:rsidRPr="002A4EF9">
        <w:rPr>
          <w:b/>
          <w:bCs/>
          <w:color w:val="000000" w:themeColor="text1"/>
          <w:sz w:val="24"/>
          <w:szCs w:val="24"/>
        </w:rPr>
        <w:t>Certificado da Condição caso queira usufruir dos benefícios da Lei Complementar nº</w:t>
      </w:r>
      <w:r w:rsidR="00F25C89" w:rsidRPr="002A4EF9">
        <w:rPr>
          <w:b/>
          <w:bCs/>
          <w:color w:val="000000" w:themeColor="text1"/>
          <w:spacing w:val="1"/>
          <w:sz w:val="24"/>
          <w:szCs w:val="24"/>
        </w:rPr>
        <w:t xml:space="preserve"> </w:t>
      </w:r>
      <w:r w:rsidR="00F25C89" w:rsidRPr="002A4EF9">
        <w:rPr>
          <w:b/>
          <w:bCs/>
          <w:color w:val="000000" w:themeColor="text1"/>
          <w:sz w:val="24"/>
          <w:szCs w:val="24"/>
        </w:rPr>
        <w:t>123/2006 ou a Declaração de Microempresa – ME ou Empresa de Pequeno Porte – EPP</w:t>
      </w:r>
      <w:r w:rsidR="00F25C89" w:rsidRPr="002A4EF9">
        <w:rPr>
          <w:b/>
          <w:bCs/>
          <w:color w:val="000000" w:themeColor="text1"/>
          <w:spacing w:val="1"/>
          <w:sz w:val="24"/>
          <w:szCs w:val="24"/>
        </w:rPr>
        <w:t xml:space="preserve"> </w:t>
      </w:r>
    </w:p>
    <w:p w14:paraId="38CDC7C9" w14:textId="6C25CE22" w:rsidR="00833E77" w:rsidRPr="002A4EF9" w:rsidRDefault="009C5BD1" w:rsidP="00E8449D">
      <w:pPr>
        <w:widowControl w:val="0"/>
        <w:tabs>
          <w:tab w:val="left" w:pos="590"/>
        </w:tabs>
        <w:autoSpaceDE w:val="0"/>
        <w:autoSpaceDN w:val="0"/>
        <w:spacing w:before="120" w:after="120"/>
        <w:jc w:val="both"/>
        <w:outlineLvl w:val="0"/>
        <w:rPr>
          <w:color w:val="000000" w:themeColor="text1"/>
          <w:sz w:val="24"/>
          <w:szCs w:val="24"/>
        </w:rPr>
      </w:pPr>
      <w:r w:rsidRPr="002A4EF9">
        <w:rPr>
          <w:b/>
          <w:bCs/>
          <w:color w:val="000000" w:themeColor="text1"/>
          <w:spacing w:val="1"/>
          <w:sz w:val="24"/>
          <w:szCs w:val="24"/>
        </w:rPr>
        <w:t xml:space="preserve">d) </w:t>
      </w:r>
      <w:r w:rsidR="00DB1FD4" w:rsidRPr="002A4EF9">
        <w:rPr>
          <w:color w:val="000000" w:themeColor="text1"/>
          <w:sz w:val="24"/>
          <w:szCs w:val="24"/>
        </w:rPr>
        <w:t>detém</w:t>
      </w:r>
      <w:r w:rsidR="00DB1FD4" w:rsidRPr="002A4EF9">
        <w:rPr>
          <w:color w:val="000000" w:themeColor="text1"/>
          <w:spacing w:val="1"/>
          <w:sz w:val="24"/>
          <w:szCs w:val="24"/>
        </w:rPr>
        <w:t xml:space="preserve"> </w:t>
      </w:r>
      <w:r w:rsidR="00DB1FD4" w:rsidRPr="002A4EF9">
        <w:rPr>
          <w:color w:val="000000" w:themeColor="text1"/>
          <w:sz w:val="24"/>
          <w:szCs w:val="24"/>
        </w:rPr>
        <w:t>conhecimento de todas as informações contidas neste edital e em seus anexos, e que a sua</w:t>
      </w:r>
      <w:r w:rsidR="00DB1FD4" w:rsidRPr="002A4EF9">
        <w:rPr>
          <w:color w:val="000000" w:themeColor="text1"/>
          <w:spacing w:val="1"/>
          <w:sz w:val="24"/>
          <w:szCs w:val="24"/>
        </w:rPr>
        <w:t xml:space="preserve"> </w:t>
      </w:r>
      <w:r w:rsidR="00DB1FD4" w:rsidRPr="002A4EF9">
        <w:rPr>
          <w:color w:val="000000" w:themeColor="text1"/>
          <w:sz w:val="24"/>
          <w:szCs w:val="24"/>
        </w:rPr>
        <w:t>proposta</w:t>
      </w:r>
      <w:r w:rsidR="00DB1FD4" w:rsidRPr="002A4EF9">
        <w:rPr>
          <w:color w:val="000000" w:themeColor="text1"/>
          <w:spacing w:val="1"/>
          <w:sz w:val="24"/>
          <w:szCs w:val="24"/>
        </w:rPr>
        <w:t xml:space="preserve"> </w:t>
      </w:r>
      <w:r w:rsidR="00DB1FD4" w:rsidRPr="002A4EF9">
        <w:rPr>
          <w:color w:val="000000" w:themeColor="text1"/>
          <w:sz w:val="24"/>
          <w:szCs w:val="24"/>
        </w:rPr>
        <w:t>atende</w:t>
      </w:r>
      <w:r w:rsidR="00DB1FD4" w:rsidRPr="002A4EF9">
        <w:rPr>
          <w:color w:val="000000" w:themeColor="text1"/>
          <w:spacing w:val="1"/>
          <w:sz w:val="24"/>
          <w:szCs w:val="24"/>
        </w:rPr>
        <w:t xml:space="preserve"> </w:t>
      </w:r>
      <w:r w:rsidR="00DB1FD4" w:rsidRPr="002A4EF9">
        <w:rPr>
          <w:color w:val="000000" w:themeColor="text1"/>
          <w:sz w:val="24"/>
          <w:szCs w:val="24"/>
        </w:rPr>
        <w:t>integralmente</w:t>
      </w:r>
      <w:r w:rsidR="00DB1FD4" w:rsidRPr="002A4EF9">
        <w:rPr>
          <w:color w:val="000000" w:themeColor="text1"/>
          <w:spacing w:val="1"/>
          <w:sz w:val="24"/>
          <w:szCs w:val="24"/>
        </w:rPr>
        <w:t xml:space="preserve"> </w:t>
      </w:r>
      <w:r w:rsidR="00DB1FD4" w:rsidRPr="002A4EF9">
        <w:rPr>
          <w:color w:val="000000" w:themeColor="text1"/>
          <w:sz w:val="24"/>
          <w:szCs w:val="24"/>
        </w:rPr>
        <w:t>aos</w:t>
      </w:r>
      <w:r w:rsidR="00DB1FD4" w:rsidRPr="002A4EF9">
        <w:rPr>
          <w:color w:val="000000" w:themeColor="text1"/>
          <w:spacing w:val="1"/>
          <w:sz w:val="24"/>
          <w:szCs w:val="24"/>
        </w:rPr>
        <w:t xml:space="preserve"> </w:t>
      </w:r>
      <w:r w:rsidR="00DB1FD4" w:rsidRPr="002A4EF9">
        <w:rPr>
          <w:color w:val="000000" w:themeColor="text1"/>
          <w:sz w:val="24"/>
          <w:szCs w:val="24"/>
        </w:rPr>
        <w:t>requisitos</w:t>
      </w:r>
      <w:r w:rsidR="00DB1FD4" w:rsidRPr="002A4EF9">
        <w:rPr>
          <w:color w:val="000000" w:themeColor="text1"/>
          <w:spacing w:val="1"/>
          <w:sz w:val="24"/>
          <w:szCs w:val="24"/>
        </w:rPr>
        <w:t xml:space="preserve"> </w:t>
      </w:r>
      <w:r w:rsidR="00DB1FD4" w:rsidRPr="002A4EF9">
        <w:rPr>
          <w:color w:val="000000" w:themeColor="text1"/>
          <w:sz w:val="24"/>
          <w:szCs w:val="24"/>
        </w:rPr>
        <w:t>constantes</w:t>
      </w:r>
      <w:r w:rsidR="00DB1FD4" w:rsidRPr="002A4EF9">
        <w:rPr>
          <w:color w:val="000000" w:themeColor="text1"/>
          <w:spacing w:val="1"/>
          <w:sz w:val="24"/>
          <w:szCs w:val="24"/>
        </w:rPr>
        <w:t xml:space="preserve"> </w:t>
      </w:r>
      <w:r w:rsidR="00DB1FD4" w:rsidRPr="002A4EF9">
        <w:rPr>
          <w:color w:val="000000" w:themeColor="text1"/>
          <w:sz w:val="24"/>
          <w:szCs w:val="24"/>
        </w:rPr>
        <w:t>do</w:t>
      </w:r>
      <w:r w:rsidR="00DB1FD4" w:rsidRPr="002A4EF9">
        <w:rPr>
          <w:color w:val="000000" w:themeColor="text1"/>
          <w:spacing w:val="1"/>
          <w:sz w:val="24"/>
          <w:szCs w:val="24"/>
        </w:rPr>
        <w:t xml:space="preserve"> </w:t>
      </w:r>
      <w:r w:rsidR="00DB1FD4" w:rsidRPr="002A4EF9">
        <w:rPr>
          <w:color w:val="000000" w:themeColor="text1"/>
          <w:sz w:val="24"/>
          <w:szCs w:val="24"/>
        </w:rPr>
        <w:t>edital;</w:t>
      </w:r>
      <w:r w:rsidR="00DB1FD4" w:rsidRPr="002A4EF9">
        <w:rPr>
          <w:color w:val="000000" w:themeColor="text1"/>
          <w:spacing w:val="1"/>
          <w:sz w:val="24"/>
          <w:szCs w:val="24"/>
        </w:rPr>
        <w:t xml:space="preserve"> </w:t>
      </w:r>
    </w:p>
    <w:p w14:paraId="4CAC8F01" w14:textId="33420313" w:rsidR="00833E77" w:rsidRPr="002A4EF9" w:rsidRDefault="009C5BD1" w:rsidP="00E8449D">
      <w:pPr>
        <w:pStyle w:val="PargrafodaLista"/>
        <w:widowControl w:val="0"/>
        <w:numPr>
          <w:ilvl w:val="0"/>
          <w:numId w:val="17"/>
        </w:numPr>
        <w:tabs>
          <w:tab w:val="left" w:pos="557"/>
        </w:tabs>
        <w:autoSpaceDE w:val="0"/>
        <w:autoSpaceDN w:val="0"/>
        <w:spacing w:before="120" w:after="120"/>
        <w:ind w:left="0" w:firstLine="0"/>
        <w:jc w:val="both"/>
        <w:rPr>
          <w:color w:val="000000" w:themeColor="text1"/>
        </w:rPr>
      </w:pPr>
      <w:r w:rsidRPr="002A4EF9">
        <w:rPr>
          <w:color w:val="000000" w:themeColor="text1"/>
        </w:rPr>
        <w:t xml:space="preserve"> </w:t>
      </w:r>
      <w:r w:rsidR="00DB1FD4" w:rsidRPr="002A4EF9">
        <w:rPr>
          <w:color w:val="000000" w:themeColor="text1"/>
        </w:rPr>
        <w:t>não</w:t>
      </w:r>
      <w:r w:rsidR="00DB1FD4" w:rsidRPr="002A4EF9">
        <w:rPr>
          <w:color w:val="000000" w:themeColor="text1"/>
          <w:spacing w:val="1"/>
        </w:rPr>
        <w:t xml:space="preserve"> </w:t>
      </w:r>
      <w:r w:rsidR="00DB1FD4" w:rsidRPr="002A4EF9">
        <w:rPr>
          <w:color w:val="000000" w:themeColor="text1"/>
        </w:rPr>
        <w:t>incursa</w:t>
      </w:r>
      <w:r w:rsidR="00DB1FD4" w:rsidRPr="002A4EF9">
        <w:rPr>
          <w:color w:val="000000" w:themeColor="text1"/>
          <w:spacing w:val="1"/>
        </w:rPr>
        <w:t xml:space="preserve"> </w:t>
      </w:r>
      <w:r w:rsidR="00DB1FD4" w:rsidRPr="002A4EF9">
        <w:rPr>
          <w:color w:val="000000" w:themeColor="text1"/>
        </w:rPr>
        <w:t>nos</w:t>
      </w:r>
      <w:r w:rsidR="00DB1FD4" w:rsidRPr="002A4EF9">
        <w:rPr>
          <w:color w:val="000000" w:themeColor="text1"/>
          <w:spacing w:val="-57"/>
        </w:rPr>
        <w:t xml:space="preserve"> </w:t>
      </w:r>
      <w:r w:rsidR="00DB1FD4" w:rsidRPr="002A4EF9">
        <w:rPr>
          <w:color w:val="000000" w:themeColor="text1"/>
        </w:rPr>
        <w:t>impedimentos de que trata o artigo 14 da Lei Federal nº 14.133/2021; conforme modelo do</w:t>
      </w:r>
      <w:r w:rsidR="00DB1FD4" w:rsidRPr="002A4EF9">
        <w:rPr>
          <w:color w:val="000000" w:themeColor="text1"/>
          <w:spacing w:val="1"/>
        </w:rPr>
        <w:t xml:space="preserve"> </w:t>
      </w:r>
      <w:r w:rsidR="00DB1FD4" w:rsidRPr="002A4EF9">
        <w:rPr>
          <w:color w:val="000000" w:themeColor="text1"/>
        </w:rPr>
        <w:t>Anexo</w:t>
      </w:r>
      <w:r w:rsidR="00DB1FD4" w:rsidRPr="002A4EF9">
        <w:rPr>
          <w:color w:val="000000" w:themeColor="text1"/>
          <w:spacing w:val="1"/>
        </w:rPr>
        <w:t xml:space="preserve"> </w:t>
      </w:r>
      <w:r w:rsidR="00431537" w:rsidRPr="002A4EF9">
        <w:rPr>
          <w:color w:val="000000" w:themeColor="text1"/>
        </w:rPr>
        <w:t xml:space="preserve">II,  </w:t>
      </w:r>
    </w:p>
    <w:p w14:paraId="18B9D14A" w14:textId="28767A47" w:rsidR="00DB1FD4" w:rsidRPr="002A4EF9" w:rsidRDefault="009765FE" w:rsidP="009765FE">
      <w:pPr>
        <w:widowControl w:val="0"/>
        <w:tabs>
          <w:tab w:val="left" w:pos="881"/>
        </w:tabs>
        <w:autoSpaceDE w:val="0"/>
        <w:autoSpaceDN w:val="0"/>
        <w:spacing w:before="120" w:after="120"/>
        <w:jc w:val="both"/>
        <w:rPr>
          <w:b/>
          <w:color w:val="000000" w:themeColor="text1"/>
          <w:sz w:val="24"/>
          <w:szCs w:val="24"/>
        </w:rPr>
      </w:pPr>
      <w:r w:rsidRPr="002A4EF9">
        <w:rPr>
          <w:b/>
          <w:bCs/>
          <w:color w:val="000000" w:themeColor="text1"/>
          <w:sz w:val="24"/>
          <w:szCs w:val="24"/>
        </w:rPr>
        <w:t>1</w:t>
      </w:r>
      <w:r w:rsidR="00A774F4" w:rsidRPr="002A4EF9">
        <w:rPr>
          <w:b/>
          <w:bCs/>
          <w:color w:val="000000" w:themeColor="text1"/>
          <w:sz w:val="24"/>
          <w:szCs w:val="24"/>
        </w:rPr>
        <w:t>0.22.2</w:t>
      </w:r>
      <w:r w:rsidR="00A774F4" w:rsidRPr="002A4EF9">
        <w:rPr>
          <w:b/>
          <w:color w:val="000000" w:themeColor="text1"/>
          <w:sz w:val="24"/>
          <w:szCs w:val="24"/>
        </w:rPr>
        <w:t xml:space="preserve"> - </w:t>
      </w:r>
      <w:r w:rsidRPr="002A4EF9">
        <w:rPr>
          <w:b/>
          <w:color w:val="000000" w:themeColor="text1"/>
          <w:sz w:val="24"/>
          <w:szCs w:val="24"/>
        </w:rPr>
        <w:t xml:space="preserve"> </w:t>
      </w:r>
      <w:r w:rsidR="00DB1FD4" w:rsidRPr="002A4EF9">
        <w:rPr>
          <w:b/>
          <w:color w:val="000000" w:themeColor="text1"/>
          <w:sz w:val="24"/>
          <w:szCs w:val="24"/>
        </w:rPr>
        <w:t>Os documentos que não tiverem data de validade serão considerados válidos se</w:t>
      </w:r>
      <w:r w:rsidR="00DB1FD4" w:rsidRPr="002A4EF9">
        <w:rPr>
          <w:b/>
          <w:color w:val="000000" w:themeColor="text1"/>
          <w:spacing w:val="1"/>
          <w:sz w:val="24"/>
          <w:szCs w:val="24"/>
        </w:rPr>
        <w:t xml:space="preserve"> </w:t>
      </w:r>
      <w:r w:rsidR="00DB1FD4" w:rsidRPr="002A4EF9">
        <w:rPr>
          <w:b/>
          <w:color w:val="000000" w:themeColor="text1"/>
          <w:sz w:val="24"/>
          <w:szCs w:val="24"/>
        </w:rPr>
        <w:t>emitidos</w:t>
      </w:r>
      <w:r w:rsidR="00DB1FD4" w:rsidRPr="002A4EF9">
        <w:rPr>
          <w:b/>
          <w:color w:val="000000" w:themeColor="text1"/>
          <w:spacing w:val="1"/>
          <w:sz w:val="24"/>
          <w:szCs w:val="24"/>
        </w:rPr>
        <w:t xml:space="preserve"> </w:t>
      </w:r>
      <w:r w:rsidR="00DB1FD4" w:rsidRPr="002A4EF9">
        <w:rPr>
          <w:b/>
          <w:color w:val="000000" w:themeColor="text1"/>
          <w:sz w:val="24"/>
          <w:szCs w:val="24"/>
        </w:rPr>
        <w:t>nos</w:t>
      </w:r>
      <w:r w:rsidR="00DB1FD4" w:rsidRPr="002A4EF9">
        <w:rPr>
          <w:b/>
          <w:color w:val="000000" w:themeColor="text1"/>
          <w:spacing w:val="1"/>
          <w:sz w:val="24"/>
          <w:szCs w:val="24"/>
        </w:rPr>
        <w:t xml:space="preserve"> </w:t>
      </w:r>
      <w:r w:rsidR="00DB1FD4" w:rsidRPr="002A4EF9">
        <w:rPr>
          <w:b/>
          <w:color w:val="000000" w:themeColor="text1"/>
          <w:sz w:val="24"/>
          <w:szCs w:val="24"/>
        </w:rPr>
        <w:t>60</w:t>
      </w:r>
      <w:r w:rsidR="00DB1FD4" w:rsidRPr="002A4EF9">
        <w:rPr>
          <w:b/>
          <w:color w:val="000000" w:themeColor="text1"/>
          <w:spacing w:val="1"/>
          <w:sz w:val="24"/>
          <w:szCs w:val="24"/>
        </w:rPr>
        <w:t xml:space="preserve"> </w:t>
      </w:r>
      <w:r w:rsidR="00DB1FD4" w:rsidRPr="002A4EF9">
        <w:rPr>
          <w:b/>
          <w:color w:val="000000" w:themeColor="text1"/>
          <w:sz w:val="24"/>
          <w:szCs w:val="24"/>
        </w:rPr>
        <w:t>(sessenta)</w:t>
      </w:r>
      <w:r w:rsidR="00DB1FD4" w:rsidRPr="002A4EF9">
        <w:rPr>
          <w:b/>
          <w:color w:val="000000" w:themeColor="text1"/>
          <w:spacing w:val="1"/>
          <w:sz w:val="24"/>
          <w:szCs w:val="24"/>
        </w:rPr>
        <w:t xml:space="preserve"> </w:t>
      </w:r>
      <w:r w:rsidR="00DB1FD4" w:rsidRPr="002A4EF9">
        <w:rPr>
          <w:b/>
          <w:color w:val="000000" w:themeColor="text1"/>
          <w:sz w:val="24"/>
          <w:szCs w:val="24"/>
        </w:rPr>
        <w:t>dias</w:t>
      </w:r>
      <w:r w:rsidR="00DB1FD4" w:rsidRPr="002A4EF9">
        <w:rPr>
          <w:b/>
          <w:color w:val="000000" w:themeColor="text1"/>
          <w:spacing w:val="1"/>
          <w:sz w:val="24"/>
          <w:szCs w:val="24"/>
        </w:rPr>
        <w:t xml:space="preserve"> </w:t>
      </w:r>
      <w:r w:rsidR="00DB1FD4" w:rsidRPr="002A4EF9">
        <w:rPr>
          <w:b/>
          <w:color w:val="000000" w:themeColor="text1"/>
          <w:sz w:val="24"/>
          <w:szCs w:val="24"/>
        </w:rPr>
        <w:t>anteriores</w:t>
      </w:r>
      <w:r w:rsidR="00DB1FD4" w:rsidRPr="002A4EF9">
        <w:rPr>
          <w:b/>
          <w:color w:val="000000" w:themeColor="text1"/>
          <w:spacing w:val="1"/>
          <w:sz w:val="24"/>
          <w:szCs w:val="24"/>
        </w:rPr>
        <w:t xml:space="preserve"> </w:t>
      </w:r>
      <w:r w:rsidR="00DB1FD4" w:rsidRPr="002A4EF9">
        <w:rPr>
          <w:b/>
          <w:color w:val="000000" w:themeColor="text1"/>
          <w:sz w:val="24"/>
          <w:szCs w:val="24"/>
        </w:rPr>
        <w:t>à</w:t>
      </w:r>
      <w:r w:rsidR="00DB1FD4" w:rsidRPr="002A4EF9">
        <w:rPr>
          <w:b/>
          <w:color w:val="000000" w:themeColor="text1"/>
          <w:spacing w:val="1"/>
          <w:sz w:val="24"/>
          <w:szCs w:val="24"/>
        </w:rPr>
        <w:t xml:space="preserve"> </w:t>
      </w:r>
      <w:r w:rsidR="00DB1FD4" w:rsidRPr="002A4EF9">
        <w:rPr>
          <w:b/>
          <w:color w:val="000000" w:themeColor="text1"/>
          <w:sz w:val="24"/>
          <w:szCs w:val="24"/>
        </w:rPr>
        <w:t>data</w:t>
      </w:r>
      <w:r w:rsidR="00DB1FD4" w:rsidRPr="002A4EF9">
        <w:rPr>
          <w:b/>
          <w:color w:val="000000" w:themeColor="text1"/>
          <w:spacing w:val="1"/>
          <w:sz w:val="24"/>
          <w:szCs w:val="24"/>
        </w:rPr>
        <w:t xml:space="preserve"> </w:t>
      </w:r>
      <w:r w:rsidR="00DB1FD4" w:rsidRPr="002A4EF9">
        <w:rPr>
          <w:b/>
          <w:color w:val="000000" w:themeColor="text1"/>
          <w:sz w:val="24"/>
          <w:szCs w:val="24"/>
        </w:rPr>
        <w:t>da</w:t>
      </w:r>
      <w:r w:rsidR="00DB1FD4" w:rsidRPr="002A4EF9">
        <w:rPr>
          <w:b/>
          <w:color w:val="000000" w:themeColor="text1"/>
          <w:spacing w:val="1"/>
          <w:sz w:val="24"/>
          <w:szCs w:val="24"/>
        </w:rPr>
        <w:t xml:space="preserve"> </w:t>
      </w:r>
      <w:r w:rsidR="00DB1FD4" w:rsidRPr="002A4EF9">
        <w:rPr>
          <w:b/>
          <w:color w:val="000000" w:themeColor="text1"/>
          <w:sz w:val="24"/>
          <w:szCs w:val="24"/>
        </w:rPr>
        <w:t>entrega</w:t>
      </w:r>
      <w:r w:rsidR="00DB1FD4" w:rsidRPr="002A4EF9">
        <w:rPr>
          <w:b/>
          <w:color w:val="000000" w:themeColor="text1"/>
          <w:spacing w:val="1"/>
          <w:sz w:val="24"/>
          <w:szCs w:val="24"/>
        </w:rPr>
        <w:t xml:space="preserve"> </w:t>
      </w:r>
      <w:r w:rsidR="00DB1FD4" w:rsidRPr="002A4EF9">
        <w:rPr>
          <w:b/>
          <w:color w:val="000000" w:themeColor="text1"/>
          <w:sz w:val="24"/>
          <w:szCs w:val="24"/>
        </w:rPr>
        <w:t>dos</w:t>
      </w:r>
      <w:r w:rsidR="00DB1FD4" w:rsidRPr="002A4EF9">
        <w:rPr>
          <w:b/>
          <w:color w:val="000000" w:themeColor="text1"/>
          <w:spacing w:val="1"/>
          <w:sz w:val="24"/>
          <w:szCs w:val="24"/>
        </w:rPr>
        <w:t xml:space="preserve"> </w:t>
      </w:r>
      <w:r w:rsidR="00DB1FD4" w:rsidRPr="002A4EF9">
        <w:rPr>
          <w:b/>
          <w:color w:val="000000" w:themeColor="text1"/>
          <w:sz w:val="24"/>
          <w:szCs w:val="24"/>
        </w:rPr>
        <w:t>envelopes,</w:t>
      </w:r>
      <w:r w:rsidR="00DB1FD4" w:rsidRPr="002A4EF9">
        <w:rPr>
          <w:b/>
          <w:color w:val="000000" w:themeColor="text1"/>
          <w:spacing w:val="1"/>
          <w:sz w:val="24"/>
          <w:szCs w:val="24"/>
        </w:rPr>
        <w:t xml:space="preserve"> </w:t>
      </w:r>
      <w:r w:rsidR="00DB1FD4" w:rsidRPr="002A4EF9">
        <w:rPr>
          <w:b/>
          <w:color w:val="000000" w:themeColor="text1"/>
          <w:sz w:val="24"/>
          <w:szCs w:val="24"/>
          <w:u w:val="thick"/>
        </w:rPr>
        <w:t>COM</w:t>
      </w:r>
      <w:r w:rsidR="00DB1FD4" w:rsidRPr="002A4EF9">
        <w:rPr>
          <w:b/>
          <w:color w:val="000000" w:themeColor="text1"/>
          <w:spacing w:val="1"/>
          <w:sz w:val="24"/>
          <w:szCs w:val="24"/>
        </w:rPr>
        <w:t xml:space="preserve"> </w:t>
      </w:r>
      <w:r w:rsidR="00DB1FD4" w:rsidRPr="002A4EF9">
        <w:rPr>
          <w:b/>
          <w:color w:val="000000" w:themeColor="text1"/>
          <w:sz w:val="24"/>
          <w:szCs w:val="24"/>
          <w:u w:val="thick"/>
        </w:rPr>
        <w:t>EXCEÇÃO DOS SEGUINTES DOCUMENTOS:</w:t>
      </w:r>
      <w:r w:rsidR="00DB1FD4" w:rsidRPr="002A4EF9">
        <w:rPr>
          <w:b/>
          <w:color w:val="000000" w:themeColor="text1"/>
          <w:sz w:val="24"/>
          <w:szCs w:val="24"/>
        </w:rPr>
        <w:t xml:space="preserve"> CNPJ, prova de inscrição no cadastro</w:t>
      </w:r>
      <w:r w:rsidR="00DB1FD4" w:rsidRPr="002A4EF9">
        <w:rPr>
          <w:b/>
          <w:color w:val="000000" w:themeColor="text1"/>
          <w:spacing w:val="1"/>
          <w:sz w:val="24"/>
          <w:szCs w:val="24"/>
        </w:rPr>
        <w:t xml:space="preserve"> </w:t>
      </w:r>
      <w:r w:rsidR="00DB1FD4" w:rsidRPr="002A4EF9">
        <w:rPr>
          <w:b/>
          <w:color w:val="000000" w:themeColor="text1"/>
          <w:sz w:val="24"/>
          <w:szCs w:val="24"/>
        </w:rPr>
        <w:t>dos contribuintes municipal e/ou estadual, os comprobatórios da habilitação jurídica, ou</w:t>
      </w:r>
      <w:r w:rsidR="00DB1FD4" w:rsidRPr="002A4EF9">
        <w:rPr>
          <w:b/>
          <w:color w:val="000000" w:themeColor="text1"/>
          <w:spacing w:val="-57"/>
          <w:sz w:val="24"/>
          <w:szCs w:val="24"/>
        </w:rPr>
        <w:t xml:space="preserve"> </w:t>
      </w:r>
      <w:r w:rsidR="00DB1FD4" w:rsidRPr="002A4EF9">
        <w:rPr>
          <w:b/>
          <w:color w:val="000000" w:themeColor="text1"/>
          <w:sz w:val="24"/>
          <w:szCs w:val="24"/>
        </w:rPr>
        <w:t>quando for</w:t>
      </w:r>
      <w:r w:rsidR="00DB1FD4" w:rsidRPr="002A4EF9">
        <w:rPr>
          <w:b/>
          <w:color w:val="000000" w:themeColor="text1"/>
          <w:spacing w:val="-2"/>
          <w:sz w:val="24"/>
          <w:szCs w:val="24"/>
        </w:rPr>
        <w:t xml:space="preserve"> </w:t>
      </w:r>
      <w:r w:rsidR="00DB1FD4" w:rsidRPr="002A4EF9">
        <w:rPr>
          <w:b/>
          <w:color w:val="000000" w:themeColor="text1"/>
          <w:sz w:val="24"/>
          <w:szCs w:val="24"/>
        </w:rPr>
        <w:t>o caso.</w:t>
      </w:r>
      <w:r w:rsidR="00744B89" w:rsidRPr="002A4EF9">
        <w:rPr>
          <w:b/>
          <w:color w:val="000000" w:themeColor="text1"/>
          <w:sz w:val="24"/>
          <w:szCs w:val="24"/>
        </w:rPr>
        <w:t xml:space="preserve"> </w:t>
      </w:r>
    </w:p>
    <w:p w14:paraId="20B58748" w14:textId="643DBD33" w:rsidR="00874975" w:rsidRPr="002A4EF9" w:rsidRDefault="009765FE" w:rsidP="009765FE">
      <w:pPr>
        <w:widowControl w:val="0"/>
        <w:tabs>
          <w:tab w:val="left" w:pos="869"/>
        </w:tabs>
        <w:autoSpaceDE w:val="0"/>
        <w:autoSpaceDN w:val="0"/>
        <w:spacing w:before="120" w:after="120"/>
        <w:jc w:val="both"/>
        <w:rPr>
          <w:b/>
          <w:color w:val="000000" w:themeColor="text1"/>
          <w:sz w:val="24"/>
          <w:szCs w:val="24"/>
        </w:rPr>
      </w:pPr>
      <w:r w:rsidRPr="002A4EF9">
        <w:rPr>
          <w:b/>
          <w:color w:val="000000" w:themeColor="text1"/>
          <w:sz w:val="24"/>
          <w:szCs w:val="24"/>
        </w:rPr>
        <w:t>11</w:t>
      </w:r>
      <w:r w:rsidR="00A774F4" w:rsidRPr="002A4EF9">
        <w:rPr>
          <w:b/>
          <w:color w:val="000000" w:themeColor="text1"/>
          <w:sz w:val="24"/>
          <w:szCs w:val="24"/>
        </w:rPr>
        <w:t xml:space="preserve"> </w:t>
      </w:r>
      <w:r w:rsidRPr="002A4EF9">
        <w:rPr>
          <w:b/>
          <w:color w:val="000000" w:themeColor="text1"/>
          <w:sz w:val="24"/>
          <w:szCs w:val="24"/>
        </w:rPr>
        <w:t xml:space="preserve">- </w:t>
      </w:r>
      <w:r w:rsidR="00874975" w:rsidRPr="002A4EF9">
        <w:rPr>
          <w:b/>
          <w:color w:val="000000" w:themeColor="text1"/>
          <w:sz w:val="24"/>
          <w:szCs w:val="24"/>
        </w:rPr>
        <w:t>DAS MICROEMPRESAS E EMPRESAS DE PEQUENO PORTE</w:t>
      </w:r>
    </w:p>
    <w:p w14:paraId="5E82A849" w14:textId="24C9C7E3" w:rsidR="009765FE" w:rsidRPr="002A4EF9" w:rsidRDefault="009765FE" w:rsidP="00A774F4">
      <w:pPr>
        <w:widowControl w:val="0"/>
        <w:tabs>
          <w:tab w:val="left" w:pos="426"/>
        </w:tabs>
        <w:autoSpaceDE w:val="0"/>
        <w:autoSpaceDN w:val="0"/>
        <w:spacing w:before="120" w:after="120"/>
        <w:jc w:val="both"/>
        <w:rPr>
          <w:color w:val="000000" w:themeColor="text1"/>
          <w:sz w:val="24"/>
          <w:szCs w:val="24"/>
        </w:rPr>
      </w:pPr>
      <w:r w:rsidRPr="002A4EF9">
        <w:rPr>
          <w:color w:val="000000" w:themeColor="text1"/>
          <w:sz w:val="24"/>
          <w:szCs w:val="24"/>
        </w:rPr>
        <w:t>11</w:t>
      </w:r>
      <w:r w:rsidR="00874975" w:rsidRPr="002A4EF9">
        <w:rPr>
          <w:color w:val="000000" w:themeColor="text1"/>
          <w:sz w:val="24"/>
          <w:szCs w:val="24"/>
        </w:rPr>
        <w:t>.1- Às Microempresas e às Empresas de Pequeno Porte serão aplicadas as disposições da</w:t>
      </w:r>
      <w:r w:rsidR="00874975" w:rsidRPr="002A4EF9">
        <w:rPr>
          <w:color w:val="000000" w:themeColor="text1"/>
          <w:spacing w:val="1"/>
          <w:sz w:val="24"/>
          <w:szCs w:val="24"/>
        </w:rPr>
        <w:t xml:space="preserve"> </w:t>
      </w:r>
      <w:r w:rsidR="00874975" w:rsidRPr="002A4EF9">
        <w:rPr>
          <w:color w:val="000000" w:themeColor="text1"/>
          <w:sz w:val="24"/>
          <w:szCs w:val="24"/>
        </w:rPr>
        <w:t>Lei</w:t>
      </w:r>
      <w:r w:rsidR="00874975" w:rsidRPr="002A4EF9">
        <w:rPr>
          <w:color w:val="000000" w:themeColor="text1"/>
          <w:spacing w:val="-1"/>
          <w:sz w:val="24"/>
          <w:szCs w:val="24"/>
        </w:rPr>
        <w:t xml:space="preserve"> </w:t>
      </w:r>
      <w:r w:rsidR="00874975" w:rsidRPr="002A4EF9">
        <w:rPr>
          <w:color w:val="000000" w:themeColor="text1"/>
          <w:sz w:val="24"/>
          <w:szCs w:val="24"/>
        </w:rPr>
        <w:t>Complementar nº 123/06</w:t>
      </w:r>
      <w:r w:rsidR="00321005" w:rsidRPr="002A4EF9">
        <w:rPr>
          <w:color w:val="000000" w:themeColor="text1"/>
          <w:sz w:val="24"/>
          <w:szCs w:val="24"/>
        </w:rPr>
        <w:t>.</w:t>
      </w:r>
    </w:p>
    <w:p w14:paraId="5840175A" w14:textId="5FC94911" w:rsidR="00321005" w:rsidRPr="002A4EF9" w:rsidRDefault="009765FE" w:rsidP="00A774F4">
      <w:pPr>
        <w:widowControl w:val="0"/>
        <w:tabs>
          <w:tab w:val="left" w:pos="426"/>
        </w:tabs>
        <w:autoSpaceDE w:val="0"/>
        <w:autoSpaceDN w:val="0"/>
        <w:spacing w:before="120" w:after="120"/>
        <w:jc w:val="both"/>
        <w:rPr>
          <w:color w:val="000000" w:themeColor="text1"/>
          <w:sz w:val="24"/>
          <w:szCs w:val="24"/>
        </w:rPr>
      </w:pPr>
      <w:r w:rsidRPr="002A4EF9">
        <w:rPr>
          <w:color w:val="000000" w:themeColor="text1"/>
          <w:sz w:val="24"/>
          <w:szCs w:val="24"/>
        </w:rPr>
        <w:t xml:space="preserve">11.2 - </w:t>
      </w:r>
      <w:r w:rsidR="00874975" w:rsidRPr="002A4EF9">
        <w:rPr>
          <w:color w:val="000000" w:themeColor="text1"/>
          <w:sz w:val="24"/>
          <w:szCs w:val="24"/>
        </w:rPr>
        <w:t>Caso</w:t>
      </w:r>
      <w:r w:rsidR="00874975" w:rsidRPr="002A4EF9">
        <w:rPr>
          <w:color w:val="000000" w:themeColor="text1"/>
          <w:spacing w:val="1"/>
          <w:sz w:val="24"/>
          <w:szCs w:val="24"/>
        </w:rPr>
        <w:t xml:space="preserve"> </w:t>
      </w:r>
      <w:r w:rsidR="00874975" w:rsidRPr="002A4EF9">
        <w:rPr>
          <w:color w:val="000000" w:themeColor="text1"/>
          <w:sz w:val="24"/>
          <w:szCs w:val="24"/>
        </w:rPr>
        <w:t>o</w:t>
      </w:r>
      <w:r w:rsidR="00874975" w:rsidRPr="002A4EF9">
        <w:rPr>
          <w:color w:val="000000" w:themeColor="text1"/>
          <w:spacing w:val="1"/>
          <w:sz w:val="24"/>
          <w:szCs w:val="24"/>
        </w:rPr>
        <w:t xml:space="preserve"> </w:t>
      </w:r>
      <w:r w:rsidR="00874975" w:rsidRPr="002A4EF9">
        <w:rPr>
          <w:color w:val="000000" w:themeColor="text1"/>
          <w:sz w:val="24"/>
          <w:szCs w:val="24"/>
        </w:rPr>
        <w:t>licitante</w:t>
      </w:r>
      <w:r w:rsidR="00874975" w:rsidRPr="002A4EF9">
        <w:rPr>
          <w:color w:val="000000" w:themeColor="text1"/>
          <w:spacing w:val="1"/>
          <w:sz w:val="24"/>
          <w:szCs w:val="24"/>
        </w:rPr>
        <w:t xml:space="preserve"> </w:t>
      </w:r>
      <w:r w:rsidR="00874975" w:rsidRPr="002A4EF9">
        <w:rPr>
          <w:color w:val="000000" w:themeColor="text1"/>
          <w:sz w:val="24"/>
          <w:szCs w:val="24"/>
        </w:rPr>
        <w:t>detentor</w:t>
      </w:r>
      <w:r w:rsidR="00874975" w:rsidRPr="002A4EF9">
        <w:rPr>
          <w:color w:val="000000" w:themeColor="text1"/>
          <w:spacing w:val="1"/>
          <w:sz w:val="24"/>
          <w:szCs w:val="24"/>
        </w:rPr>
        <w:t xml:space="preserve"> </w:t>
      </w:r>
      <w:r w:rsidR="00874975" w:rsidRPr="002A4EF9">
        <w:rPr>
          <w:color w:val="000000" w:themeColor="text1"/>
          <w:sz w:val="24"/>
          <w:szCs w:val="24"/>
        </w:rPr>
        <w:t>do</w:t>
      </w:r>
      <w:r w:rsidR="00874975" w:rsidRPr="002A4EF9">
        <w:rPr>
          <w:color w:val="000000" w:themeColor="text1"/>
          <w:spacing w:val="1"/>
          <w:sz w:val="24"/>
          <w:szCs w:val="24"/>
        </w:rPr>
        <w:t xml:space="preserve"> </w:t>
      </w:r>
      <w:r w:rsidR="00874975" w:rsidRPr="002A4EF9">
        <w:rPr>
          <w:color w:val="000000" w:themeColor="text1"/>
          <w:sz w:val="24"/>
          <w:szCs w:val="24"/>
        </w:rPr>
        <w:t>menor</w:t>
      </w:r>
      <w:r w:rsidR="00874975" w:rsidRPr="002A4EF9">
        <w:rPr>
          <w:color w:val="000000" w:themeColor="text1"/>
          <w:spacing w:val="1"/>
          <w:sz w:val="24"/>
          <w:szCs w:val="24"/>
        </w:rPr>
        <w:t xml:space="preserve"> </w:t>
      </w:r>
      <w:r w:rsidR="00874975" w:rsidRPr="002A4EF9">
        <w:rPr>
          <w:color w:val="000000" w:themeColor="text1"/>
          <w:sz w:val="24"/>
          <w:szCs w:val="24"/>
        </w:rPr>
        <w:t>preço</w:t>
      </w:r>
      <w:r w:rsidR="00874975" w:rsidRPr="002A4EF9">
        <w:rPr>
          <w:color w:val="000000" w:themeColor="text1"/>
          <w:spacing w:val="1"/>
          <w:sz w:val="24"/>
          <w:szCs w:val="24"/>
        </w:rPr>
        <w:t xml:space="preserve"> </w:t>
      </w:r>
      <w:r w:rsidR="00874975" w:rsidRPr="002A4EF9">
        <w:rPr>
          <w:color w:val="000000" w:themeColor="text1"/>
          <w:sz w:val="24"/>
          <w:szCs w:val="24"/>
        </w:rPr>
        <w:t>seja</w:t>
      </w:r>
      <w:r w:rsidR="00874975" w:rsidRPr="002A4EF9">
        <w:rPr>
          <w:color w:val="000000" w:themeColor="text1"/>
          <w:spacing w:val="1"/>
          <w:sz w:val="24"/>
          <w:szCs w:val="24"/>
        </w:rPr>
        <w:t xml:space="preserve"> </w:t>
      </w:r>
      <w:r w:rsidR="00874975" w:rsidRPr="002A4EF9">
        <w:rPr>
          <w:color w:val="000000" w:themeColor="text1"/>
          <w:sz w:val="24"/>
          <w:szCs w:val="24"/>
        </w:rPr>
        <w:t>qualificado</w:t>
      </w:r>
      <w:r w:rsidR="00874975" w:rsidRPr="002A4EF9">
        <w:rPr>
          <w:color w:val="000000" w:themeColor="text1"/>
          <w:spacing w:val="1"/>
          <w:sz w:val="24"/>
          <w:szCs w:val="24"/>
        </w:rPr>
        <w:t xml:space="preserve"> </w:t>
      </w:r>
      <w:r w:rsidR="00874975" w:rsidRPr="002A4EF9">
        <w:rPr>
          <w:color w:val="000000" w:themeColor="text1"/>
          <w:sz w:val="24"/>
          <w:szCs w:val="24"/>
        </w:rPr>
        <w:t>como</w:t>
      </w:r>
      <w:r w:rsidR="00874975" w:rsidRPr="002A4EF9">
        <w:rPr>
          <w:color w:val="000000" w:themeColor="text1"/>
          <w:spacing w:val="1"/>
          <w:sz w:val="24"/>
          <w:szCs w:val="24"/>
        </w:rPr>
        <w:t xml:space="preserve"> </w:t>
      </w:r>
      <w:r w:rsidR="00874975" w:rsidRPr="002A4EF9">
        <w:rPr>
          <w:color w:val="000000" w:themeColor="text1"/>
          <w:sz w:val="24"/>
          <w:szCs w:val="24"/>
        </w:rPr>
        <w:t>microempresa</w:t>
      </w:r>
      <w:r w:rsidR="00874975" w:rsidRPr="002A4EF9">
        <w:rPr>
          <w:color w:val="000000" w:themeColor="text1"/>
          <w:spacing w:val="1"/>
          <w:sz w:val="24"/>
          <w:szCs w:val="24"/>
        </w:rPr>
        <w:t xml:space="preserve"> </w:t>
      </w:r>
      <w:r w:rsidR="00874975" w:rsidRPr="002A4EF9">
        <w:rPr>
          <w:color w:val="000000" w:themeColor="text1"/>
          <w:sz w:val="24"/>
          <w:szCs w:val="24"/>
        </w:rPr>
        <w:t>ou</w:t>
      </w:r>
      <w:r w:rsidR="00874975" w:rsidRPr="002A4EF9">
        <w:rPr>
          <w:color w:val="000000" w:themeColor="text1"/>
          <w:spacing w:val="-57"/>
          <w:sz w:val="24"/>
          <w:szCs w:val="24"/>
        </w:rPr>
        <w:t xml:space="preserve">     </w:t>
      </w:r>
      <w:r w:rsidR="00874975" w:rsidRPr="002A4EF9">
        <w:rPr>
          <w:color w:val="000000" w:themeColor="text1"/>
          <w:sz w:val="24"/>
          <w:szCs w:val="24"/>
        </w:rPr>
        <w:t>empresa de pequeno porte, deverá apresentar toda a documentação exigida para efeito de</w:t>
      </w:r>
      <w:r w:rsidR="00874975" w:rsidRPr="002A4EF9">
        <w:rPr>
          <w:color w:val="000000" w:themeColor="text1"/>
          <w:spacing w:val="1"/>
          <w:sz w:val="24"/>
          <w:szCs w:val="24"/>
        </w:rPr>
        <w:t xml:space="preserve"> </w:t>
      </w:r>
      <w:r w:rsidR="00874975" w:rsidRPr="002A4EF9">
        <w:rPr>
          <w:color w:val="000000" w:themeColor="text1"/>
          <w:sz w:val="24"/>
          <w:szCs w:val="24"/>
        </w:rPr>
        <w:t>comprovação de regularidade fiscal, mesmo que esta apresente alguma restrição, sob pena de</w:t>
      </w:r>
      <w:r w:rsidR="00874975" w:rsidRPr="002A4EF9">
        <w:rPr>
          <w:color w:val="000000" w:themeColor="text1"/>
          <w:spacing w:val="1"/>
          <w:sz w:val="24"/>
          <w:szCs w:val="24"/>
        </w:rPr>
        <w:t xml:space="preserve"> </w:t>
      </w:r>
      <w:r w:rsidR="00874975" w:rsidRPr="002A4EF9">
        <w:rPr>
          <w:color w:val="000000" w:themeColor="text1"/>
          <w:sz w:val="24"/>
          <w:szCs w:val="24"/>
        </w:rPr>
        <w:t>inabilitação.</w:t>
      </w:r>
    </w:p>
    <w:p w14:paraId="3EDFEF0B" w14:textId="5FD7DFF4" w:rsidR="009765FE" w:rsidRPr="002A4EF9" w:rsidRDefault="009765FE" w:rsidP="00A774F4">
      <w:pPr>
        <w:pStyle w:val="PargrafodaLista"/>
        <w:widowControl w:val="0"/>
        <w:numPr>
          <w:ilvl w:val="1"/>
          <w:numId w:val="45"/>
        </w:numPr>
        <w:tabs>
          <w:tab w:val="left" w:pos="426"/>
        </w:tabs>
        <w:autoSpaceDE w:val="0"/>
        <w:autoSpaceDN w:val="0"/>
        <w:spacing w:before="120" w:after="120"/>
        <w:ind w:left="0" w:firstLine="0"/>
        <w:jc w:val="both"/>
        <w:rPr>
          <w:color w:val="000000" w:themeColor="text1"/>
        </w:rPr>
      </w:pPr>
      <w:r w:rsidRPr="002A4EF9">
        <w:rPr>
          <w:color w:val="000000" w:themeColor="text1"/>
        </w:rPr>
        <w:t>-</w:t>
      </w:r>
      <w:r w:rsidR="00874975" w:rsidRPr="002A4EF9">
        <w:rPr>
          <w:color w:val="000000" w:themeColor="text1"/>
        </w:rPr>
        <w:t>A existência de restrição relativamente à regularidade fiscal e trabalhista não impede</w:t>
      </w:r>
      <w:r w:rsidR="00874975" w:rsidRPr="002A4EF9">
        <w:rPr>
          <w:color w:val="000000" w:themeColor="text1"/>
          <w:spacing w:val="1"/>
        </w:rPr>
        <w:t xml:space="preserve"> </w:t>
      </w:r>
      <w:r w:rsidR="00874975" w:rsidRPr="002A4EF9">
        <w:rPr>
          <w:color w:val="000000" w:themeColor="text1"/>
        </w:rPr>
        <w:t>que a licitante qualificada como microempresa ou empresa de pequeno porte seja declarada</w:t>
      </w:r>
      <w:r w:rsidR="00874975" w:rsidRPr="002A4EF9">
        <w:rPr>
          <w:color w:val="000000" w:themeColor="text1"/>
          <w:spacing w:val="1"/>
        </w:rPr>
        <w:t xml:space="preserve"> </w:t>
      </w:r>
      <w:r w:rsidR="00874975" w:rsidRPr="002A4EF9">
        <w:rPr>
          <w:color w:val="000000" w:themeColor="text1"/>
        </w:rPr>
        <w:t>vencedora,</w:t>
      </w:r>
      <w:r w:rsidR="00874975" w:rsidRPr="002A4EF9">
        <w:rPr>
          <w:color w:val="000000" w:themeColor="text1"/>
          <w:spacing w:val="-1"/>
        </w:rPr>
        <w:t xml:space="preserve"> </w:t>
      </w:r>
      <w:r w:rsidR="00874975" w:rsidRPr="002A4EF9">
        <w:rPr>
          <w:color w:val="000000" w:themeColor="text1"/>
        </w:rPr>
        <w:t>uma vez</w:t>
      </w:r>
      <w:r w:rsidR="00874975" w:rsidRPr="002A4EF9">
        <w:rPr>
          <w:color w:val="000000" w:themeColor="text1"/>
          <w:spacing w:val="1"/>
        </w:rPr>
        <w:t xml:space="preserve"> </w:t>
      </w:r>
      <w:r w:rsidR="00874975" w:rsidRPr="002A4EF9">
        <w:rPr>
          <w:color w:val="000000" w:themeColor="text1"/>
        </w:rPr>
        <w:t>que atenda</w:t>
      </w:r>
      <w:r w:rsidR="00874975" w:rsidRPr="002A4EF9">
        <w:rPr>
          <w:color w:val="000000" w:themeColor="text1"/>
          <w:spacing w:val="-2"/>
        </w:rPr>
        <w:t xml:space="preserve"> </w:t>
      </w:r>
      <w:r w:rsidR="00874975" w:rsidRPr="002A4EF9">
        <w:rPr>
          <w:color w:val="000000" w:themeColor="text1"/>
        </w:rPr>
        <w:t>a</w:t>
      </w:r>
      <w:r w:rsidR="00874975" w:rsidRPr="002A4EF9">
        <w:rPr>
          <w:color w:val="000000" w:themeColor="text1"/>
          <w:spacing w:val="-1"/>
        </w:rPr>
        <w:t xml:space="preserve"> </w:t>
      </w:r>
      <w:r w:rsidR="00874975" w:rsidRPr="002A4EF9">
        <w:rPr>
          <w:color w:val="000000" w:themeColor="text1"/>
        </w:rPr>
        <w:t>todas</w:t>
      </w:r>
      <w:r w:rsidR="00874975" w:rsidRPr="002A4EF9">
        <w:rPr>
          <w:color w:val="000000" w:themeColor="text1"/>
          <w:spacing w:val="2"/>
        </w:rPr>
        <w:t xml:space="preserve"> </w:t>
      </w:r>
      <w:r w:rsidR="00874975" w:rsidRPr="002A4EF9">
        <w:rPr>
          <w:color w:val="000000" w:themeColor="text1"/>
        </w:rPr>
        <w:t>as</w:t>
      </w:r>
      <w:r w:rsidR="00874975" w:rsidRPr="002A4EF9">
        <w:rPr>
          <w:color w:val="000000" w:themeColor="text1"/>
          <w:spacing w:val="-1"/>
        </w:rPr>
        <w:t xml:space="preserve"> </w:t>
      </w:r>
      <w:r w:rsidR="00874975" w:rsidRPr="002A4EF9">
        <w:rPr>
          <w:color w:val="000000" w:themeColor="text1"/>
        </w:rPr>
        <w:t>demais</w:t>
      </w:r>
      <w:r w:rsidR="00874975" w:rsidRPr="002A4EF9">
        <w:rPr>
          <w:color w:val="000000" w:themeColor="text1"/>
          <w:spacing w:val="2"/>
        </w:rPr>
        <w:t xml:space="preserve"> </w:t>
      </w:r>
      <w:r w:rsidR="00874975" w:rsidRPr="002A4EF9">
        <w:rPr>
          <w:color w:val="000000" w:themeColor="text1"/>
        </w:rPr>
        <w:t>exigências do</w:t>
      </w:r>
      <w:r w:rsidR="00874975" w:rsidRPr="002A4EF9">
        <w:rPr>
          <w:color w:val="000000" w:themeColor="text1"/>
          <w:spacing w:val="-1"/>
        </w:rPr>
        <w:t xml:space="preserve"> </w:t>
      </w:r>
      <w:r w:rsidR="00874975" w:rsidRPr="002A4EF9">
        <w:rPr>
          <w:color w:val="000000" w:themeColor="text1"/>
        </w:rPr>
        <w:t>edital.</w:t>
      </w:r>
    </w:p>
    <w:p w14:paraId="70558F1C" w14:textId="18F57E3D" w:rsidR="009765FE" w:rsidRPr="002A4EF9" w:rsidRDefault="00874975" w:rsidP="00A774F4">
      <w:pPr>
        <w:pStyle w:val="PargrafodaLista"/>
        <w:widowControl w:val="0"/>
        <w:numPr>
          <w:ilvl w:val="1"/>
          <w:numId w:val="45"/>
        </w:numPr>
        <w:tabs>
          <w:tab w:val="left" w:pos="426"/>
        </w:tabs>
        <w:autoSpaceDE w:val="0"/>
        <w:autoSpaceDN w:val="0"/>
        <w:spacing w:before="120" w:after="120"/>
        <w:ind w:left="0" w:firstLine="0"/>
        <w:jc w:val="both"/>
        <w:rPr>
          <w:color w:val="000000" w:themeColor="text1"/>
        </w:rPr>
      </w:pPr>
      <w:r w:rsidRPr="002A4EF9">
        <w:rPr>
          <w:color w:val="000000" w:themeColor="text1"/>
        </w:rPr>
        <w:t>Caso</w:t>
      </w:r>
      <w:r w:rsidRPr="002A4EF9">
        <w:rPr>
          <w:color w:val="000000" w:themeColor="text1"/>
          <w:spacing w:val="1"/>
        </w:rPr>
        <w:t xml:space="preserve"> </w:t>
      </w:r>
      <w:r w:rsidRPr="002A4EF9">
        <w:rPr>
          <w:color w:val="000000" w:themeColor="text1"/>
        </w:rPr>
        <w:t>a</w:t>
      </w:r>
      <w:r w:rsidRPr="002A4EF9">
        <w:rPr>
          <w:color w:val="000000" w:themeColor="text1"/>
          <w:spacing w:val="1"/>
        </w:rPr>
        <w:t xml:space="preserve"> </w:t>
      </w:r>
      <w:r w:rsidRPr="002A4EF9">
        <w:rPr>
          <w:color w:val="000000" w:themeColor="text1"/>
        </w:rPr>
        <w:t>proposta</w:t>
      </w:r>
      <w:r w:rsidRPr="002A4EF9">
        <w:rPr>
          <w:color w:val="000000" w:themeColor="text1"/>
          <w:spacing w:val="1"/>
        </w:rPr>
        <w:t xml:space="preserve"> </w:t>
      </w:r>
      <w:r w:rsidRPr="002A4EF9">
        <w:rPr>
          <w:color w:val="000000" w:themeColor="text1"/>
        </w:rPr>
        <w:t>mais</w:t>
      </w:r>
      <w:r w:rsidRPr="002A4EF9">
        <w:rPr>
          <w:color w:val="000000" w:themeColor="text1"/>
          <w:spacing w:val="1"/>
        </w:rPr>
        <w:t xml:space="preserve"> </w:t>
      </w:r>
      <w:r w:rsidRPr="002A4EF9">
        <w:rPr>
          <w:color w:val="000000" w:themeColor="text1"/>
        </w:rPr>
        <w:t>vantajosa</w:t>
      </w:r>
      <w:r w:rsidRPr="002A4EF9">
        <w:rPr>
          <w:color w:val="000000" w:themeColor="text1"/>
          <w:spacing w:val="1"/>
        </w:rPr>
        <w:t xml:space="preserve"> </w:t>
      </w:r>
      <w:r w:rsidRPr="002A4EF9">
        <w:rPr>
          <w:color w:val="000000" w:themeColor="text1"/>
        </w:rPr>
        <w:t>seja</w:t>
      </w:r>
      <w:r w:rsidRPr="002A4EF9">
        <w:rPr>
          <w:color w:val="000000" w:themeColor="text1"/>
          <w:spacing w:val="1"/>
        </w:rPr>
        <w:t xml:space="preserve"> </w:t>
      </w:r>
      <w:r w:rsidRPr="002A4EF9">
        <w:rPr>
          <w:color w:val="000000" w:themeColor="text1"/>
        </w:rPr>
        <w:t>ofertada</w:t>
      </w:r>
      <w:r w:rsidRPr="002A4EF9">
        <w:rPr>
          <w:color w:val="000000" w:themeColor="text1"/>
          <w:spacing w:val="1"/>
        </w:rPr>
        <w:t xml:space="preserve"> </w:t>
      </w:r>
      <w:r w:rsidRPr="002A4EF9">
        <w:rPr>
          <w:color w:val="000000" w:themeColor="text1"/>
        </w:rPr>
        <w:t>por</w:t>
      </w:r>
      <w:r w:rsidRPr="002A4EF9">
        <w:rPr>
          <w:color w:val="000000" w:themeColor="text1"/>
          <w:spacing w:val="1"/>
        </w:rPr>
        <w:t xml:space="preserve"> </w:t>
      </w:r>
      <w:r w:rsidRPr="002A4EF9">
        <w:rPr>
          <w:color w:val="000000" w:themeColor="text1"/>
        </w:rPr>
        <w:t>licitante</w:t>
      </w:r>
      <w:r w:rsidRPr="002A4EF9">
        <w:rPr>
          <w:color w:val="000000" w:themeColor="text1"/>
          <w:spacing w:val="1"/>
        </w:rPr>
        <w:t xml:space="preserve"> </w:t>
      </w:r>
      <w:r w:rsidRPr="002A4EF9">
        <w:rPr>
          <w:color w:val="000000" w:themeColor="text1"/>
        </w:rPr>
        <w:t>qualificada</w:t>
      </w:r>
      <w:r w:rsidRPr="002A4EF9">
        <w:rPr>
          <w:color w:val="000000" w:themeColor="text1"/>
          <w:spacing w:val="1"/>
        </w:rPr>
        <w:t xml:space="preserve"> </w:t>
      </w:r>
      <w:r w:rsidRPr="002A4EF9">
        <w:rPr>
          <w:color w:val="000000" w:themeColor="text1"/>
        </w:rPr>
        <w:t>como</w:t>
      </w:r>
      <w:r w:rsidRPr="002A4EF9">
        <w:rPr>
          <w:color w:val="000000" w:themeColor="text1"/>
          <w:spacing w:val="1"/>
        </w:rPr>
        <w:t xml:space="preserve"> </w:t>
      </w:r>
      <w:r w:rsidRPr="002A4EF9">
        <w:rPr>
          <w:color w:val="000000" w:themeColor="text1"/>
        </w:rPr>
        <w:t>microempresa ou empresa de pequeno porte e, uma vez constatada a existência de alguma</w:t>
      </w:r>
      <w:r w:rsidRPr="002A4EF9">
        <w:rPr>
          <w:color w:val="000000" w:themeColor="text1"/>
          <w:spacing w:val="1"/>
        </w:rPr>
        <w:t xml:space="preserve"> </w:t>
      </w:r>
      <w:r w:rsidRPr="002A4EF9">
        <w:rPr>
          <w:color w:val="000000" w:themeColor="text1"/>
        </w:rPr>
        <w:t>restrição</w:t>
      </w:r>
      <w:r w:rsidRPr="002A4EF9">
        <w:rPr>
          <w:color w:val="000000" w:themeColor="text1"/>
          <w:spacing w:val="1"/>
        </w:rPr>
        <w:t xml:space="preserve"> </w:t>
      </w:r>
      <w:r w:rsidRPr="002A4EF9">
        <w:rPr>
          <w:color w:val="000000" w:themeColor="text1"/>
        </w:rPr>
        <w:t>na</w:t>
      </w:r>
      <w:r w:rsidRPr="002A4EF9">
        <w:rPr>
          <w:color w:val="000000" w:themeColor="text1"/>
          <w:spacing w:val="1"/>
        </w:rPr>
        <w:t xml:space="preserve"> </w:t>
      </w:r>
      <w:r w:rsidRPr="002A4EF9">
        <w:rPr>
          <w:color w:val="000000" w:themeColor="text1"/>
        </w:rPr>
        <w:t>comprovação</w:t>
      </w:r>
      <w:r w:rsidRPr="002A4EF9">
        <w:rPr>
          <w:color w:val="000000" w:themeColor="text1"/>
          <w:spacing w:val="1"/>
        </w:rPr>
        <w:t xml:space="preserve"> </w:t>
      </w:r>
      <w:r w:rsidRPr="002A4EF9">
        <w:rPr>
          <w:color w:val="000000" w:themeColor="text1"/>
        </w:rPr>
        <w:t>da</w:t>
      </w:r>
      <w:r w:rsidRPr="002A4EF9">
        <w:rPr>
          <w:color w:val="000000" w:themeColor="text1"/>
          <w:spacing w:val="1"/>
        </w:rPr>
        <w:t xml:space="preserve"> </w:t>
      </w:r>
      <w:r w:rsidRPr="002A4EF9">
        <w:rPr>
          <w:color w:val="000000" w:themeColor="text1"/>
        </w:rPr>
        <w:t>regularidade</w:t>
      </w:r>
      <w:r w:rsidRPr="002A4EF9">
        <w:rPr>
          <w:color w:val="000000" w:themeColor="text1"/>
          <w:spacing w:val="1"/>
        </w:rPr>
        <w:t xml:space="preserve"> </w:t>
      </w:r>
      <w:r w:rsidRPr="002A4EF9">
        <w:rPr>
          <w:color w:val="000000" w:themeColor="text1"/>
        </w:rPr>
        <w:t>fiscal</w:t>
      </w:r>
      <w:r w:rsidRPr="002A4EF9">
        <w:rPr>
          <w:color w:val="000000" w:themeColor="text1"/>
          <w:spacing w:val="1"/>
        </w:rPr>
        <w:t xml:space="preserve"> </w:t>
      </w:r>
      <w:r w:rsidRPr="002A4EF9">
        <w:rPr>
          <w:color w:val="000000" w:themeColor="text1"/>
        </w:rPr>
        <w:t>de</w:t>
      </w:r>
      <w:r w:rsidRPr="002A4EF9">
        <w:rPr>
          <w:color w:val="000000" w:themeColor="text1"/>
          <w:spacing w:val="1"/>
        </w:rPr>
        <w:t xml:space="preserve"> </w:t>
      </w:r>
      <w:r w:rsidRPr="002A4EF9">
        <w:rPr>
          <w:color w:val="000000" w:themeColor="text1"/>
        </w:rPr>
        <w:t>microempresas</w:t>
      </w:r>
      <w:r w:rsidRPr="002A4EF9">
        <w:rPr>
          <w:color w:val="000000" w:themeColor="text1"/>
          <w:spacing w:val="1"/>
        </w:rPr>
        <w:t xml:space="preserve"> </w:t>
      </w:r>
      <w:r w:rsidRPr="002A4EF9">
        <w:rPr>
          <w:color w:val="000000" w:themeColor="text1"/>
        </w:rPr>
        <w:t>ou</w:t>
      </w:r>
      <w:r w:rsidRPr="002A4EF9">
        <w:rPr>
          <w:color w:val="000000" w:themeColor="text1"/>
          <w:spacing w:val="1"/>
        </w:rPr>
        <w:t xml:space="preserve"> </w:t>
      </w:r>
      <w:r w:rsidRPr="002A4EF9">
        <w:rPr>
          <w:color w:val="000000" w:themeColor="text1"/>
        </w:rPr>
        <w:t>de</w:t>
      </w:r>
      <w:r w:rsidRPr="002A4EF9">
        <w:rPr>
          <w:color w:val="000000" w:themeColor="text1"/>
          <w:spacing w:val="1"/>
        </w:rPr>
        <w:t xml:space="preserve"> </w:t>
      </w:r>
      <w:r w:rsidRPr="002A4EF9">
        <w:rPr>
          <w:color w:val="000000" w:themeColor="text1"/>
        </w:rPr>
        <w:t>empresas</w:t>
      </w:r>
      <w:r w:rsidRPr="002A4EF9">
        <w:rPr>
          <w:color w:val="000000" w:themeColor="text1"/>
          <w:spacing w:val="60"/>
        </w:rPr>
        <w:t xml:space="preserve"> </w:t>
      </w:r>
      <w:r w:rsidRPr="002A4EF9">
        <w:rPr>
          <w:color w:val="000000" w:themeColor="text1"/>
        </w:rPr>
        <w:t>de</w:t>
      </w:r>
      <w:r w:rsidRPr="002A4EF9">
        <w:rPr>
          <w:color w:val="000000" w:themeColor="text1"/>
          <w:spacing w:val="1"/>
        </w:rPr>
        <w:t xml:space="preserve"> </w:t>
      </w:r>
      <w:r w:rsidRPr="002A4EF9">
        <w:rPr>
          <w:color w:val="000000" w:themeColor="text1"/>
        </w:rPr>
        <w:t>pequeno</w:t>
      </w:r>
      <w:r w:rsidRPr="002A4EF9">
        <w:rPr>
          <w:color w:val="000000" w:themeColor="text1"/>
          <w:spacing w:val="1"/>
        </w:rPr>
        <w:t xml:space="preserve"> </w:t>
      </w:r>
      <w:r w:rsidRPr="002A4EF9">
        <w:rPr>
          <w:color w:val="000000" w:themeColor="text1"/>
        </w:rPr>
        <w:t>porte</w:t>
      </w:r>
      <w:r w:rsidRPr="002A4EF9">
        <w:rPr>
          <w:color w:val="000000" w:themeColor="text1"/>
          <w:spacing w:val="1"/>
        </w:rPr>
        <w:t xml:space="preserve"> </w:t>
      </w:r>
      <w:r w:rsidRPr="002A4EF9">
        <w:rPr>
          <w:color w:val="000000" w:themeColor="text1"/>
        </w:rPr>
        <w:t>que</w:t>
      </w:r>
      <w:r w:rsidRPr="002A4EF9">
        <w:rPr>
          <w:color w:val="000000" w:themeColor="text1"/>
          <w:spacing w:val="1"/>
        </w:rPr>
        <w:t xml:space="preserve"> </w:t>
      </w:r>
      <w:r w:rsidRPr="002A4EF9">
        <w:rPr>
          <w:color w:val="000000" w:themeColor="text1"/>
        </w:rPr>
        <w:t>tenham</w:t>
      </w:r>
      <w:r w:rsidRPr="002A4EF9">
        <w:rPr>
          <w:color w:val="000000" w:themeColor="text1"/>
          <w:spacing w:val="1"/>
        </w:rPr>
        <w:t xml:space="preserve"> </w:t>
      </w:r>
      <w:r w:rsidRPr="002A4EF9">
        <w:rPr>
          <w:color w:val="000000" w:themeColor="text1"/>
        </w:rPr>
        <w:t>formalizado</w:t>
      </w:r>
      <w:r w:rsidRPr="002A4EF9">
        <w:rPr>
          <w:color w:val="000000" w:themeColor="text1"/>
          <w:spacing w:val="1"/>
        </w:rPr>
        <w:t xml:space="preserve"> </w:t>
      </w:r>
      <w:r w:rsidRPr="002A4EF9">
        <w:rPr>
          <w:color w:val="000000" w:themeColor="text1"/>
        </w:rPr>
        <w:t>solicitação</w:t>
      </w:r>
      <w:r w:rsidRPr="002A4EF9">
        <w:rPr>
          <w:color w:val="000000" w:themeColor="text1"/>
          <w:spacing w:val="1"/>
        </w:rPr>
        <w:t xml:space="preserve"> </w:t>
      </w:r>
      <w:r w:rsidRPr="002A4EF9">
        <w:rPr>
          <w:color w:val="000000" w:themeColor="text1"/>
        </w:rPr>
        <w:t>para</w:t>
      </w:r>
      <w:r w:rsidRPr="002A4EF9">
        <w:rPr>
          <w:color w:val="000000" w:themeColor="text1"/>
          <w:spacing w:val="1"/>
        </w:rPr>
        <w:t xml:space="preserve"> </w:t>
      </w:r>
      <w:r w:rsidRPr="002A4EF9">
        <w:rPr>
          <w:color w:val="000000" w:themeColor="text1"/>
        </w:rPr>
        <w:t>usufruir</w:t>
      </w:r>
      <w:r w:rsidRPr="002A4EF9">
        <w:rPr>
          <w:color w:val="000000" w:themeColor="text1"/>
          <w:spacing w:val="1"/>
        </w:rPr>
        <w:t xml:space="preserve"> </w:t>
      </w:r>
      <w:r w:rsidRPr="002A4EF9">
        <w:rPr>
          <w:color w:val="000000" w:themeColor="text1"/>
        </w:rPr>
        <w:t>dos</w:t>
      </w:r>
      <w:r w:rsidRPr="002A4EF9">
        <w:rPr>
          <w:color w:val="000000" w:themeColor="text1"/>
          <w:spacing w:val="1"/>
        </w:rPr>
        <w:t xml:space="preserve"> </w:t>
      </w:r>
      <w:r w:rsidRPr="002A4EF9">
        <w:rPr>
          <w:color w:val="000000" w:themeColor="text1"/>
        </w:rPr>
        <w:t>benefícios</w:t>
      </w:r>
      <w:r w:rsidRPr="002A4EF9">
        <w:rPr>
          <w:color w:val="000000" w:themeColor="text1"/>
          <w:spacing w:val="1"/>
        </w:rPr>
        <w:t xml:space="preserve"> </w:t>
      </w:r>
      <w:r w:rsidRPr="002A4EF9">
        <w:rPr>
          <w:color w:val="000000" w:themeColor="text1"/>
        </w:rPr>
        <w:t>da</w:t>
      </w:r>
      <w:r w:rsidRPr="002A4EF9">
        <w:rPr>
          <w:color w:val="000000" w:themeColor="text1"/>
          <w:spacing w:val="1"/>
        </w:rPr>
        <w:t xml:space="preserve"> </w:t>
      </w:r>
      <w:r w:rsidRPr="002A4EF9">
        <w:rPr>
          <w:color w:val="000000" w:themeColor="text1"/>
        </w:rPr>
        <w:t>Lei</w:t>
      </w:r>
      <w:r w:rsidRPr="002A4EF9">
        <w:rPr>
          <w:color w:val="000000" w:themeColor="text1"/>
          <w:spacing w:val="1"/>
        </w:rPr>
        <w:t xml:space="preserve"> </w:t>
      </w:r>
      <w:r w:rsidRPr="002A4EF9">
        <w:rPr>
          <w:color w:val="000000" w:themeColor="text1"/>
        </w:rPr>
        <w:t>Complementar</w:t>
      </w:r>
      <w:r w:rsidRPr="002A4EF9">
        <w:rPr>
          <w:color w:val="000000" w:themeColor="text1"/>
          <w:spacing w:val="1"/>
        </w:rPr>
        <w:t xml:space="preserve"> </w:t>
      </w:r>
      <w:r w:rsidRPr="002A4EF9">
        <w:rPr>
          <w:color w:val="000000" w:themeColor="text1"/>
        </w:rPr>
        <w:t>Federal</w:t>
      </w:r>
      <w:r w:rsidRPr="002A4EF9">
        <w:rPr>
          <w:color w:val="000000" w:themeColor="text1"/>
          <w:spacing w:val="1"/>
        </w:rPr>
        <w:t xml:space="preserve"> </w:t>
      </w:r>
      <w:r w:rsidRPr="002A4EF9">
        <w:rPr>
          <w:color w:val="000000" w:themeColor="text1"/>
        </w:rPr>
        <w:t>123/06,</w:t>
      </w:r>
      <w:r w:rsidRPr="002A4EF9">
        <w:rPr>
          <w:color w:val="000000" w:themeColor="text1"/>
          <w:spacing w:val="1"/>
        </w:rPr>
        <w:t xml:space="preserve"> </w:t>
      </w:r>
      <w:r w:rsidRPr="002A4EF9">
        <w:rPr>
          <w:color w:val="000000" w:themeColor="text1"/>
        </w:rPr>
        <w:t>alterada</w:t>
      </w:r>
      <w:r w:rsidRPr="002A4EF9">
        <w:rPr>
          <w:color w:val="000000" w:themeColor="text1"/>
          <w:spacing w:val="1"/>
        </w:rPr>
        <w:t xml:space="preserve"> </w:t>
      </w:r>
      <w:r w:rsidRPr="002A4EF9">
        <w:rPr>
          <w:color w:val="000000" w:themeColor="text1"/>
        </w:rPr>
        <w:t>pelas</w:t>
      </w:r>
      <w:r w:rsidRPr="002A4EF9">
        <w:rPr>
          <w:color w:val="000000" w:themeColor="text1"/>
          <w:spacing w:val="1"/>
        </w:rPr>
        <w:t xml:space="preserve"> </w:t>
      </w:r>
      <w:r w:rsidRPr="002A4EF9">
        <w:rPr>
          <w:color w:val="000000" w:themeColor="text1"/>
        </w:rPr>
        <w:t>Leis</w:t>
      </w:r>
      <w:r w:rsidRPr="002A4EF9">
        <w:rPr>
          <w:color w:val="000000" w:themeColor="text1"/>
          <w:spacing w:val="1"/>
        </w:rPr>
        <w:t xml:space="preserve"> </w:t>
      </w:r>
      <w:r w:rsidRPr="002A4EF9">
        <w:rPr>
          <w:color w:val="000000" w:themeColor="text1"/>
        </w:rPr>
        <w:t>147/14</w:t>
      </w:r>
      <w:r w:rsidRPr="002A4EF9">
        <w:rPr>
          <w:color w:val="000000" w:themeColor="text1"/>
          <w:spacing w:val="1"/>
        </w:rPr>
        <w:t xml:space="preserve"> </w:t>
      </w:r>
      <w:r w:rsidRPr="002A4EF9">
        <w:rPr>
          <w:color w:val="000000" w:themeColor="text1"/>
        </w:rPr>
        <w:t>e</w:t>
      </w:r>
      <w:r w:rsidRPr="002A4EF9">
        <w:rPr>
          <w:color w:val="000000" w:themeColor="text1"/>
          <w:spacing w:val="1"/>
        </w:rPr>
        <w:t xml:space="preserve"> </w:t>
      </w:r>
      <w:r w:rsidRPr="002A4EF9">
        <w:rPr>
          <w:color w:val="000000" w:themeColor="text1"/>
        </w:rPr>
        <w:t>155/16,</w:t>
      </w:r>
      <w:r w:rsidRPr="002A4EF9">
        <w:rPr>
          <w:color w:val="000000" w:themeColor="text1"/>
          <w:spacing w:val="1"/>
        </w:rPr>
        <w:t xml:space="preserve"> </w:t>
      </w:r>
      <w:r w:rsidRPr="002A4EF9">
        <w:rPr>
          <w:color w:val="000000" w:themeColor="text1"/>
        </w:rPr>
        <w:t>será</w:t>
      </w:r>
      <w:r w:rsidRPr="002A4EF9">
        <w:rPr>
          <w:color w:val="000000" w:themeColor="text1"/>
          <w:spacing w:val="1"/>
        </w:rPr>
        <w:t xml:space="preserve"> </w:t>
      </w:r>
      <w:r w:rsidRPr="002A4EF9">
        <w:rPr>
          <w:color w:val="000000" w:themeColor="text1"/>
        </w:rPr>
        <w:t>assegurado</w:t>
      </w:r>
      <w:r w:rsidRPr="002A4EF9">
        <w:rPr>
          <w:color w:val="000000" w:themeColor="text1"/>
          <w:spacing w:val="1"/>
        </w:rPr>
        <w:t xml:space="preserve"> </w:t>
      </w:r>
      <w:r w:rsidRPr="002A4EF9">
        <w:rPr>
          <w:color w:val="000000" w:themeColor="text1"/>
        </w:rPr>
        <w:t>às</w:t>
      </w:r>
      <w:r w:rsidRPr="002A4EF9">
        <w:rPr>
          <w:color w:val="000000" w:themeColor="text1"/>
          <w:spacing w:val="1"/>
        </w:rPr>
        <w:t xml:space="preserve"> </w:t>
      </w:r>
      <w:r w:rsidRPr="002A4EF9">
        <w:rPr>
          <w:color w:val="000000" w:themeColor="text1"/>
        </w:rPr>
        <w:t>mesmas</w:t>
      </w:r>
      <w:r w:rsidRPr="002A4EF9">
        <w:rPr>
          <w:color w:val="000000" w:themeColor="text1"/>
          <w:spacing w:val="1"/>
        </w:rPr>
        <w:t xml:space="preserve"> </w:t>
      </w:r>
      <w:r w:rsidRPr="002A4EF9">
        <w:rPr>
          <w:color w:val="000000" w:themeColor="text1"/>
        </w:rPr>
        <w:t>empresas</w:t>
      </w:r>
      <w:r w:rsidRPr="002A4EF9">
        <w:rPr>
          <w:color w:val="000000" w:themeColor="text1"/>
          <w:spacing w:val="1"/>
        </w:rPr>
        <w:t xml:space="preserve"> </w:t>
      </w:r>
      <w:r w:rsidRPr="002A4EF9">
        <w:rPr>
          <w:color w:val="000000" w:themeColor="text1"/>
        </w:rPr>
        <w:t>o</w:t>
      </w:r>
      <w:r w:rsidRPr="002A4EF9">
        <w:rPr>
          <w:color w:val="000000" w:themeColor="text1"/>
          <w:spacing w:val="1"/>
        </w:rPr>
        <w:t xml:space="preserve"> </w:t>
      </w:r>
      <w:r w:rsidRPr="002A4EF9">
        <w:rPr>
          <w:color w:val="000000" w:themeColor="text1"/>
        </w:rPr>
        <w:t>prazo</w:t>
      </w:r>
      <w:r w:rsidRPr="002A4EF9">
        <w:rPr>
          <w:color w:val="000000" w:themeColor="text1"/>
          <w:spacing w:val="1"/>
        </w:rPr>
        <w:t xml:space="preserve"> </w:t>
      </w:r>
      <w:r w:rsidRPr="002A4EF9">
        <w:rPr>
          <w:color w:val="000000" w:themeColor="text1"/>
        </w:rPr>
        <w:t>de</w:t>
      </w:r>
      <w:r w:rsidRPr="002A4EF9">
        <w:rPr>
          <w:color w:val="000000" w:themeColor="text1"/>
          <w:spacing w:val="1"/>
        </w:rPr>
        <w:t xml:space="preserve"> </w:t>
      </w:r>
      <w:r w:rsidRPr="002A4EF9">
        <w:rPr>
          <w:color w:val="000000" w:themeColor="text1"/>
        </w:rPr>
        <w:t>5</w:t>
      </w:r>
      <w:r w:rsidRPr="002A4EF9">
        <w:rPr>
          <w:color w:val="000000" w:themeColor="text1"/>
          <w:spacing w:val="1"/>
        </w:rPr>
        <w:t xml:space="preserve"> </w:t>
      </w:r>
      <w:r w:rsidRPr="002A4EF9">
        <w:rPr>
          <w:color w:val="000000" w:themeColor="text1"/>
        </w:rPr>
        <w:t>(cinco)</w:t>
      </w:r>
      <w:r w:rsidRPr="002A4EF9">
        <w:rPr>
          <w:color w:val="000000" w:themeColor="text1"/>
          <w:spacing w:val="1"/>
        </w:rPr>
        <w:t xml:space="preserve"> </w:t>
      </w:r>
      <w:r w:rsidRPr="002A4EF9">
        <w:rPr>
          <w:color w:val="000000" w:themeColor="text1"/>
        </w:rPr>
        <w:t>dias</w:t>
      </w:r>
      <w:r w:rsidRPr="002A4EF9">
        <w:rPr>
          <w:color w:val="000000" w:themeColor="text1"/>
          <w:spacing w:val="1"/>
        </w:rPr>
        <w:t xml:space="preserve"> </w:t>
      </w:r>
      <w:r w:rsidRPr="002A4EF9">
        <w:rPr>
          <w:color w:val="000000" w:themeColor="text1"/>
        </w:rPr>
        <w:t>úteis,</w:t>
      </w:r>
      <w:r w:rsidRPr="002A4EF9">
        <w:rPr>
          <w:color w:val="000000" w:themeColor="text1"/>
          <w:spacing w:val="1"/>
        </w:rPr>
        <w:t xml:space="preserve"> </w:t>
      </w:r>
      <w:r w:rsidRPr="002A4EF9">
        <w:rPr>
          <w:color w:val="000000" w:themeColor="text1"/>
        </w:rPr>
        <w:t>cujo</w:t>
      </w:r>
      <w:r w:rsidRPr="002A4EF9">
        <w:rPr>
          <w:color w:val="000000" w:themeColor="text1"/>
          <w:spacing w:val="1"/>
        </w:rPr>
        <w:t xml:space="preserve"> </w:t>
      </w:r>
      <w:r w:rsidRPr="002A4EF9">
        <w:rPr>
          <w:color w:val="000000" w:themeColor="text1"/>
        </w:rPr>
        <w:t>termo</w:t>
      </w:r>
      <w:r w:rsidRPr="002A4EF9">
        <w:rPr>
          <w:color w:val="000000" w:themeColor="text1"/>
          <w:spacing w:val="1"/>
        </w:rPr>
        <w:t xml:space="preserve"> </w:t>
      </w:r>
      <w:r w:rsidRPr="002A4EF9">
        <w:rPr>
          <w:color w:val="000000" w:themeColor="text1"/>
        </w:rPr>
        <w:t>inicial</w:t>
      </w:r>
      <w:r w:rsidRPr="002A4EF9">
        <w:rPr>
          <w:color w:val="000000" w:themeColor="text1"/>
          <w:spacing w:val="1"/>
        </w:rPr>
        <w:t xml:space="preserve"> </w:t>
      </w:r>
      <w:r w:rsidRPr="002A4EF9">
        <w:rPr>
          <w:color w:val="000000" w:themeColor="text1"/>
        </w:rPr>
        <w:t>corresponderá</w:t>
      </w:r>
      <w:r w:rsidRPr="002A4EF9">
        <w:rPr>
          <w:color w:val="000000" w:themeColor="text1"/>
          <w:spacing w:val="1"/>
        </w:rPr>
        <w:t xml:space="preserve"> </w:t>
      </w:r>
      <w:r w:rsidRPr="002A4EF9">
        <w:rPr>
          <w:color w:val="000000" w:themeColor="text1"/>
        </w:rPr>
        <w:t>ao</w:t>
      </w:r>
      <w:r w:rsidRPr="002A4EF9">
        <w:rPr>
          <w:color w:val="000000" w:themeColor="text1"/>
          <w:spacing w:val="1"/>
        </w:rPr>
        <w:t xml:space="preserve"> </w:t>
      </w:r>
      <w:r w:rsidRPr="002A4EF9">
        <w:rPr>
          <w:color w:val="000000" w:themeColor="text1"/>
        </w:rPr>
        <w:t>momento em que o proponente for adjudicado vencedor do certame e/ou comunicado pelo</w:t>
      </w:r>
      <w:r w:rsidRPr="002A4EF9">
        <w:rPr>
          <w:color w:val="000000" w:themeColor="text1"/>
          <w:spacing w:val="1"/>
        </w:rPr>
        <w:t xml:space="preserve"> </w:t>
      </w:r>
      <w:r w:rsidRPr="002A4EF9">
        <w:rPr>
          <w:color w:val="000000" w:themeColor="text1"/>
        </w:rPr>
        <w:t>pregoeiro,</w:t>
      </w:r>
      <w:r w:rsidRPr="002A4EF9">
        <w:rPr>
          <w:color w:val="000000" w:themeColor="text1"/>
          <w:spacing w:val="1"/>
        </w:rPr>
        <w:t xml:space="preserve"> </w:t>
      </w:r>
      <w:r w:rsidRPr="002A4EF9">
        <w:rPr>
          <w:color w:val="000000" w:themeColor="text1"/>
        </w:rPr>
        <w:t>prorrogáveis</w:t>
      </w:r>
      <w:r w:rsidRPr="002A4EF9">
        <w:rPr>
          <w:color w:val="000000" w:themeColor="text1"/>
          <w:spacing w:val="1"/>
        </w:rPr>
        <w:t xml:space="preserve"> </w:t>
      </w:r>
      <w:r w:rsidRPr="002A4EF9">
        <w:rPr>
          <w:color w:val="000000" w:themeColor="text1"/>
        </w:rPr>
        <w:t>por igual</w:t>
      </w:r>
      <w:r w:rsidRPr="002A4EF9">
        <w:rPr>
          <w:color w:val="000000" w:themeColor="text1"/>
          <w:spacing w:val="1"/>
        </w:rPr>
        <w:t xml:space="preserve"> </w:t>
      </w:r>
      <w:r w:rsidRPr="002A4EF9">
        <w:rPr>
          <w:color w:val="000000" w:themeColor="text1"/>
        </w:rPr>
        <w:t>período</w:t>
      </w:r>
      <w:r w:rsidRPr="002A4EF9">
        <w:rPr>
          <w:color w:val="000000" w:themeColor="text1"/>
          <w:spacing w:val="1"/>
        </w:rPr>
        <w:t xml:space="preserve"> </w:t>
      </w:r>
      <w:r w:rsidRPr="002A4EF9">
        <w:rPr>
          <w:color w:val="000000" w:themeColor="text1"/>
        </w:rPr>
        <w:t>-</w:t>
      </w:r>
      <w:r w:rsidRPr="002A4EF9">
        <w:rPr>
          <w:color w:val="000000" w:themeColor="text1"/>
          <w:spacing w:val="1"/>
        </w:rPr>
        <w:t xml:space="preserve"> </w:t>
      </w:r>
      <w:r w:rsidRPr="002A4EF9">
        <w:rPr>
          <w:color w:val="000000" w:themeColor="text1"/>
        </w:rPr>
        <w:t>a</w:t>
      </w:r>
      <w:r w:rsidRPr="002A4EF9">
        <w:rPr>
          <w:color w:val="000000" w:themeColor="text1"/>
          <w:spacing w:val="1"/>
        </w:rPr>
        <w:t xml:space="preserve"> </w:t>
      </w:r>
      <w:r w:rsidRPr="002A4EF9">
        <w:rPr>
          <w:color w:val="000000" w:themeColor="text1"/>
        </w:rPr>
        <w:t>critério</w:t>
      </w:r>
      <w:r w:rsidRPr="002A4EF9">
        <w:rPr>
          <w:color w:val="000000" w:themeColor="text1"/>
          <w:spacing w:val="1"/>
        </w:rPr>
        <w:t xml:space="preserve"> </w:t>
      </w:r>
      <w:r w:rsidRPr="002A4EF9">
        <w:rPr>
          <w:color w:val="000000" w:themeColor="text1"/>
        </w:rPr>
        <w:t>único dessa Administração,</w:t>
      </w:r>
      <w:r w:rsidRPr="002A4EF9">
        <w:rPr>
          <w:color w:val="000000" w:themeColor="text1"/>
          <w:spacing w:val="1"/>
        </w:rPr>
        <w:t xml:space="preserve"> </w:t>
      </w:r>
      <w:r w:rsidRPr="002A4EF9">
        <w:rPr>
          <w:color w:val="000000" w:themeColor="text1"/>
        </w:rPr>
        <w:t>para</w:t>
      </w:r>
      <w:r w:rsidRPr="002A4EF9">
        <w:rPr>
          <w:color w:val="000000" w:themeColor="text1"/>
          <w:spacing w:val="1"/>
        </w:rPr>
        <w:t xml:space="preserve"> </w:t>
      </w:r>
      <w:r w:rsidRPr="002A4EF9">
        <w:rPr>
          <w:color w:val="000000" w:themeColor="text1"/>
        </w:rPr>
        <w:t>a</w:t>
      </w:r>
      <w:r w:rsidRPr="002A4EF9">
        <w:rPr>
          <w:color w:val="000000" w:themeColor="text1"/>
          <w:spacing w:val="1"/>
        </w:rPr>
        <w:t xml:space="preserve"> </w:t>
      </w:r>
      <w:r w:rsidRPr="002A4EF9">
        <w:rPr>
          <w:color w:val="000000" w:themeColor="text1"/>
        </w:rPr>
        <w:t>regularização da documentação, pagamento ou parcelamento do débito e apresentação de</w:t>
      </w:r>
      <w:r w:rsidRPr="002A4EF9">
        <w:rPr>
          <w:color w:val="000000" w:themeColor="text1"/>
          <w:spacing w:val="1"/>
        </w:rPr>
        <w:t xml:space="preserve"> </w:t>
      </w:r>
      <w:r w:rsidRPr="002A4EF9">
        <w:rPr>
          <w:color w:val="000000" w:themeColor="text1"/>
        </w:rPr>
        <w:t>eventuais</w:t>
      </w:r>
      <w:r w:rsidRPr="002A4EF9">
        <w:rPr>
          <w:color w:val="000000" w:themeColor="text1"/>
          <w:spacing w:val="-1"/>
        </w:rPr>
        <w:t xml:space="preserve"> </w:t>
      </w:r>
      <w:r w:rsidRPr="002A4EF9">
        <w:rPr>
          <w:color w:val="000000" w:themeColor="text1"/>
        </w:rPr>
        <w:t>certidões negativas ou positivas com</w:t>
      </w:r>
      <w:r w:rsidRPr="002A4EF9">
        <w:rPr>
          <w:color w:val="000000" w:themeColor="text1"/>
          <w:spacing w:val="-1"/>
        </w:rPr>
        <w:t xml:space="preserve"> </w:t>
      </w:r>
      <w:r w:rsidRPr="002A4EF9">
        <w:rPr>
          <w:color w:val="000000" w:themeColor="text1"/>
        </w:rPr>
        <w:t>efeito de</w:t>
      </w:r>
      <w:r w:rsidRPr="002A4EF9">
        <w:rPr>
          <w:color w:val="000000" w:themeColor="text1"/>
          <w:spacing w:val="-1"/>
        </w:rPr>
        <w:t xml:space="preserve"> </w:t>
      </w:r>
      <w:r w:rsidRPr="002A4EF9">
        <w:rPr>
          <w:color w:val="000000" w:themeColor="text1"/>
        </w:rPr>
        <w:t>negativas.</w:t>
      </w:r>
    </w:p>
    <w:p w14:paraId="3B4BCC6E" w14:textId="2D23D700" w:rsidR="009765FE" w:rsidRPr="002A4EF9" w:rsidRDefault="00874975" w:rsidP="00A774F4">
      <w:pPr>
        <w:pStyle w:val="PargrafodaLista"/>
        <w:widowControl w:val="0"/>
        <w:numPr>
          <w:ilvl w:val="1"/>
          <w:numId w:val="45"/>
        </w:numPr>
        <w:tabs>
          <w:tab w:val="left" w:pos="426"/>
        </w:tabs>
        <w:autoSpaceDE w:val="0"/>
        <w:autoSpaceDN w:val="0"/>
        <w:spacing w:before="120" w:after="120"/>
        <w:ind w:left="0" w:firstLine="0"/>
        <w:jc w:val="both"/>
        <w:rPr>
          <w:color w:val="000000" w:themeColor="text1"/>
        </w:rPr>
      </w:pPr>
      <w:r w:rsidRPr="002A4EF9">
        <w:rPr>
          <w:color w:val="000000" w:themeColor="text1"/>
        </w:rPr>
        <w:t>A</w:t>
      </w:r>
      <w:r w:rsidRPr="002A4EF9">
        <w:rPr>
          <w:color w:val="000000" w:themeColor="text1"/>
          <w:spacing w:val="1"/>
        </w:rPr>
        <w:t xml:space="preserve"> </w:t>
      </w:r>
      <w:r w:rsidRPr="002A4EF9">
        <w:rPr>
          <w:color w:val="000000" w:themeColor="text1"/>
        </w:rPr>
        <w:t>não</w:t>
      </w:r>
      <w:r w:rsidRPr="002A4EF9">
        <w:rPr>
          <w:color w:val="000000" w:themeColor="text1"/>
          <w:spacing w:val="1"/>
        </w:rPr>
        <w:t xml:space="preserve"> </w:t>
      </w:r>
      <w:r w:rsidRPr="002A4EF9">
        <w:rPr>
          <w:color w:val="000000" w:themeColor="text1"/>
        </w:rPr>
        <w:t>regularização</w:t>
      </w:r>
      <w:r w:rsidRPr="002A4EF9">
        <w:rPr>
          <w:color w:val="000000" w:themeColor="text1"/>
          <w:spacing w:val="1"/>
        </w:rPr>
        <w:t xml:space="preserve"> </w:t>
      </w:r>
      <w:r w:rsidRPr="002A4EF9">
        <w:rPr>
          <w:color w:val="000000" w:themeColor="text1"/>
        </w:rPr>
        <w:t>da</w:t>
      </w:r>
      <w:r w:rsidRPr="002A4EF9">
        <w:rPr>
          <w:color w:val="000000" w:themeColor="text1"/>
          <w:spacing w:val="1"/>
        </w:rPr>
        <w:t xml:space="preserve"> </w:t>
      </w:r>
      <w:r w:rsidRPr="002A4EF9">
        <w:rPr>
          <w:color w:val="000000" w:themeColor="text1"/>
        </w:rPr>
        <w:t>documentação</w:t>
      </w:r>
      <w:r w:rsidRPr="002A4EF9">
        <w:rPr>
          <w:color w:val="000000" w:themeColor="text1"/>
          <w:spacing w:val="1"/>
        </w:rPr>
        <w:t xml:space="preserve"> </w:t>
      </w:r>
      <w:r w:rsidRPr="002A4EF9">
        <w:rPr>
          <w:color w:val="000000" w:themeColor="text1"/>
        </w:rPr>
        <w:t>no</w:t>
      </w:r>
      <w:r w:rsidRPr="002A4EF9">
        <w:rPr>
          <w:color w:val="000000" w:themeColor="text1"/>
          <w:spacing w:val="1"/>
        </w:rPr>
        <w:t xml:space="preserve"> </w:t>
      </w:r>
      <w:r w:rsidRPr="002A4EF9">
        <w:rPr>
          <w:color w:val="000000" w:themeColor="text1"/>
        </w:rPr>
        <w:t>prazo</w:t>
      </w:r>
      <w:r w:rsidRPr="002A4EF9">
        <w:rPr>
          <w:color w:val="000000" w:themeColor="text1"/>
          <w:spacing w:val="1"/>
        </w:rPr>
        <w:t xml:space="preserve"> </w:t>
      </w:r>
      <w:r w:rsidRPr="002A4EF9">
        <w:rPr>
          <w:color w:val="000000" w:themeColor="text1"/>
        </w:rPr>
        <w:t>previsto</w:t>
      </w:r>
      <w:r w:rsidRPr="002A4EF9">
        <w:rPr>
          <w:color w:val="000000" w:themeColor="text1"/>
          <w:spacing w:val="1"/>
        </w:rPr>
        <w:t xml:space="preserve"> </w:t>
      </w:r>
      <w:r w:rsidRPr="002A4EF9">
        <w:rPr>
          <w:color w:val="000000" w:themeColor="text1"/>
        </w:rPr>
        <w:t>no</w:t>
      </w:r>
      <w:r w:rsidRPr="002A4EF9">
        <w:rPr>
          <w:color w:val="000000" w:themeColor="text1"/>
          <w:spacing w:val="1"/>
        </w:rPr>
        <w:t xml:space="preserve"> </w:t>
      </w:r>
      <w:r w:rsidRPr="002A4EF9">
        <w:rPr>
          <w:color w:val="000000" w:themeColor="text1"/>
        </w:rPr>
        <w:t>subitem</w:t>
      </w:r>
      <w:r w:rsidRPr="002A4EF9">
        <w:rPr>
          <w:color w:val="000000" w:themeColor="text1"/>
          <w:spacing w:val="60"/>
        </w:rPr>
        <w:t xml:space="preserve"> </w:t>
      </w:r>
      <w:r w:rsidRPr="002A4EF9">
        <w:rPr>
          <w:color w:val="000000" w:themeColor="text1"/>
        </w:rPr>
        <w:t>anterior</w:t>
      </w:r>
      <w:r w:rsidRPr="002A4EF9">
        <w:rPr>
          <w:color w:val="000000" w:themeColor="text1"/>
          <w:spacing w:val="1"/>
        </w:rPr>
        <w:t xml:space="preserve"> </w:t>
      </w:r>
      <w:r w:rsidRPr="002A4EF9">
        <w:rPr>
          <w:color w:val="000000" w:themeColor="text1"/>
        </w:rPr>
        <w:t>implicará decadência do direito à contratação, sem prejuízo das sanções previstas no artigo</w:t>
      </w:r>
      <w:r w:rsidRPr="002A4EF9">
        <w:rPr>
          <w:color w:val="000000" w:themeColor="text1"/>
          <w:spacing w:val="1"/>
        </w:rPr>
        <w:t xml:space="preserve"> </w:t>
      </w:r>
      <w:r w:rsidRPr="002A4EF9">
        <w:rPr>
          <w:color w:val="000000" w:themeColor="text1"/>
        </w:rPr>
        <w:t xml:space="preserve">156 da Lei 14.133/2021, sendo facultado </w:t>
      </w:r>
      <w:r w:rsidR="004B2250" w:rsidRPr="002A4EF9">
        <w:rPr>
          <w:color w:val="000000" w:themeColor="text1"/>
        </w:rPr>
        <w:t>à</w:t>
      </w:r>
      <w:r w:rsidR="00582C9D" w:rsidRPr="002A4EF9">
        <w:rPr>
          <w:color w:val="000000" w:themeColor="text1"/>
        </w:rPr>
        <w:t xml:space="preserve"> Administração</w:t>
      </w:r>
      <w:r w:rsidRPr="002A4EF9">
        <w:rPr>
          <w:color w:val="000000" w:themeColor="text1"/>
        </w:rPr>
        <w:t xml:space="preserve"> convocar os licitantes</w:t>
      </w:r>
      <w:r w:rsidRPr="002A4EF9">
        <w:rPr>
          <w:color w:val="000000" w:themeColor="text1"/>
          <w:spacing w:val="1"/>
        </w:rPr>
        <w:t xml:space="preserve"> </w:t>
      </w:r>
      <w:r w:rsidRPr="002A4EF9">
        <w:rPr>
          <w:color w:val="000000" w:themeColor="text1"/>
        </w:rPr>
        <w:t>remanescentes,</w:t>
      </w:r>
      <w:r w:rsidRPr="002A4EF9">
        <w:rPr>
          <w:color w:val="000000" w:themeColor="text1"/>
          <w:spacing w:val="-1"/>
        </w:rPr>
        <w:t xml:space="preserve"> </w:t>
      </w:r>
      <w:r w:rsidRPr="002A4EF9">
        <w:rPr>
          <w:color w:val="000000" w:themeColor="text1"/>
        </w:rPr>
        <w:t>na</w:t>
      </w:r>
      <w:r w:rsidRPr="002A4EF9">
        <w:rPr>
          <w:color w:val="000000" w:themeColor="text1"/>
          <w:spacing w:val="-3"/>
        </w:rPr>
        <w:t xml:space="preserve"> </w:t>
      </w:r>
      <w:r w:rsidRPr="002A4EF9">
        <w:rPr>
          <w:color w:val="000000" w:themeColor="text1"/>
        </w:rPr>
        <w:t>ordem</w:t>
      </w:r>
      <w:r w:rsidRPr="002A4EF9">
        <w:rPr>
          <w:color w:val="000000" w:themeColor="text1"/>
          <w:spacing w:val="1"/>
        </w:rPr>
        <w:t xml:space="preserve"> </w:t>
      </w:r>
      <w:r w:rsidRPr="002A4EF9">
        <w:rPr>
          <w:color w:val="000000" w:themeColor="text1"/>
        </w:rPr>
        <w:t>de</w:t>
      </w:r>
      <w:r w:rsidRPr="002A4EF9">
        <w:rPr>
          <w:color w:val="000000" w:themeColor="text1"/>
          <w:spacing w:val="-2"/>
        </w:rPr>
        <w:t xml:space="preserve"> </w:t>
      </w:r>
      <w:r w:rsidRPr="002A4EF9">
        <w:rPr>
          <w:color w:val="000000" w:themeColor="text1"/>
        </w:rPr>
        <w:lastRenderedPageBreak/>
        <w:t>classificação, para</w:t>
      </w:r>
      <w:r w:rsidRPr="002A4EF9">
        <w:rPr>
          <w:color w:val="000000" w:themeColor="text1"/>
          <w:spacing w:val="-1"/>
        </w:rPr>
        <w:t xml:space="preserve"> </w:t>
      </w:r>
      <w:r w:rsidRPr="002A4EF9">
        <w:rPr>
          <w:color w:val="000000" w:themeColor="text1"/>
        </w:rPr>
        <w:t>a</w:t>
      </w:r>
      <w:r w:rsidRPr="002A4EF9">
        <w:rPr>
          <w:color w:val="000000" w:themeColor="text1"/>
          <w:spacing w:val="-2"/>
        </w:rPr>
        <w:t xml:space="preserve"> </w:t>
      </w:r>
      <w:r w:rsidRPr="002A4EF9">
        <w:rPr>
          <w:color w:val="000000" w:themeColor="text1"/>
        </w:rPr>
        <w:t>assinatura</w:t>
      </w:r>
      <w:r w:rsidRPr="002A4EF9">
        <w:rPr>
          <w:color w:val="000000" w:themeColor="text1"/>
          <w:spacing w:val="-3"/>
        </w:rPr>
        <w:t xml:space="preserve"> </w:t>
      </w:r>
      <w:r w:rsidRPr="002A4EF9">
        <w:rPr>
          <w:color w:val="000000" w:themeColor="text1"/>
        </w:rPr>
        <w:t>do contrato</w:t>
      </w:r>
      <w:r w:rsidRPr="002A4EF9">
        <w:rPr>
          <w:color w:val="000000" w:themeColor="text1"/>
          <w:spacing w:val="-1"/>
        </w:rPr>
        <w:t xml:space="preserve"> </w:t>
      </w:r>
      <w:r w:rsidRPr="002A4EF9">
        <w:rPr>
          <w:color w:val="000000" w:themeColor="text1"/>
        </w:rPr>
        <w:t>ou</w:t>
      </w:r>
      <w:r w:rsidRPr="002A4EF9">
        <w:rPr>
          <w:color w:val="000000" w:themeColor="text1"/>
          <w:spacing w:val="1"/>
        </w:rPr>
        <w:t xml:space="preserve"> </w:t>
      </w:r>
      <w:r w:rsidRPr="002A4EF9">
        <w:rPr>
          <w:color w:val="000000" w:themeColor="text1"/>
        </w:rPr>
        <w:t>anular</w:t>
      </w:r>
      <w:r w:rsidRPr="002A4EF9">
        <w:rPr>
          <w:color w:val="000000" w:themeColor="text1"/>
          <w:spacing w:val="-3"/>
        </w:rPr>
        <w:t xml:space="preserve"> </w:t>
      </w:r>
      <w:r w:rsidRPr="002A4EF9">
        <w:rPr>
          <w:color w:val="000000" w:themeColor="text1"/>
        </w:rPr>
        <w:t>a</w:t>
      </w:r>
      <w:r w:rsidRPr="002A4EF9">
        <w:rPr>
          <w:color w:val="000000" w:themeColor="text1"/>
          <w:spacing w:val="-1"/>
        </w:rPr>
        <w:t xml:space="preserve"> </w:t>
      </w:r>
      <w:r w:rsidRPr="002A4EF9">
        <w:rPr>
          <w:color w:val="000000" w:themeColor="text1"/>
        </w:rPr>
        <w:t>licitação.</w:t>
      </w:r>
    </w:p>
    <w:p w14:paraId="06572F75" w14:textId="77777777" w:rsidR="009765FE" w:rsidRPr="002A4EF9" w:rsidRDefault="00874975" w:rsidP="00A774F4">
      <w:pPr>
        <w:pStyle w:val="PargrafodaLista"/>
        <w:widowControl w:val="0"/>
        <w:numPr>
          <w:ilvl w:val="2"/>
          <w:numId w:val="45"/>
        </w:numPr>
        <w:tabs>
          <w:tab w:val="left" w:pos="426"/>
        </w:tabs>
        <w:autoSpaceDE w:val="0"/>
        <w:autoSpaceDN w:val="0"/>
        <w:spacing w:before="120" w:after="120"/>
        <w:ind w:left="0" w:firstLine="0"/>
        <w:jc w:val="both"/>
        <w:rPr>
          <w:color w:val="000000" w:themeColor="text1"/>
        </w:rPr>
      </w:pPr>
      <w:r w:rsidRPr="002A4EF9">
        <w:rPr>
          <w:color w:val="000000" w:themeColor="text1"/>
        </w:rPr>
        <w:t>Todas as declarações assinadas pelos proponentes deverão observar a necessidade de</w:t>
      </w:r>
      <w:r w:rsidRPr="002A4EF9">
        <w:rPr>
          <w:color w:val="000000" w:themeColor="text1"/>
          <w:spacing w:val="1"/>
        </w:rPr>
        <w:t xml:space="preserve"> </w:t>
      </w:r>
      <w:r w:rsidRPr="002A4EF9">
        <w:rPr>
          <w:color w:val="000000" w:themeColor="text1"/>
        </w:rPr>
        <w:t>comprovar serem seus subscritores representantes legais da empresa, caso tais comprovações</w:t>
      </w:r>
      <w:r w:rsidRPr="002A4EF9">
        <w:rPr>
          <w:color w:val="000000" w:themeColor="text1"/>
          <w:spacing w:val="1"/>
        </w:rPr>
        <w:t xml:space="preserve"> </w:t>
      </w:r>
      <w:r w:rsidRPr="002A4EF9">
        <w:rPr>
          <w:color w:val="000000" w:themeColor="text1"/>
        </w:rPr>
        <w:t>já</w:t>
      </w:r>
      <w:r w:rsidRPr="002A4EF9">
        <w:rPr>
          <w:color w:val="000000" w:themeColor="text1"/>
          <w:spacing w:val="-1"/>
        </w:rPr>
        <w:t xml:space="preserve"> </w:t>
      </w:r>
      <w:r w:rsidRPr="002A4EF9">
        <w:rPr>
          <w:color w:val="000000" w:themeColor="text1"/>
        </w:rPr>
        <w:t>não tenham sido apresentadas anteriormente</w:t>
      </w:r>
      <w:r w:rsidRPr="002A4EF9">
        <w:rPr>
          <w:color w:val="000000" w:themeColor="text1"/>
          <w:spacing w:val="-2"/>
        </w:rPr>
        <w:t xml:space="preserve"> </w:t>
      </w:r>
      <w:r w:rsidRPr="002A4EF9">
        <w:rPr>
          <w:color w:val="000000" w:themeColor="text1"/>
        </w:rPr>
        <w:t>neste processo licitatório.</w:t>
      </w:r>
    </w:p>
    <w:p w14:paraId="2DC014FE" w14:textId="77777777" w:rsidR="009765FE" w:rsidRPr="002A4EF9" w:rsidRDefault="00874975" w:rsidP="00A774F4">
      <w:pPr>
        <w:pStyle w:val="PargrafodaLista"/>
        <w:widowControl w:val="0"/>
        <w:numPr>
          <w:ilvl w:val="2"/>
          <w:numId w:val="45"/>
        </w:numPr>
        <w:tabs>
          <w:tab w:val="left" w:pos="869"/>
        </w:tabs>
        <w:autoSpaceDE w:val="0"/>
        <w:autoSpaceDN w:val="0"/>
        <w:spacing w:before="120" w:after="120"/>
        <w:ind w:left="0" w:firstLine="0"/>
        <w:jc w:val="both"/>
        <w:rPr>
          <w:color w:val="000000" w:themeColor="text1"/>
        </w:rPr>
      </w:pPr>
      <w:r w:rsidRPr="002A4EF9">
        <w:rPr>
          <w:color w:val="000000" w:themeColor="text1"/>
        </w:rPr>
        <w:t>A falsidade de declaração prestada objetivando os benefícios da Lei Complementar nº</w:t>
      </w:r>
      <w:r w:rsidRPr="002A4EF9">
        <w:rPr>
          <w:color w:val="000000" w:themeColor="text1"/>
          <w:spacing w:val="1"/>
        </w:rPr>
        <w:t xml:space="preserve"> </w:t>
      </w:r>
      <w:r w:rsidRPr="002A4EF9">
        <w:rPr>
          <w:color w:val="000000" w:themeColor="text1"/>
        </w:rPr>
        <w:t>123/06, alterada pelas Leis 147/14 e 155/16, caracterizará o crime de que trata o art. 299 do</w:t>
      </w:r>
      <w:r w:rsidRPr="002A4EF9">
        <w:rPr>
          <w:color w:val="000000" w:themeColor="text1"/>
          <w:spacing w:val="1"/>
        </w:rPr>
        <w:t xml:space="preserve"> </w:t>
      </w:r>
      <w:r w:rsidRPr="002A4EF9">
        <w:rPr>
          <w:color w:val="000000" w:themeColor="text1"/>
        </w:rPr>
        <w:t>Código</w:t>
      </w:r>
      <w:r w:rsidRPr="002A4EF9">
        <w:rPr>
          <w:color w:val="000000" w:themeColor="text1"/>
          <w:spacing w:val="-1"/>
        </w:rPr>
        <w:t xml:space="preserve"> </w:t>
      </w:r>
      <w:r w:rsidRPr="002A4EF9">
        <w:rPr>
          <w:color w:val="000000" w:themeColor="text1"/>
        </w:rPr>
        <w:t>Penal, sem prejuízo</w:t>
      </w:r>
      <w:r w:rsidRPr="002A4EF9">
        <w:rPr>
          <w:color w:val="000000" w:themeColor="text1"/>
          <w:spacing w:val="-1"/>
        </w:rPr>
        <w:t xml:space="preserve"> </w:t>
      </w:r>
      <w:r w:rsidRPr="002A4EF9">
        <w:rPr>
          <w:color w:val="000000" w:themeColor="text1"/>
        </w:rPr>
        <w:t>do enquadramento em</w:t>
      </w:r>
      <w:r w:rsidRPr="002A4EF9">
        <w:rPr>
          <w:color w:val="000000" w:themeColor="text1"/>
          <w:spacing w:val="2"/>
        </w:rPr>
        <w:t xml:space="preserve"> </w:t>
      </w:r>
      <w:r w:rsidRPr="002A4EF9">
        <w:rPr>
          <w:color w:val="000000" w:themeColor="text1"/>
        </w:rPr>
        <w:t>outras</w:t>
      </w:r>
      <w:r w:rsidRPr="002A4EF9">
        <w:rPr>
          <w:color w:val="000000" w:themeColor="text1"/>
          <w:spacing w:val="-1"/>
        </w:rPr>
        <w:t xml:space="preserve"> </w:t>
      </w:r>
      <w:r w:rsidRPr="002A4EF9">
        <w:rPr>
          <w:color w:val="000000" w:themeColor="text1"/>
        </w:rPr>
        <w:t>figuras penais.</w:t>
      </w:r>
    </w:p>
    <w:p w14:paraId="40F4AC11" w14:textId="2125BDB6" w:rsidR="009765FE" w:rsidRPr="002A4EF9" w:rsidRDefault="00874975" w:rsidP="00A774F4">
      <w:pPr>
        <w:pStyle w:val="PargrafodaLista"/>
        <w:widowControl w:val="0"/>
        <w:numPr>
          <w:ilvl w:val="2"/>
          <w:numId w:val="45"/>
        </w:numPr>
        <w:tabs>
          <w:tab w:val="left" w:pos="869"/>
        </w:tabs>
        <w:autoSpaceDE w:val="0"/>
        <w:autoSpaceDN w:val="0"/>
        <w:spacing w:before="120" w:after="120"/>
        <w:ind w:left="0" w:firstLine="0"/>
        <w:jc w:val="both"/>
        <w:rPr>
          <w:color w:val="000000" w:themeColor="text1"/>
        </w:rPr>
      </w:pPr>
      <w:r w:rsidRPr="002A4EF9">
        <w:rPr>
          <w:color w:val="000000" w:themeColor="text1"/>
        </w:rPr>
        <w:t xml:space="preserve">Havendo necessidade de analisar minuciosamente os documentos exigidos, </w:t>
      </w:r>
      <w:r w:rsidR="00B10AA3" w:rsidRPr="002A4EF9">
        <w:rPr>
          <w:color w:val="000000" w:themeColor="text1"/>
        </w:rPr>
        <w:t xml:space="preserve">o (a) Pregoeiro (a) </w:t>
      </w:r>
      <w:r w:rsidRPr="002A4EF9">
        <w:rPr>
          <w:color w:val="000000" w:themeColor="text1"/>
        </w:rPr>
        <w:t>suspenderá a sessão, informando no “chat” a nova data e horário para a continuidade da</w:t>
      </w:r>
      <w:r w:rsidRPr="002A4EF9">
        <w:rPr>
          <w:color w:val="000000" w:themeColor="text1"/>
          <w:spacing w:val="1"/>
        </w:rPr>
        <w:t xml:space="preserve"> </w:t>
      </w:r>
      <w:r w:rsidRPr="002A4EF9">
        <w:rPr>
          <w:color w:val="000000" w:themeColor="text1"/>
        </w:rPr>
        <w:t>mesma.</w:t>
      </w:r>
    </w:p>
    <w:p w14:paraId="6E8A3631" w14:textId="77777777" w:rsidR="009765FE" w:rsidRPr="002A4EF9" w:rsidRDefault="00874975" w:rsidP="00A774F4">
      <w:pPr>
        <w:pStyle w:val="PargrafodaLista"/>
        <w:widowControl w:val="0"/>
        <w:numPr>
          <w:ilvl w:val="2"/>
          <w:numId w:val="45"/>
        </w:numPr>
        <w:tabs>
          <w:tab w:val="left" w:pos="869"/>
        </w:tabs>
        <w:autoSpaceDE w:val="0"/>
        <w:autoSpaceDN w:val="0"/>
        <w:spacing w:before="120" w:after="120"/>
        <w:ind w:left="0" w:firstLine="0"/>
        <w:jc w:val="both"/>
        <w:rPr>
          <w:color w:val="000000" w:themeColor="text1"/>
        </w:rPr>
      </w:pPr>
      <w:r w:rsidRPr="002A4EF9">
        <w:rPr>
          <w:color w:val="000000" w:themeColor="text1"/>
        </w:rPr>
        <w:t>Será inabilitado o licitante que não comprovar sua habilitação, seja por não apresentar</w:t>
      </w:r>
      <w:r w:rsidRPr="002A4EF9">
        <w:rPr>
          <w:color w:val="000000" w:themeColor="text1"/>
          <w:spacing w:val="1"/>
        </w:rPr>
        <w:t xml:space="preserve"> </w:t>
      </w:r>
      <w:r w:rsidRPr="002A4EF9">
        <w:rPr>
          <w:color w:val="000000" w:themeColor="text1"/>
        </w:rPr>
        <w:t>quaisquer dos documentos exigidos ou apresentá-los em desacordo com o estabelecido neste</w:t>
      </w:r>
      <w:r w:rsidRPr="002A4EF9">
        <w:rPr>
          <w:color w:val="000000" w:themeColor="text1"/>
          <w:spacing w:val="1"/>
        </w:rPr>
        <w:t xml:space="preserve"> </w:t>
      </w:r>
      <w:r w:rsidRPr="002A4EF9">
        <w:rPr>
          <w:color w:val="000000" w:themeColor="text1"/>
        </w:rPr>
        <w:t>Edital.</w:t>
      </w:r>
    </w:p>
    <w:p w14:paraId="7AC26478" w14:textId="474DE1EC" w:rsidR="00874975" w:rsidRPr="002A4EF9" w:rsidRDefault="00874975" w:rsidP="00A774F4">
      <w:pPr>
        <w:pStyle w:val="PargrafodaLista"/>
        <w:widowControl w:val="0"/>
        <w:numPr>
          <w:ilvl w:val="2"/>
          <w:numId w:val="45"/>
        </w:numPr>
        <w:tabs>
          <w:tab w:val="left" w:pos="869"/>
        </w:tabs>
        <w:autoSpaceDE w:val="0"/>
        <w:autoSpaceDN w:val="0"/>
        <w:spacing w:before="120" w:after="120"/>
        <w:ind w:left="0" w:firstLine="0"/>
        <w:jc w:val="both"/>
        <w:rPr>
          <w:color w:val="000000" w:themeColor="text1"/>
        </w:rPr>
      </w:pPr>
      <w:r w:rsidRPr="002A4EF9">
        <w:rPr>
          <w:color w:val="000000" w:themeColor="text1"/>
        </w:rPr>
        <w:t>Constatado o atendimento às exigências de habilitação fixadas no Edital o licitante será</w:t>
      </w:r>
      <w:r w:rsidRPr="002A4EF9">
        <w:rPr>
          <w:color w:val="000000" w:themeColor="text1"/>
          <w:spacing w:val="-57"/>
        </w:rPr>
        <w:t xml:space="preserve"> </w:t>
      </w:r>
      <w:r w:rsidRPr="002A4EF9">
        <w:rPr>
          <w:color w:val="000000" w:themeColor="text1"/>
        </w:rPr>
        <w:t>declarado</w:t>
      </w:r>
      <w:r w:rsidRPr="002A4EF9">
        <w:rPr>
          <w:color w:val="000000" w:themeColor="text1"/>
          <w:spacing w:val="-1"/>
        </w:rPr>
        <w:t xml:space="preserve"> </w:t>
      </w:r>
      <w:r w:rsidRPr="002A4EF9">
        <w:rPr>
          <w:color w:val="000000" w:themeColor="text1"/>
        </w:rPr>
        <w:t>provisoriamente</w:t>
      </w:r>
      <w:r w:rsidRPr="002A4EF9">
        <w:rPr>
          <w:color w:val="000000" w:themeColor="text1"/>
          <w:spacing w:val="-1"/>
        </w:rPr>
        <w:t xml:space="preserve"> </w:t>
      </w:r>
      <w:r w:rsidRPr="002A4EF9">
        <w:rPr>
          <w:color w:val="000000" w:themeColor="text1"/>
        </w:rPr>
        <w:t>em primeiro lugar.</w:t>
      </w:r>
    </w:p>
    <w:p w14:paraId="2F721FD0" w14:textId="77777777" w:rsidR="00CA36FD" w:rsidRPr="002A4EF9" w:rsidRDefault="00CA36FD" w:rsidP="00E8449D">
      <w:pPr>
        <w:spacing w:before="120" w:after="120"/>
        <w:jc w:val="both"/>
        <w:rPr>
          <w:b/>
          <w:color w:val="000000" w:themeColor="text1"/>
          <w:sz w:val="24"/>
          <w:szCs w:val="24"/>
        </w:rPr>
      </w:pPr>
      <w:r w:rsidRPr="002A4EF9">
        <w:rPr>
          <w:b/>
          <w:color w:val="000000" w:themeColor="text1"/>
          <w:sz w:val="24"/>
          <w:szCs w:val="24"/>
        </w:rPr>
        <w:t>12.</w:t>
      </w:r>
      <w:r w:rsidRPr="002A4EF9">
        <w:rPr>
          <w:b/>
          <w:color w:val="000000" w:themeColor="text1"/>
          <w:spacing w:val="-2"/>
          <w:sz w:val="24"/>
          <w:szCs w:val="24"/>
        </w:rPr>
        <w:t xml:space="preserve"> </w:t>
      </w:r>
      <w:r w:rsidRPr="002A4EF9">
        <w:rPr>
          <w:b/>
          <w:color w:val="000000" w:themeColor="text1"/>
          <w:sz w:val="24"/>
          <w:szCs w:val="24"/>
        </w:rPr>
        <w:t>DOS RECURSOS</w:t>
      </w:r>
    </w:p>
    <w:p w14:paraId="70D661AF" w14:textId="4E1FAF03" w:rsidR="00DB1FD4" w:rsidRPr="002A4EF9" w:rsidRDefault="00DB1FD4" w:rsidP="00E8449D">
      <w:pPr>
        <w:widowControl w:val="0"/>
        <w:numPr>
          <w:ilvl w:val="1"/>
          <w:numId w:val="11"/>
        </w:numPr>
        <w:tabs>
          <w:tab w:val="left" w:pos="895"/>
        </w:tabs>
        <w:autoSpaceDE w:val="0"/>
        <w:autoSpaceDN w:val="0"/>
        <w:spacing w:before="120" w:after="120"/>
        <w:ind w:left="0" w:firstLine="0"/>
        <w:jc w:val="both"/>
        <w:rPr>
          <w:color w:val="000000" w:themeColor="text1"/>
          <w:sz w:val="24"/>
          <w:szCs w:val="24"/>
        </w:rPr>
      </w:pPr>
      <w:r w:rsidRPr="002A4EF9">
        <w:rPr>
          <w:color w:val="000000" w:themeColor="text1"/>
          <w:sz w:val="24"/>
          <w:szCs w:val="24"/>
        </w:rPr>
        <w:t>Proferida a decisão que declarar o vencedor</w:t>
      </w:r>
      <w:r w:rsidR="000E17A2" w:rsidRPr="002A4EF9">
        <w:rPr>
          <w:color w:val="000000" w:themeColor="text1"/>
          <w:sz w:val="24"/>
          <w:szCs w:val="24"/>
        </w:rPr>
        <w:t xml:space="preserve"> na Plataforma LICITANET, </w:t>
      </w:r>
      <w:r w:rsidR="00B10AA3" w:rsidRPr="002A4EF9">
        <w:rPr>
          <w:color w:val="000000" w:themeColor="text1"/>
          <w:sz w:val="24"/>
          <w:szCs w:val="24"/>
        </w:rPr>
        <w:t xml:space="preserve">o (a) Pregoeiro (a) </w:t>
      </w:r>
      <w:r w:rsidRPr="002A4EF9">
        <w:rPr>
          <w:color w:val="000000" w:themeColor="text1"/>
          <w:sz w:val="24"/>
          <w:szCs w:val="24"/>
        </w:rPr>
        <w:t>INFORMARÁ AOS</w:t>
      </w:r>
      <w:r w:rsidRPr="002A4EF9">
        <w:rPr>
          <w:color w:val="000000" w:themeColor="text1"/>
          <w:spacing w:val="1"/>
          <w:sz w:val="24"/>
          <w:szCs w:val="24"/>
        </w:rPr>
        <w:t xml:space="preserve"> </w:t>
      </w:r>
      <w:r w:rsidR="000E17A2" w:rsidRPr="002A4EF9">
        <w:rPr>
          <w:color w:val="000000" w:themeColor="text1"/>
          <w:sz w:val="24"/>
          <w:szCs w:val="24"/>
        </w:rPr>
        <w:t>LICITANTES, POR MEIO DA PLATAFORMA</w:t>
      </w:r>
      <w:r w:rsidRPr="002A4EF9">
        <w:rPr>
          <w:color w:val="000000" w:themeColor="text1"/>
          <w:sz w:val="24"/>
          <w:szCs w:val="24"/>
        </w:rPr>
        <w:t>, QUE PODERÃO</w:t>
      </w:r>
      <w:r w:rsidRPr="002A4EF9">
        <w:rPr>
          <w:color w:val="000000" w:themeColor="text1"/>
          <w:spacing w:val="1"/>
          <w:sz w:val="24"/>
          <w:szCs w:val="24"/>
        </w:rPr>
        <w:t xml:space="preserve"> </w:t>
      </w:r>
      <w:r w:rsidRPr="002A4EF9">
        <w:rPr>
          <w:color w:val="000000" w:themeColor="text1"/>
          <w:sz w:val="24"/>
          <w:szCs w:val="24"/>
        </w:rPr>
        <w:t>INTERPOR</w:t>
      </w:r>
      <w:r w:rsidRPr="002A4EF9">
        <w:rPr>
          <w:color w:val="000000" w:themeColor="text1"/>
          <w:spacing w:val="1"/>
          <w:sz w:val="24"/>
          <w:szCs w:val="24"/>
        </w:rPr>
        <w:t xml:space="preserve"> </w:t>
      </w:r>
      <w:r w:rsidRPr="002A4EF9">
        <w:rPr>
          <w:color w:val="000000" w:themeColor="text1"/>
          <w:sz w:val="24"/>
          <w:szCs w:val="24"/>
        </w:rPr>
        <w:t>RECURSO</w:t>
      </w:r>
      <w:r w:rsidRPr="002A4EF9">
        <w:rPr>
          <w:color w:val="000000" w:themeColor="text1"/>
          <w:spacing w:val="1"/>
          <w:sz w:val="24"/>
          <w:szCs w:val="24"/>
        </w:rPr>
        <w:t xml:space="preserve"> </w:t>
      </w:r>
      <w:r w:rsidRPr="002A4EF9">
        <w:rPr>
          <w:color w:val="000000" w:themeColor="text1"/>
          <w:sz w:val="24"/>
          <w:szCs w:val="24"/>
        </w:rPr>
        <w:t>imediata</w:t>
      </w:r>
      <w:r w:rsidRPr="002A4EF9">
        <w:rPr>
          <w:color w:val="000000" w:themeColor="text1"/>
          <w:spacing w:val="1"/>
          <w:sz w:val="24"/>
          <w:szCs w:val="24"/>
        </w:rPr>
        <w:t xml:space="preserve"> </w:t>
      </w:r>
      <w:r w:rsidRPr="002A4EF9">
        <w:rPr>
          <w:color w:val="000000" w:themeColor="text1"/>
          <w:sz w:val="24"/>
          <w:szCs w:val="24"/>
        </w:rPr>
        <w:t>e</w:t>
      </w:r>
      <w:r w:rsidRPr="002A4EF9">
        <w:rPr>
          <w:color w:val="000000" w:themeColor="text1"/>
          <w:spacing w:val="1"/>
          <w:sz w:val="24"/>
          <w:szCs w:val="24"/>
        </w:rPr>
        <w:t xml:space="preserve"> </w:t>
      </w:r>
      <w:r w:rsidRPr="002A4EF9">
        <w:rPr>
          <w:color w:val="000000" w:themeColor="text1"/>
          <w:sz w:val="24"/>
          <w:szCs w:val="24"/>
        </w:rPr>
        <w:t>motivadamente,</w:t>
      </w:r>
      <w:r w:rsidRPr="002A4EF9">
        <w:rPr>
          <w:color w:val="000000" w:themeColor="text1"/>
          <w:spacing w:val="1"/>
          <w:sz w:val="24"/>
          <w:szCs w:val="24"/>
        </w:rPr>
        <w:t xml:space="preserve"> </w:t>
      </w:r>
      <w:r w:rsidRPr="002A4EF9">
        <w:rPr>
          <w:color w:val="000000" w:themeColor="text1"/>
          <w:sz w:val="24"/>
          <w:szCs w:val="24"/>
        </w:rPr>
        <w:t>por</w:t>
      </w:r>
      <w:r w:rsidRPr="002A4EF9">
        <w:rPr>
          <w:color w:val="000000" w:themeColor="text1"/>
          <w:spacing w:val="1"/>
          <w:sz w:val="24"/>
          <w:szCs w:val="24"/>
        </w:rPr>
        <w:t xml:space="preserve"> </w:t>
      </w:r>
      <w:r w:rsidRPr="002A4EF9">
        <w:rPr>
          <w:color w:val="000000" w:themeColor="text1"/>
          <w:sz w:val="24"/>
          <w:szCs w:val="24"/>
        </w:rPr>
        <w:t>meio</w:t>
      </w:r>
      <w:r w:rsidRPr="002A4EF9">
        <w:rPr>
          <w:color w:val="000000" w:themeColor="text1"/>
          <w:spacing w:val="1"/>
          <w:sz w:val="24"/>
          <w:szCs w:val="24"/>
        </w:rPr>
        <w:t xml:space="preserve"> </w:t>
      </w:r>
      <w:r w:rsidRPr="002A4EF9">
        <w:rPr>
          <w:color w:val="000000" w:themeColor="text1"/>
          <w:sz w:val="24"/>
          <w:szCs w:val="24"/>
        </w:rPr>
        <w:t>eletrônico,</w:t>
      </w:r>
      <w:r w:rsidRPr="002A4EF9">
        <w:rPr>
          <w:color w:val="000000" w:themeColor="text1"/>
          <w:spacing w:val="1"/>
          <w:sz w:val="24"/>
          <w:szCs w:val="24"/>
        </w:rPr>
        <w:t xml:space="preserve"> </w:t>
      </w:r>
      <w:r w:rsidRPr="002A4EF9">
        <w:rPr>
          <w:color w:val="000000" w:themeColor="text1"/>
          <w:sz w:val="24"/>
          <w:szCs w:val="24"/>
        </w:rPr>
        <w:t>utilizando</w:t>
      </w:r>
      <w:r w:rsidRPr="002A4EF9">
        <w:rPr>
          <w:color w:val="000000" w:themeColor="text1"/>
          <w:spacing w:val="60"/>
          <w:sz w:val="24"/>
          <w:szCs w:val="24"/>
        </w:rPr>
        <w:t xml:space="preserve"> </w:t>
      </w:r>
      <w:r w:rsidRPr="002A4EF9">
        <w:rPr>
          <w:color w:val="000000" w:themeColor="text1"/>
          <w:sz w:val="24"/>
          <w:szCs w:val="24"/>
        </w:rPr>
        <w:t>para</w:t>
      </w:r>
      <w:r w:rsidRPr="002A4EF9">
        <w:rPr>
          <w:color w:val="000000" w:themeColor="text1"/>
          <w:spacing w:val="-57"/>
          <w:sz w:val="24"/>
          <w:szCs w:val="24"/>
        </w:rPr>
        <w:t xml:space="preserve"> </w:t>
      </w:r>
      <w:r w:rsidRPr="002A4EF9">
        <w:rPr>
          <w:color w:val="000000" w:themeColor="text1"/>
          <w:sz w:val="24"/>
          <w:szCs w:val="24"/>
        </w:rPr>
        <w:t>tanto,</w:t>
      </w:r>
      <w:r w:rsidRPr="002A4EF9">
        <w:rPr>
          <w:color w:val="000000" w:themeColor="text1"/>
          <w:spacing w:val="1"/>
          <w:sz w:val="24"/>
          <w:szCs w:val="24"/>
        </w:rPr>
        <w:t xml:space="preserve"> </w:t>
      </w:r>
      <w:r w:rsidRPr="002A4EF9">
        <w:rPr>
          <w:color w:val="000000" w:themeColor="text1"/>
          <w:sz w:val="24"/>
          <w:szCs w:val="24"/>
        </w:rPr>
        <w:t>exclusivamente,</w:t>
      </w:r>
      <w:r w:rsidRPr="002A4EF9">
        <w:rPr>
          <w:color w:val="000000" w:themeColor="text1"/>
          <w:spacing w:val="1"/>
          <w:sz w:val="24"/>
          <w:szCs w:val="24"/>
        </w:rPr>
        <w:t xml:space="preserve"> </w:t>
      </w:r>
      <w:r w:rsidR="00C02FD4" w:rsidRPr="002A4EF9">
        <w:rPr>
          <w:color w:val="000000" w:themeColor="text1"/>
          <w:spacing w:val="1"/>
          <w:sz w:val="24"/>
          <w:szCs w:val="24"/>
        </w:rPr>
        <w:t xml:space="preserve">em </w:t>
      </w:r>
      <w:r w:rsidRPr="002A4EF9">
        <w:rPr>
          <w:color w:val="000000" w:themeColor="text1"/>
          <w:sz w:val="24"/>
          <w:szCs w:val="24"/>
        </w:rPr>
        <w:t>campo</w:t>
      </w:r>
      <w:r w:rsidRPr="002A4EF9">
        <w:rPr>
          <w:color w:val="000000" w:themeColor="text1"/>
          <w:spacing w:val="1"/>
          <w:sz w:val="24"/>
          <w:szCs w:val="24"/>
        </w:rPr>
        <w:t xml:space="preserve"> </w:t>
      </w:r>
      <w:r w:rsidRPr="002A4EF9">
        <w:rPr>
          <w:color w:val="000000" w:themeColor="text1"/>
          <w:sz w:val="24"/>
          <w:szCs w:val="24"/>
        </w:rPr>
        <w:t>próprio</w:t>
      </w:r>
      <w:r w:rsidRPr="002A4EF9">
        <w:rPr>
          <w:color w:val="000000" w:themeColor="text1"/>
          <w:spacing w:val="1"/>
          <w:sz w:val="24"/>
          <w:szCs w:val="24"/>
        </w:rPr>
        <w:t xml:space="preserve"> </w:t>
      </w:r>
      <w:r w:rsidRPr="002A4EF9">
        <w:rPr>
          <w:color w:val="000000" w:themeColor="text1"/>
          <w:sz w:val="24"/>
          <w:szCs w:val="24"/>
        </w:rPr>
        <w:t>disponibilizado</w:t>
      </w:r>
      <w:r w:rsidRPr="002A4EF9">
        <w:rPr>
          <w:color w:val="000000" w:themeColor="text1"/>
          <w:spacing w:val="1"/>
          <w:sz w:val="24"/>
          <w:szCs w:val="24"/>
        </w:rPr>
        <w:t xml:space="preserve"> </w:t>
      </w:r>
      <w:r w:rsidRPr="002A4EF9">
        <w:rPr>
          <w:color w:val="000000" w:themeColor="text1"/>
          <w:sz w:val="24"/>
          <w:szCs w:val="24"/>
        </w:rPr>
        <w:t>no</w:t>
      </w:r>
      <w:r w:rsidRPr="002A4EF9">
        <w:rPr>
          <w:color w:val="000000" w:themeColor="text1"/>
          <w:spacing w:val="1"/>
          <w:sz w:val="24"/>
          <w:szCs w:val="24"/>
        </w:rPr>
        <w:t xml:space="preserve"> </w:t>
      </w:r>
      <w:r w:rsidRPr="002A4EF9">
        <w:rPr>
          <w:color w:val="000000" w:themeColor="text1"/>
          <w:sz w:val="24"/>
          <w:szCs w:val="24"/>
        </w:rPr>
        <w:t>sistema</w:t>
      </w:r>
      <w:r w:rsidRPr="002A4EF9">
        <w:rPr>
          <w:color w:val="000000" w:themeColor="text1"/>
          <w:spacing w:val="1"/>
          <w:sz w:val="24"/>
          <w:szCs w:val="24"/>
        </w:rPr>
        <w:t xml:space="preserve"> </w:t>
      </w:r>
      <w:hyperlink r:id="rId33">
        <w:r w:rsidRPr="002A4EF9">
          <w:rPr>
            <w:color w:val="000000" w:themeColor="text1"/>
            <w:sz w:val="24"/>
            <w:szCs w:val="24"/>
            <w:u w:val="single"/>
          </w:rPr>
          <w:t>https://www.licitanet.com.br/</w:t>
        </w:r>
      </w:hyperlink>
      <w:r w:rsidR="00575DC1" w:rsidRPr="002A4EF9">
        <w:rPr>
          <w:color w:val="000000" w:themeColor="text1"/>
          <w:sz w:val="24"/>
          <w:szCs w:val="24"/>
        </w:rPr>
        <w:t xml:space="preserve">, </w:t>
      </w:r>
      <w:r w:rsidR="00F46853" w:rsidRPr="002A4EF9">
        <w:rPr>
          <w:color w:val="000000" w:themeColor="text1"/>
          <w:sz w:val="24"/>
          <w:szCs w:val="24"/>
        </w:rPr>
        <w:t>sob pena de preclusão;</w:t>
      </w:r>
    </w:p>
    <w:p w14:paraId="0938A909" w14:textId="129C9BC7" w:rsidR="002D5912" w:rsidRPr="002A4EF9" w:rsidRDefault="002D5912" w:rsidP="00E8449D">
      <w:pPr>
        <w:pStyle w:val="PargrafodaLista"/>
        <w:numPr>
          <w:ilvl w:val="1"/>
          <w:numId w:val="11"/>
        </w:numPr>
        <w:spacing w:before="120" w:after="120"/>
        <w:ind w:left="0" w:firstLine="0"/>
        <w:jc w:val="both"/>
        <w:rPr>
          <w:color w:val="000000" w:themeColor="text1"/>
          <w:kern w:val="0"/>
          <w:lang w:eastAsia="pt-BR"/>
        </w:rPr>
      </w:pPr>
      <w:r w:rsidRPr="002A4EF9">
        <w:rPr>
          <w:color w:val="000000" w:themeColor="text1"/>
          <w:kern w:val="0"/>
          <w:lang w:eastAsia="pt-BR"/>
        </w:rPr>
        <w:t>A interposição de recurso referente ao julgamento das propostas, à habilitação ou inabilitação de licitantes, à anulação ou revogação da licitação, observará o disposto no art. 165 da Lei nº 14.133, de 2021.</w:t>
      </w:r>
    </w:p>
    <w:p w14:paraId="46DE7BAC" w14:textId="77777777" w:rsidR="00187A50" w:rsidRPr="002A4EF9" w:rsidRDefault="00187A50" w:rsidP="00E8449D">
      <w:pPr>
        <w:pStyle w:val="PargrafodaLista"/>
        <w:numPr>
          <w:ilvl w:val="1"/>
          <w:numId w:val="11"/>
        </w:numPr>
        <w:spacing w:before="120" w:after="120"/>
        <w:ind w:left="0" w:firstLine="0"/>
        <w:jc w:val="both"/>
        <w:rPr>
          <w:color w:val="000000" w:themeColor="text1"/>
          <w:kern w:val="0"/>
          <w:lang w:eastAsia="pt-BR"/>
        </w:rPr>
      </w:pPr>
      <w:r w:rsidRPr="002A4EF9">
        <w:rPr>
          <w:color w:val="000000" w:themeColor="text1"/>
          <w:kern w:val="0"/>
          <w:lang w:eastAsia="pt-BR"/>
        </w:rPr>
        <w:t>O prazo recursal é de 3 (três) dias úteis, contados da data de intimação ou de lavratura da ata.</w:t>
      </w:r>
    </w:p>
    <w:p w14:paraId="603B4282" w14:textId="77777777" w:rsidR="00187A50" w:rsidRPr="002A4EF9" w:rsidRDefault="00187A50" w:rsidP="00E8449D">
      <w:pPr>
        <w:pStyle w:val="PargrafodaLista"/>
        <w:numPr>
          <w:ilvl w:val="1"/>
          <w:numId w:val="11"/>
        </w:numPr>
        <w:spacing w:before="120" w:after="120"/>
        <w:ind w:left="0" w:firstLine="0"/>
        <w:jc w:val="both"/>
        <w:rPr>
          <w:color w:val="000000" w:themeColor="text1"/>
          <w:kern w:val="0"/>
          <w:lang w:eastAsia="pt-BR"/>
        </w:rPr>
      </w:pPr>
      <w:r w:rsidRPr="002A4EF9">
        <w:rPr>
          <w:color w:val="000000" w:themeColor="text1"/>
          <w:kern w:val="0"/>
          <w:lang w:eastAsia="pt-BR"/>
        </w:rPr>
        <w:t>Quando o recurso apresentado impugnar o julgamento das propostas ou o ato de habilitação ou inabilitação do licitante:</w:t>
      </w:r>
    </w:p>
    <w:p w14:paraId="5C736AF0" w14:textId="7B2C5174" w:rsidR="00187A50" w:rsidRPr="002A4EF9" w:rsidRDefault="00187A50" w:rsidP="00E8449D">
      <w:pPr>
        <w:pStyle w:val="PargrafodaLista"/>
        <w:numPr>
          <w:ilvl w:val="0"/>
          <w:numId w:val="16"/>
        </w:numPr>
        <w:spacing w:before="120" w:after="120"/>
        <w:jc w:val="both"/>
        <w:rPr>
          <w:color w:val="000000" w:themeColor="text1"/>
          <w:kern w:val="0"/>
          <w:lang w:eastAsia="pt-BR"/>
        </w:rPr>
      </w:pPr>
      <w:r w:rsidRPr="002A4EF9">
        <w:rPr>
          <w:color w:val="000000" w:themeColor="text1"/>
          <w:kern w:val="0"/>
          <w:lang w:eastAsia="pt-BR"/>
        </w:rPr>
        <w:t>a intenção de recorrer deverá ser manifestada imediatamente, sob pena de preclusão;</w:t>
      </w:r>
    </w:p>
    <w:p w14:paraId="52DA60BD" w14:textId="712B2358" w:rsidR="00187A50" w:rsidRPr="002A4EF9" w:rsidRDefault="00187A50" w:rsidP="00E8449D">
      <w:pPr>
        <w:pStyle w:val="PargrafodaLista"/>
        <w:numPr>
          <w:ilvl w:val="0"/>
          <w:numId w:val="16"/>
        </w:numPr>
        <w:spacing w:before="120" w:after="120"/>
        <w:jc w:val="both"/>
        <w:rPr>
          <w:color w:val="000000" w:themeColor="text1"/>
          <w:kern w:val="0"/>
          <w:lang w:eastAsia="pt-BR"/>
        </w:rPr>
      </w:pPr>
      <w:bookmarkStart w:id="20" w:name="_Hlk135318381"/>
      <w:bookmarkStart w:id="21" w:name="_Hlk135315794"/>
      <w:r w:rsidRPr="002A4EF9">
        <w:rPr>
          <w:color w:val="000000" w:themeColor="text1"/>
          <w:kern w:val="0"/>
          <w:lang w:eastAsia="pt-BR"/>
        </w:rPr>
        <w:t>o prazo para a manifestação da intenção de recorrer não será inferior a 10 (dez) minutos.</w:t>
      </w:r>
      <w:bookmarkEnd w:id="20"/>
    </w:p>
    <w:bookmarkEnd w:id="21"/>
    <w:p w14:paraId="1EBE0D8D" w14:textId="547CC7FC" w:rsidR="00187A50" w:rsidRPr="002A4EF9" w:rsidRDefault="00187A50" w:rsidP="00E8449D">
      <w:pPr>
        <w:pStyle w:val="PargrafodaLista"/>
        <w:numPr>
          <w:ilvl w:val="0"/>
          <w:numId w:val="16"/>
        </w:numPr>
        <w:spacing w:before="120" w:after="120"/>
        <w:jc w:val="both"/>
        <w:rPr>
          <w:color w:val="000000" w:themeColor="text1"/>
          <w:kern w:val="0"/>
          <w:lang w:eastAsia="pt-BR"/>
        </w:rPr>
      </w:pPr>
      <w:r w:rsidRPr="002A4EF9">
        <w:rPr>
          <w:color w:val="000000" w:themeColor="text1"/>
          <w:kern w:val="0"/>
          <w:lang w:eastAsia="pt-BR"/>
        </w:rPr>
        <w:t>o prazo para apresentação das razões recursais será iniciado na data de intimação ou de lavratura da ata de habilitação ou inabilitação;</w:t>
      </w:r>
    </w:p>
    <w:p w14:paraId="7C1A9A5C" w14:textId="1B7974B2" w:rsidR="00187A50" w:rsidRPr="002A4EF9" w:rsidRDefault="00187A50" w:rsidP="00E8449D">
      <w:pPr>
        <w:pStyle w:val="PargrafodaLista"/>
        <w:numPr>
          <w:ilvl w:val="0"/>
          <w:numId w:val="16"/>
        </w:numPr>
        <w:spacing w:before="120" w:after="120"/>
        <w:jc w:val="both"/>
        <w:rPr>
          <w:color w:val="000000" w:themeColor="text1"/>
          <w:kern w:val="0"/>
          <w:lang w:eastAsia="pt-BR"/>
        </w:rPr>
      </w:pPr>
      <w:r w:rsidRPr="002A4EF9">
        <w:rPr>
          <w:color w:val="000000" w:themeColor="text1"/>
          <w:kern w:val="0"/>
          <w:lang w:eastAsia="pt-BR"/>
        </w:rPr>
        <w:t>na hipótese de adoção da inversão de fases prevista no </w:t>
      </w:r>
      <w:hyperlink r:id="rId34" w:anchor="art17§1" w:history="1">
        <w:r w:rsidRPr="002A4EF9">
          <w:rPr>
            <w:color w:val="000000" w:themeColor="text1"/>
            <w:kern w:val="0"/>
            <w:lang w:eastAsia="pt-BR"/>
          </w:rPr>
          <w:t>§ 1º do art. 17 da Lei nº 14.133, de 2021</w:t>
        </w:r>
      </w:hyperlink>
      <w:r w:rsidRPr="002A4EF9">
        <w:rPr>
          <w:color w:val="000000" w:themeColor="text1"/>
          <w:kern w:val="0"/>
          <w:lang w:eastAsia="pt-BR"/>
        </w:rPr>
        <w:t>, o prazo para apresentação das razões recursais será iniciado na data de intimação da ata de julgamento.</w:t>
      </w:r>
    </w:p>
    <w:p w14:paraId="6B6E743A" w14:textId="77777777" w:rsidR="00DB1FD4" w:rsidRPr="002A4EF9" w:rsidRDefault="00DB1FD4" w:rsidP="00E8449D">
      <w:pPr>
        <w:pStyle w:val="PargrafodaLista"/>
        <w:numPr>
          <w:ilvl w:val="1"/>
          <w:numId w:val="11"/>
        </w:numPr>
        <w:spacing w:before="120" w:after="120"/>
        <w:ind w:left="0" w:firstLine="0"/>
        <w:jc w:val="both"/>
        <w:rPr>
          <w:color w:val="000000" w:themeColor="text1"/>
          <w:kern w:val="0"/>
          <w:lang w:eastAsia="pt-BR"/>
        </w:rPr>
      </w:pPr>
      <w:r w:rsidRPr="002A4EF9">
        <w:rPr>
          <w:color w:val="000000" w:themeColor="text1"/>
          <w:kern w:val="0"/>
          <w:lang w:eastAsia="pt-BR"/>
        </w:rPr>
        <w:t>Os memoriais de recurso e as contrarrazões serão oferecidos exclusivamente por meio eletrônico, no sítio https:/</w:t>
      </w:r>
      <w:hyperlink r:id="rId35">
        <w:r w:rsidRPr="002A4EF9">
          <w:rPr>
            <w:color w:val="000000" w:themeColor="text1"/>
            <w:kern w:val="0"/>
            <w:lang w:eastAsia="pt-BR"/>
          </w:rPr>
          <w:t>/www.li</w:t>
        </w:r>
      </w:hyperlink>
      <w:r w:rsidRPr="002A4EF9">
        <w:rPr>
          <w:color w:val="000000" w:themeColor="text1"/>
          <w:kern w:val="0"/>
          <w:lang w:eastAsia="pt-BR"/>
        </w:rPr>
        <w:t>c</w:t>
      </w:r>
      <w:hyperlink r:id="rId36">
        <w:r w:rsidRPr="002A4EF9">
          <w:rPr>
            <w:color w:val="000000" w:themeColor="text1"/>
            <w:kern w:val="0"/>
            <w:lang w:eastAsia="pt-BR"/>
          </w:rPr>
          <w:t>itanet.com.br/,</w:t>
        </w:r>
      </w:hyperlink>
      <w:r w:rsidRPr="002A4EF9">
        <w:rPr>
          <w:color w:val="000000" w:themeColor="text1"/>
          <w:kern w:val="0"/>
          <w:lang w:eastAsia="pt-BR"/>
        </w:rPr>
        <w:t xml:space="preserve"> opção RECURSO, observados os prazos estabelecidos.</w:t>
      </w:r>
    </w:p>
    <w:p w14:paraId="076DC671" w14:textId="33078EA7" w:rsidR="00DB1FD4" w:rsidRPr="002A4EF9" w:rsidRDefault="00DB1FD4" w:rsidP="00E8449D">
      <w:pPr>
        <w:pStyle w:val="PargrafodaLista"/>
        <w:numPr>
          <w:ilvl w:val="1"/>
          <w:numId w:val="11"/>
        </w:numPr>
        <w:spacing w:before="120" w:after="120"/>
        <w:ind w:left="0" w:firstLine="0"/>
        <w:jc w:val="both"/>
        <w:rPr>
          <w:color w:val="000000" w:themeColor="text1"/>
          <w:kern w:val="0"/>
          <w:lang w:eastAsia="pt-BR"/>
        </w:rPr>
      </w:pPr>
      <w:r w:rsidRPr="002A4EF9">
        <w:rPr>
          <w:color w:val="000000" w:themeColor="text1"/>
          <w:kern w:val="0"/>
          <w:lang w:eastAsia="pt-BR"/>
        </w:rPr>
        <w:t xml:space="preserve">A falta de interposição de recurso importará a decadência do direito de recurso e </w:t>
      </w:r>
      <w:r w:rsidR="00B10AA3" w:rsidRPr="002A4EF9">
        <w:rPr>
          <w:color w:val="000000" w:themeColor="text1"/>
        </w:rPr>
        <w:t xml:space="preserve">o (a) Pregoeiro (a) </w:t>
      </w:r>
      <w:r w:rsidRPr="002A4EF9">
        <w:rPr>
          <w:color w:val="000000" w:themeColor="text1"/>
          <w:kern w:val="0"/>
          <w:lang w:eastAsia="pt-BR"/>
        </w:rPr>
        <w:t>remeterá o processo à autoridade competente, propondo a adjudicação do objeto do certame ao vencedor e a homologação do procedimento licitatório.</w:t>
      </w:r>
    </w:p>
    <w:p w14:paraId="196289C9" w14:textId="7A762D76" w:rsidR="00DB1FD4" w:rsidRPr="002A4EF9" w:rsidRDefault="0003328C" w:rsidP="00E8449D">
      <w:pPr>
        <w:pStyle w:val="PargrafodaLista"/>
        <w:numPr>
          <w:ilvl w:val="1"/>
          <w:numId w:val="11"/>
        </w:numPr>
        <w:spacing w:before="120" w:after="120"/>
        <w:ind w:left="0" w:firstLine="0"/>
        <w:jc w:val="both"/>
        <w:rPr>
          <w:color w:val="000000" w:themeColor="text1"/>
          <w:kern w:val="0"/>
          <w:lang w:eastAsia="pt-BR"/>
        </w:rPr>
      </w:pPr>
      <w:r w:rsidRPr="002A4EF9">
        <w:rPr>
          <w:color w:val="000000" w:themeColor="text1"/>
          <w:kern w:val="0"/>
          <w:lang w:eastAsia="pt-BR"/>
        </w:rPr>
        <w:t>Na hipótese de interposição, o</w:t>
      </w:r>
      <w:r w:rsidR="00DB1FD4" w:rsidRPr="002A4EF9">
        <w:rPr>
          <w:color w:val="000000" w:themeColor="text1"/>
          <w:kern w:val="0"/>
          <w:lang w:eastAsia="pt-BR"/>
        </w:rPr>
        <w:t xml:space="preserve"> recurso </w:t>
      </w:r>
      <w:r w:rsidRPr="002A4EF9">
        <w:rPr>
          <w:color w:val="000000" w:themeColor="text1"/>
          <w:kern w:val="0"/>
          <w:lang w:eastAsia="pt-BR"/>
        </w:rPr>
        <w:t>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w:t>
      </w:r>
      <w:r w:rsidR="00EF5D9D" w:rsidRPr="002A4EF9">
        <w:rPr>
          <w:color w:val="000000" w:themeColor="text1"/>
          <w:kern w:val="0"/>
          <w:lang w:eastAsia="pt-BR"/>
        </w:rPr>
        <w:t>s</w:t>
      </w:r>
      <w:r w:rsidR="00DB1FD4" w:rsidRPr="002A4EF9">
        <w:rPr>
          <w:color w:val="000000" w:themeColor="text1"/>
          <w:kern w:val="0"/>
          <w:lang w:eastAsia="pt-BR"/>
        </w:rPr>
        <w:t xml:space="preserve"> </w:t>
      </w:r>
    </w:p>
    <w:p w14:paraId="744CA85A" w14:textId="3F47AF91" w:rsidR="00DB1FD4" w:rsidRPr="002A4EF9" w:rsidRDefault="00951416" w:rsidP="00E8449D">
      <w:pPr>
        <w:pStyle w:val="PargrafodaLista"/>
        <w:numPr>
          <w:ilvl w:val="1"/>
          <w:numId w:val="11"/>
        </w:numPr>
        <w:spacing w:before="120" w:after="120"/>
        <w:ind w:left="0" w:firstLine="0"/>
        <w:jc w:val="both"/>
        <w:rPr>
          <w:color w:val="000000" w:themeColor="text1"/>
          <w:kern w:val="0"/>
          <w:lang w:eastAsia="pt-BR"/>
        </w:rPr>
      </w:pPr>
      <w:r w:rsidRPr="002A4EF9">
        <w:rPr>
          <w:color w:val="000000" w:themeColor="text1"/>
          <w:kern w:val="0"/>
          <w:lang w:eastAsia="pt-BR"/>
        </w:rPr>
        <w:t>O recurso contra decisão d</w:t>
      </w:r>
      <w:r w:rsidR="00B10AA3" w:rsidRPr="002A4EF9">
        <w:rPr>
          <w:color w:val="000000" w:themeColor="text1"/>
        </w:rPr>
        <w:t xml:space="preserve">o (a) Pregoeiro (a) </w:t>
      </w:r>
      <w:r w:rsidR="00DB1FD4" w:rsidRPr="002A4EF9">
        <w:rPr>
          <w:color w:val="000000" w:themeColor="text1"/>
          <w:kern w:val="0"/>
          <w:lang w:eastAsia="pt-BR"/>
        </w:rPr>
        <w:t>terá efeito suspensivo e o seu acolhimento resultará na invalidação apenas dos atos insuscetíveis de aproveitamento.</w:t>
      </w:r>
    </w:p>
    <w:p w14:paraId="72066AA6" w14:textId="77777777" w:rsidR="00F83BB4" w:rsidRPr="002A4EF9" w:rsidRDefault="00F83BB4" w:rsidP="00E8449D">
      <w:pPr>
        <w:pStyle w:val="PargrafodaLista"/>
        <w:numPr>
          <w:ilvl w:val="0"/>
          <w:numId w:val="15"/>
        </w:numPr>
        <w:spacing w:before="120" w:after="120"/>
        <w:jc w:val="both"/>
        <w:rPr>
          <w:vanish/>
          <w:color w:val="000000" w:themeColor="text1"/>
          <w:kern w:val="0"/>
          <w:lang w:eastAsia="pt-BR"/>
        </w:rPr>
      </w:pPr>
    </w:p>
    <w:p w14:paraId="71149F78" w14:textId="77777777" w:rsidR="00F83BB4" w:rsidRPr="002A4EF9" w:rsidRDefault="00F83BB4" w:rsidP="00E8449D">
      <w:pPr>
        <w:pStyle w:val="PargrafodaLista"/>
        <w:numPr>
          <w:ilvl w:val="0"/>
          <w:numId w:val="15"/>
        </w:numPr>
        <w:spacing w:before="120" w:after="120"/>
        <w:jc w:val="both"/>
        <w:rPr>
          <w:vanish/>
          <w:color w:val="000000" w:themeColor="text1"/>
          <w:kern w:val="0"/>
          <w:lang w:eastAsia="pt-BR"/>
        </w:rPr>
      </w:pPr>
    </w:p>
    <w:p w14:paraId="31EC2DBD" w14:textId="77777777" w:rsidR="00F83BB4" w:rsidRPr="002A4EF9" w:rsidRDefault="00F83BB4" w:rsidP="00E8449D">
      <w:pPr>
        <w:pStyle w:val="PargrafodaLista"/>
        <w:numPr>
          <w:ilvl w:val="1"/>
          <w:numId w:val="15"/>
        </w:numPr>
        <w:spacing w:before="120" w:after="120"/>
        <w:jc w:val="both"/>
        <w:rPr>
          <w:vanish/>
          <w:color w:val="000000" w:themeColor="text1"/>
          <w:kern w:val="0"/>
          <w:lang w:eastAsia="pt-BR"/>
        </w:rPr>
      </w:pPr>
    </w:p>
    <w:p w14:paraId="34C75965" w14:textId="77777777" w:rsidR="00F83BB4" w:rsidRPr="002A4EF9" w:rsidRDefault="00F83BB4" w:rsidP="00E8449D">
      <w:pPr>
        <w:pStyle w:val="PargrafodaLista"/>
        <w:numPr>
          <w:ilvl w:val="1"/>
          <w:numId w:val="15"/>
        </w:numPr>
        <w:spacing w:before="120" w:after="120"/>
        <w:jc w:val="both"/>
        <w:rPr>
          <w:vanish/>
          <w:color w:val="000000" w:themeColor="text1"/>
          <w:kern w:val="0"/>
          <w:lang w:eastAsia="pt-BR"/>
        </w:rPr>
      </w:pPr>
    </w:p>
    <w:p w14:paraId="1C75680B" w14:textId="77777777" w:rsidR="00F83BB4" w:rsidRPr="002A4EF9" w:rsidRDefault="00F83BB4" w:rsidP="00E8449D">
      <w:pPr>
        <w:pStyle w:val="PargrafodaLista"/>
        <w:numPr>
          <w:ilvl w:val="1"/>
          <w:numId w:val="15"/>
        </w:numPr>
        <w:spacing w:before="120" w:after="120"/>
        <w:jc w:val="both"/>
        <w:rPr>
          <w:vanish/>
          <w:color w:val="000000" w:themeColor="text1"/>
          <w:kern w:val="0"/>
          <w:lang w:eastAsia="pt-BR"/>
        </w:rPr>
      </w:pPr>
    </w:p>
    <w:p w14:paraId="2706DF7B" w14:textId="5EBD3A60" w:rsidR="00F83BB4" w:rsidRPr="002A4EF9" w:rsidRDefault="00DB1FD4" w:rsidP="00E8449D">
      <w:pPr>
        <w:pStyle w:val="PargrafodaLista"/>
        <w:numPr>
          <w:ilvl w:val="1"/>
          <w:numId w:val="15"/>
        </w:numPr>
        <w:spacing w:before="120" w:after="120"/>
        <w:ind w:left="0" w:firstLine="0"/>
        <w:jc w:val="both"/>
        <w:rPr>
          <w:color w:val="000000" w:themeColor="text1"/>
        </w:rPr>
      </w:pPr>
      <w:r w:rsidRPr="002A4EF9">
        <w:rPr>
          <w:color w:val="000000" w:themeColor="text1"/>
          <w:kern w:val="0"/>
          <w:lang w:eastAsia="pt-BR"/>
        </w:rPr>
        <w:t>Uma vez decididos os recursos administrativos eventualmente interpostos e, constatada a regularidade</w:t>
      </w:r>
      <w:r w:rsidRPr="002A4EF9">
        <w:rPr>
          <w:color w:val="000000" w:themeColor="text1"/>
        </w:rPr>
        <w:t xml:space="preserve"> dos atos praticados, a autoridade competente, no interesse público, adjudicará o</w:t>
      </w:r>
      <w:r w:rsidRPr="002A4EF9">
        <w:rPr>
          <w:color w:val="000000" w:themeColor="text1"/>
          <w:spacing w:val="-57"/>
        </w:rPr>
        <w:t xml:space="preserve"> </w:t>
      </w:r>
      <w:r w:rsidRPr="002A4EF9">
        <w:rPr>
          <w:color w:val="000000" w:themeColor="text1"/>
        </w:rPr>
        <w:t>objeto</w:t>
      </w:r>
      <w:r w:rsidRPr="002A4EF9">
        <w:rPr>
          <w:color w:val="000000" w:themeColor="text1"/>
          <w:spacing w:val="-1"/>
        </w:rPr>
        <w:t xml:space="preserve"> </w:t>
      </w:r>
      <w:r w:rsidRPr="002A4EF9">
        <w:rPr>
          <w:color w:val="000000" w:themeColor="text1"/>
        </w:rPr>
        <w:t>do certame</w:t>
      </w:r>
      <w:r w:rsidRPr="002A4EF9">
        <w:rPr>
          <w:color w:val="000000" w:themeColor="text1"/>
          <w:spacing w:val="1"/>
        </w:rPr>
        <w:t xml:space="preserve"> </w:t>
      </w:r>
      <w:r w:rsidRPr="002A4EF9">
        <w:rPr>
          <w:color w:val="000000" w:themeColor="text1"/>
        </w:rPr>
        <w:t>à</w:t>
      </w:r>
      <w:r w:rsidRPr="002A4EF9">
        <w:rPr>
          <w:color w:val="000000" w:themeColor="text1"/>
          <w:spacing w:val="-1"/>
        </w:rPr>
        <w:t xml:space="preserve"> </w:t>
      </w:r>
      <w:r w:rsidRPr="002A4EF9">
        <w:rPr>
          <w:color w:val="000000" w:themeColor="text1"/>
        </w:rPr>
        <w:t>licitante vencedora</w:t>
      </w:r>
      <w:r w:rsidRPr="002A4EF9">
        <w:rPr>
          <w:color w:val="000000" w:themeColor="text1"/>
          <w:spacing w:val="-2"/>
        </w:rPr>
        <w:t xml:space="preserve"> </w:t>
      </w:r>
      <w:r w:rsidRPr="002A4EF9">
        <w:rPr>
          <w:color w:val="000000" w:themeColor="text1"/>
        </w:rPr>
        <w:t>e</w:t>
      </w:r>
      <w:r w:rsidRPr="002A4EF9">
        <w:rPr>
          <w:color w:val="000000" w:themeColor="text1"/>
          <w:spacing w:val="-1"/>
        </w:rPr>
        <w:t xml:space="preserve"> </w:t>
      </w:r>
      <w:r w:rsidRPr="002A4EF9">
        <w:rPr>
          <w:color w:val="000000" w:themeColor="text1"/>
        </w:rPr>
        <w:t>homologará</w:t>
      </w:r>
      <w:r w:rsidRPr="002A4EF9">
        <w:rPr>
          <w:color w:val="000000" w:themeColor="text1"/>
          <w:spacing w:val="-2"/>
        </w:rPr>
        <w:t xml:space="preserve"> </w:t>
      </w:r>
      <w:r w:rsidRPr="002A4EF9">
        <w:rPr>
          <w:color w:val="000000" w:themeColor="text1"/>
        </w:rPr>
        <w:t>o</w:t>
      </w:r>
      <w:r w:rsidRPr="002A4EF9">
        <w:rPr>
          <w:color w:val="000000" w:themeColor="text1"/>
          <w:spacing w:val="-1"/>
        </w:rPr>
        <w:t xml:space="preserve"> </w:t>
      </w:r>
      <w:r w:rsidRPr="002A4EF9">
        <w:rPr>
          <w:color w:val="000000" w:themeColor="text1"/>
        </w:rPr>
        <w:t>procedimento licitatório.</w:t>
      </w:r>
    </w:p>
    <w:p w14:paraId="3CD3CA4C" w14:textId="77777777" w:rsidR="00F46853" w:rsidRPr="002A4EF9" w:rsidRDefault="00F46853" w:rsidP="00E8449D">
      <w:pPr>
        <w:pStyle w:val="Nivel2"/>
        <w:numPr>
          <w:ilvl w:val="1"/>
          <w:numId w:val="15"/>
        </w:numPr>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Os recursos interpostos fora do prazo não serão conhecidos. </w:t>
      </w:r>
    </w:p>
    <w:p w14:paraId="240497BC" w14:textId="77777777" w:rsidR="00F46853" w:rsidRPr="002A4EF9" w:rsidRDefault="00F46853" w:rsidP="00E8449D">
      <w:pPr>
        <w:pStyle w:val="Nivel2"/>
        <w:numPr>
          <w:ilvl w:val="1"/>
          <w:numId w:val="15"/>
        </w:numPr>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5F3DBDC5" w14:textId="77777777" w:rsidR="00F46853" w:rsidRPr="002A4EF9" w:rsidRDefault="00F46853" w:rsidP="00E8449D">
      <w:pPr>
        <w:pStyle w:val="Nivel2"/>
        <w:numPr>
          <w:ilvl w:val="1"/>
          <w:numId w:val="15"/>
        </w:numPr>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O recurso e o pedido de reconsideração terão efeito suspensivo do ato ou da decisão recorrida até que sobrevenha decisão final da autoridade competente. </w:t>
      </w:r>
    </w:p>
    <w:p w14:paraId="5EA60A6D" w14:textId="77777777" w:rsidR="00F46853" w:rsidRPr="002A4EF9" w:rsidRDefault="00F46853" w:rsidP="00E8449D">
      <w:pPr>
        <w:pStyle w:val="Nivel2"/>
        <w:numPr>
          <w:ilvl w:val="1"/>
          <w:numId w:val="15"/>
        </w:numPr>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O acolhimento do recurso invalida tão somente os atos insuscetíveis de aproveitamento. </w:t>
      </w:r>
    </w:p>
    <w:p w14:paraId="7885099C" w14:textId="6C33ECE9" w:rsidR="00F43AC7" w:rsidRPr="002A4EF9" w:rsidRDefault="00F46853" w:rsidP="00E8449D">
      <w:pPr>
        <w:pStyle w:val="Nivel2"/>
        <w:numPr>
          <w:ilvl w:val="1"/>
          <w:numId w:val="15"/>
        </w:numPr>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Os autos do processo permanecerão com vista franqueada aos interessados no sítio eletrônico </w:t>
      </w:r>
      <w:hyperlink r:id="rId37">
        <w:r w:rsidR="000E17A2" w:rsidRPr="002A4EF9">
          <w:rPr>
            <w:rFonts w:ascii="Times New Roman" w:hAnsi="Times New Roman" w:cs="Times New Roman"/>
            <w:color w:val="000000" w:themeColor="text1"/>
            <w:sz w:val="24"/>
            <w:szCs w:val="24"/>
            <w:u w:val="single"/>
          </w:rPr>
          <w:t>https://www.licitanet.com.br/</w:t>
        </w:r>
      </w:hyperlink>
      <w:r w:rsidR="000E17A2" w:rsidRPr="002A4EF9">
        <w:rPr>
          <w:rFonts w:ascii="Times New Roman" w:hAnsi="Times New Roman" w:cs="Times New Roman"/>
          <w:color w:val="000000" w:themeColor="text1"/>
          <w:sz w:val="24"/>
          <w:szCs w:val="24"/>
          <w:u w:val="single"/>
        </w:rPr>
        <w:t xml:space="preserve">, </w:t>
      </w:r>
      <w:r w:rsidR="00F43AC7" w:rsidRPr="002A4EF9">
        <w:rPr>
          <w:rFonts w:ascii="Times New Roman" w:hAnsi="Times New Roman" w:cs="Times New Roman"/>
          <w:color w:val="000000" w:themeColor="text1"/>
          <w:sz w:val="24"/>
          <w:szCs w:val="24"/>
          <w:u w:val="single"/>
        </w:rPr>
        <w:t>no que tange a fase externa.</w:t>
      </w:r>
    </w:p>
    <w:p w14:paraId="22EAEBF7" w14:textId="546A3689" w:rsidR="00F46853" w:rsidRPr="002A4EF9" w:rsidRDefault="00F43AC7" w:rsidP="00E8449D">
      <w:pPr>
        <w:pStyle w:val="Nivel2"/>
        <w:numPr>
          <w:ilvl w:val="1"/>
          <w:numId w:val="15"/>
        </w:numPr>
        <w:tabs>
          <w:tab w:val="left" w:pos="284"/>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No que tange a</w:t>
      </w:r>
      <w:r w:rsidR="009459FA" w:rsidRPr="002A4EF9">
        <w:rPr>
          <w:rFonts w:ascii="Times New Roman" w:hAnsi="Times New Roman" w:cs="Times New Roman"/>
          <w:color w:val="000000" w:themeColor="text1"/>
          <w:sz w:val="24"/>
          <w:szCs w:val="24"/>
        </w:rPr>
        <w:t xml:space="preserve"> parte q</w:t>
      </w:r>
      <w:r w:rsidRPr="002A4EF9">
        <w:rPr>
          <w:rFonts w:ascii="Times New Roman" w:hAnsi="Times New Roman" w:cs="Times New Roman"/>
          <w:color w:val="000000" w:themeColor="text1"/>
          <w:sz w:val="24"/>
          <w:szCs w:val="24"/>
        </w:rPr>
        <w:t xml:space="preserve">ue não for referente ao sistema, </w:t>
      </w:r>
      <w:r w:rsidR="009459FA" w:rsidRPr="002A4EF9">
        <w:rPr>
          <w:rFonts w:ascii="Times New Roman" w:hAnsi="Times New Roman" w:cs="Times New Roman"/>
          <w:color w:val="000000" w:themeColor="text1"/>
          <w:sz w:val="24"/>
          <w:szCs w:val="24"/>
        </w:rPr>
        <w:t>deverá ser formalm</w:t>
      </w:r>
      <w:r w:rsidRPr="002A4EF9">
        <w:rPr>
          <w:rFonts w:ascii="Times New Roman" w:hAnsi="Times New Roman" w:cs="Times New Roman"/>
          <w:color w:val="000000" w:themeColor="text1"/>
          <w:sz w:val="24"/>
          <w:szCs w:val="24"/>
        </w:rPr>
        <w:t>ente solicitada vista dos autos, via Protocolo na Prefeitura Municipal de Bom Jardim/RJ, situado à Praça Governador Roberto Silveira, 44, Centro, Bom Jardim/RJ, sendo devidamente protocolizada e dirigida à Procuradoria Jurídica do Município de Bom Jardim/RJ.</w:t>
      </w:r>
    </w:p>
    <w:p w14:paraId="296B1994" w14:textId="44EEF0C1" w:rsidR="00DB1FD4" w:rsidRPr="002A4EF9" w:rsidRDefault="008A0B35" w:rsidP="001F285A">
      <w:pPr>
        <w:pStyle w:val="PargrafodaLista"/>
        <w:widowControl w:val="0"/>
        <w:numPr>
          <w:ilvl w:val="1"/>
          <w:numId w:val="32"/>
        </w:numPr>
        <w:tabs>
          <w:tab w:val="left" w:pos="284"/>
          <w:tab w:val="left" w:pos="567"/>
          <w:tab w:val="left" w:pos="843"/>
        </w:tabs>
        <w:autoSpaceDE w:val="0"/>
        <w:autoSpaceDN w:val="0"/>
        <w:spacing w:before="120" w:after="120"/>
        <w:jc w:val="both"/>
        <w:rPr>
          <w:color w:val="000000" w:themeColor="text1"/>
        </w:rPr>
      </w:pPr>
      <w:r w:rsidRPr="002A4EF9">
        <w:rPr>
          <w:color w:val="000000" w:themeColor="text1"/>
        </w:rPr>
        <w:t xml:space="preserve">- </w:t>
      </w:r>
      <w:r w:rsidR="00DB1FD4" w:rsidRPr="002A4EF9">
        <w:rPr>
          <w:color w:val="000000" w:themeColor="text1"/>
        </w:rPr>
        <w:t>O</w:t>
      </w:r>
      <w:r w:rsidR="00DB1FD4" w:rsidRPr="002A4EF9">
        <w:rPr>
          <w:color w:val="000000" w:themeColor="text1"/>
          <w:spacing w:val="-1"/>
        </w:rPr>
        <w:t xml:space="preserve"> </w:t>
      </w:r>
      <w:r w:rsidR="00DB1FD4" w:rsidRPr="002A4EF9">
        <w:rPr>
          <w:color w:val="000000" w:themeColor="text1"/>
        </w:rPr>
        <w:t>acesso</w:t>
      </w:r>
      <w:r w:rsidR="00DB1FD4" w:rsidRPr="002A4EF9">
        <w:rPr>
          <w:color w:val="000000" w:themeColor="text1"/>
          <w:spacing w:val="1"/>
        </w:rPr>
        <w:t xml:space="preserve"> </w:t>
      </w:r>
      <w:r w:rsidR="00DB1FD4" w:rsidRPr="002A4EF9">
        <w:rPr>
          <w:color w:val="000000" w:themeColor="text1"/>
        </w:rPr>
        <w:t>à</w:t>
      </w:r>
      <w:r w:rsidR="00DB1FD4" w:rsidRPr="002A4EF9">
        <w:rPr>
          <w:color w:val="000000" w:themeColor="text1"/>
          <w:spacing w:val="-2"/>
        </w:rPr>
        <w:t xml:space="preserve"> </w:t>
      </w:r>
      <w:r w:rsidR="00DB1FD4" w:rsidRPr="002A4EF9">
        <w:rPr>
          <w:color w:val="000000" w:themeColor="text1"/>
        </w:rPr>
        <w:t>fase</w:t>
      </w:r>
      <w:r w:rsidR="00DB1FD4" w:rsidRPr="002A4EF9">
        <w:rPr>
          <w:color w:val="000000" w:themeColor="text1"/>
          <w:spacing w:val="-2"/>
        </w:rPr>
        <w:t xml:space="preserve"> </w:t>
      </w:r>
      <w:r w:rsidR="00DB1FD4" w:rsidRPr="002A4EF9">
        <w:rPr>
          <w:color w:val="000000" w:themeColor="text1"/>
        </w:rPr>
        <w:t>de manifestação</w:t>
      </w:r>
      <w:r w:rsidR="00DB1FD4" w:rsidRPr="002A4EF9">
        <w:rPr>
          <w:color w:val="000000" w:themeColor="text1"/>
          <w:spacing w:val="-1"/>
        </w:rPr>
        <w:t xml:space="preserve"> </w:t>
      </w:r>
      <w:r w:rsidR="00DB1FD4" w:rsidRPr="002A4EF9">
        <w:rPr>
          <w:color w:val="000000" w:themeColor="text1"/>
        </w:rPr>
        <w:t>da</w:t>
      </w:r>
      <w:r w:rsidR="00DB1FD4" w:rsidRPr="002A4EF9">
        <w:rPr>
          <w:color w:val="000000" w:themeColor="text1"/>
          <w:spacing w:val="-2"/>
        </w:rPr>
        <w:t xml:space="preserve"> </w:t>
      </w:r>
      <w:r w:rsidR="00DB1FD4" w:rsidRPr="002A4EF9">
        <w:rPr>
          <w:color w:val="000000" w:themeColor="text1"/>
        </w:rPr>
        <w:t>intenção</w:t>
      </w:r>
      <w:r w:rsidR="00DB1FD4" w:rsidRPr="002A4EF9">
        <w:rPr>
          <w:color w:val="000000" w:themeColor="text1"/>
          <w:spacing w:val="1"/>
        </w:rPr>
        <w:t xml:space="preserve"> </w:t>
      </w:r>
      <w:r w:rsidR="00DB1FD4" w:rsidRPr="002A4EF9">
        <w:rPr>
          <w:color w:val="000000" w:themeColor="text1"/>
        </w:rPr>
        <w:t>de</w:t>
      </w:r>
      <w:r w:rsidR="00DB1FD4" w:rsidRPr="002A4EF9">
        <w:rPr>
          <w:color w:val="000000" w:themeColor="text1"/>
          <w:spacing w:val="-2"/>
        </w:rPr>
        <w:t xml:space="preserve"> </w:t>
      </w:r>
      <w:r w:rsidR="00DB1FD4" w:rsidRPr="002A4EF9">
        <w:rPr>
          <w:color w:val="000000" w:themeColor="text1"/>
        </w:rPr>
        <w:t>recurso</w:t>
      </w:r>
      <w:r w:rsidR="00DB1FD4" w:rsidRPr="002A4EF9">
        <w:rPr>
          <w:color w:val="000000" w:themeColor="text1"/>
          <w:spacing w:val="-1"/>
        </w:rPr>
        <w:t xml:space="preserve"> </w:t>
      </w:r>
      <w:r w:rsidR="00DB1FD4" w:rsidRPr="002A4EF9">
        <w:rPr>
          <w:color w:val="000000" w:themeColor="text1"/>
        </w:rPr>
        <w:t>será</w:t>
      </w:r>
      <w:r w:rsidR="00DB1FD4" w:rsidRPr="002A4EF9">
        <w:rPr>
          <w:color w:val="000000" w:themeColor="text1"/>
          <w:spacing w:val="-2"/>
        </w:rPr>
        <w:t xml:space="preserve"> </w:t>
      </w:r>
      <w:r w:rsidR="00DB1FD4" w:rsidRPr="002A4EF9">
        <w:rPr>
          <w:color w:val="000000" w:themeColor="text1"/>
        </w:rPr>
        <w:t>assegurado</w:t>
      </w:r>
      <w:r w:rsidR="00DB1FD4" w:rsidRPr="002A4EF9">
        <w:rPr>
          <w:color w:val="000000" w:themeColor="text1"/>
          <w:spacing w:val="-1"/>
        </w:rPr>
        <w:t xml:space="preserve"> </w:t>
      </w:r>
      <w:r w:rsidR="00DB1FD4" w:rsidRPr="002A4EF9">
        <w:rPr>
          <w:color w:val="000000" w:themeColor="text1"/>
        </w:rPr>
        <w:t>aos</w:t>
      </w:r>
      <w:r w:rsidR="00DB1FD4" w:rsidRPr="002A4EF9">
        <w:rPr>
          <w:color w:val="000000" w:themeColor="text1"/>
          <w:spacing w:val="-1"/>
        </w:rPr>
        <w:t xml:space="preserve"> </w:t>
      </w:r>
      <w:r w:rsidR="00DB1FD4" w:rsidRPr="002A4EF9">
        <w:rPr>
          <w:color w:val="000000" w:themeColor="text1"/>
        </w:rPr>
        <w:t>licitantes.</w:t>
      </w:r>
    </w:p>
    <w:p w14:paraId="2CB72BC3" w14:textId="3E2FEBED" w:rsidR="00BC7F5C" w:rsidRPr="002A4EF9" w:rsidRDefault="005E4635" w:rsidP="00E8449D">
      <w:pPr>
        <w:tabs>
          <w:tab w:val="left" w:pos="426"/>
          <w:tab w:val="left" w:pos="709"/>
        </w:tabs>
        <w:spacing w:before="120" w:after="120"/>
        <w:jc w:val="both"/>
        <w:rPr>
          <w:b/>
          <w:color w:val="000000" w:themeColor="text1"/>
          <w:sz w:val="24"/>
          <w:szCs w:val="24"/>
        </w:rPr>
      </w:pPr>
      <w:r w:rsidRPr="002A4EF9">
        <w:rPr>
          <w:b/>
          <w:color w:val="000000" w:themeColor="text1"/>
          <w:spacing w:val="-2"/>
          <w:sz w:val="24"/>
          <w:szCs w:val="24"/>
        </w:rPr>
        <w:t>1</w:t>
      </w:r>
      <w:r w:rsidR="009147B3" w:rsidRPr="002A4EF9">
        <w:rPr>
          <w:b/>
          <w:color w:val="000000" w:themeColor="text1"/>
          <w:spacing w:val="-2"/>
          <w:sz w:val="24"/>
          <w:szCs w:val="24"/>
        </w:rPr>
        <w:t>3</w:t>
      </w:r>
      <w:r w:rsidRPr="002A4EF9">
        <w:rPr>
          <w:b/>
          <w:color w:val="000000" w:themeColor="text1"/>
          <w:spacing w:val="-2"/>
          <w:sz w:val="24"/>
          <w:szCs w:val="24"/>
        </w:rPr>
        <w:t xml:space="preserve">. </w:t>
      </w:r>
      <w:r w:rsidR="00BC7F5C" w:rsidRPr="002A4EF9">
        <w:rPr>
          <w:b/>
          <w:color w:val="000000" w:themeColor="text1"/>
          <w:sz w:val="24"/>
          <w:szCs w:val="24"/>
        </w:rPr>
        <w:t>DA</w:t>
      </w:r>
      <w:r w:rsidR="00BC7F5C" w:rsidRPr="002A4EF9">
        <w:rPr>
          <w:b/>
          <w:color w:val="000000" w:themeColor="text1"/>
          <w:spacing w:val="-2"/>
          <w:sz w:val="24"/>
          <w:szCs w:val="24"/>
        </w:rPr>
        <w:t xml:space="preserve"> </w:t>
      </w:r>
      <w:r w:rsidR="00BC7F5C" w:rsidRPr="002A4EF9">
        <w:rPr>
          <w:b/>
          <w:color w:val="000000" w:themeColor="text1"/>
          <w:sz w:val="24"/>
          <w:szCs w:val="24"/>
        </w:rPr>
        <w:t>REABERTURA DA</w:t>
      </w:r>
      <w:r w:rsidR="00BC7F5C" w:rsidRPr="002A4EF9">
        <w:rPr>
          <w:b/>
          <w:color w:val="000000" w:themeColor="text1"/>
          <w:spacing w:val="-1"/>
          <w:sz w:val="24"/>
          <w:szCs w:val="24"/>
        </w:rPr>
        <w:t xml:space="preserve"> </w:t>
      </w:r>
      <w:r w:rsidR="00BC7F5C" w:rsidRPr="002A4EF9">
        <w:rPr>
          <w:b/>
          <w:color w:val="000000" w:themeColor="text1"/>
          <w:sz w:val="24"/>
          <w:szCs w:val="24"/>
        </w:rPr>
        <w:t>SESSÃO</w:t>
      </w:r>
      <w:r w:rsidR="00BC7F5C" w:rsidRPr="002A4EF9">
        <w:rPr>
          <w:b/>
          <w:color w:val="000000" w:themeColor="text1"/>
          <w:spacing w:val="-1"/>
          <w:sz w:val="24"/>
          <w:szCs w:val="24"/>
        </w:rPr>
        <w:t xml:space="preserve"> </w:t>
      </w:r>
      <w:r w:rsidR="00BC7F5C" w:rsidRPr="002A4EF9">
        <w:rPr>
          <w:b/>
          <w:color w:val="000000" w:themeColor="text1"/>
          <w:sz w:val="24"/>
          <w:szCs w:val="24"/>
        </w:rPr>
        <w:t>PÚBLICA</w:t>
      </w:r>
    </w:p>
    <w:p w14:paraId="12EA5ECF" w14:textId="77777777" w:rsidR="005E4635" w:rsidRPr="002A4EF9" w:rsidRDefault="005E4635" w:rsidP="00E8449D">
      <w:pPr>
        <w:pStyle w:val="PargrafodaLista"/>
        <w:widowControl w:val="0"/>
        <w:numPr>
          <w:ilvl w:val="0"/>
          <w:numId w:val="10"/>
        </w:numPr>
        <w:tabs>
          <w:tab w:val="left" w:pos="426"/>
          <w:tab w:val="left" w:pos="709"/>
          <w:tab w:val="left" w:pos="842"/>
        </w:tabs>
        <w:suppressAutoHyphens w:val="0"/>
        <w:autoSpaceDE w:val="0"/>
        <w:autoSpaceDN w:val="0"/>
        <w:spacing w:before="120" w:after="120"/>
        <w:ind w:left="0" w:firstLine="0"/>
        <w:jc w:val="both"/>
        <w:rPr>
          <w:vanish/>
          <w:color w:val="000000" w:themeColor="text1"/>
          <w:kern w:val="0"/>
          <w:lang w:eastAsia="pt-BR"/>
        </w:rPr>
      </w:pPr>
    </w:p>
    <w:p w14:paraId="79E7EE58" w14:textId="77777777" w:rsidR="005E4635" w:rsidRPr="002A4EF9" w:rsidRDefault="005E4635" w:rsidP="00E8449D">
      <w:pPr>
        <w:pStyle w:val="PargrafodaLista"/>
        <w:widowControl w:val="0"/>
        <w:numPr>
          <w:ilvl w:val="0"/>
          <w:numId w:val="10"/>
        </w:numPr>
        <w:tabs>
          <w:tab w:val="left" w:pos="426"/>
          <w:tab w:val="left" w:pos="709"/>
          <w:tab w:val="left" w:pos="842"/>
        </w:tabs>
        <w:suppressAutoHyphens w:val="0"/>
        <w:autoSpaceDE w:val="0"/>
        <w:autoSpaceDN w:val="0"/>
        <w:spacing w:before="120" w:after="120"/>
        <w:ind w:left="0" w:firstLine="0"/>
        <w:jc w:val="both"/>
        <w:rPr>
          <w:vanish/>
          <w:color w:val="000000" w:themeColor="text1"/>
          <w:kern w:val="0"/>
          <w:lang w:eastAsia="pt-BR"/>
        </w:rPr>
      </w:pPr>
    </w:p>
    <w:p w14:paraId="05EE8D92" w14:textId="7D945F0F" w:rsidR="00985C16" w:rsidRPr="002A4EF9" w:rsidRDefault="00A86739" w:rsidP="001F285A">
      <w:pPr>
        <w:pStyle w:val="PargrafodaLista"/>
        <w:widowControl w:val="0"/>
        <w:numPr>
          <w:ilvl w:val="1"/>
          <w:numId w:val="30"/>
        </w:numPr>
        <w:tabs>
          <w:tab w:val="left" w:pos="426"/>
          <w:tab w:val="left" w:pos="709"/>
          <w:tab w:val="left" w:pos="842"/>
        </w:tabs>
        <w:autoSpaceDE w:val="0"/>
        <w:autoSpaceDN w:val="0"/>
        <w:spacing w:before="120" w:after="120"/>
        <w:ind w:left="0" w:firstLine="0"/>
        <w:jc w:val="both"/>
        <w:rPr>
          <w:color w:val="000000" w:themeColor="text1"/>
        </w:rPr>
      </w:pPr>
      <w:r w:rsidRPr="002A4EF9">
        <w:rPr>
          <w:color w:val="000000" w:themeColor="text1"/>
        </w:rPr>
        <w:t xml:space="preserve"> </w:t>
      </w:r>
      <w:r w:rsidR="00DB1FD4" w:rsidRPr="002A4EF9">
        <w:rPr>
          <w:color w:val="000000" w:themeColor="text1"/>
        </w:rPr>
        <w:t>A</w:t>
      </w:r>
      <w:r w:rsidR="00DB1FD4" w:rsidRPr="002A4EF9">
        <w:rPr>
          <w:color w:val="000000" w:themeColor="text1"/>
          <w:spacing w:val="-1"/>
        </w:rPr>
        <w:t xml:space="preserve"> </w:t>
      </w:r>
      <w:r w:rsidR="00DB1FD4" w:rsidRPr="002A4EF9">
        <w:rPr>
          <w:color w:val="000000" w:themeColor="text1"/>
        </w:rPr>
        <w:t>sessão</w:t>
      </w:r>
      <w:r w:rsidR="00DB1FD4" w:rsidRPr="002A4EF9">
        <w:rPr>
          <w:color w:val="000000" w:themeColor="text1"/>
          <w:spacing w:val="-1"/>
        </w:rPr>
        <w:t xml:space="preserve"> </w:t>
      </w:r>
      <w:r w:rsidR="00DB1FD4" w:rsidRPr="002A4EF9">
        <w:rPr>
          <w:color w:val="000000" w:themeColor="text1"/>
        </w:rPr>
        <w:t>pública</w:t>
      </w:r>
      <w:r w:rsidR="00DB1FD4" w:rsidRPr="002A4EF9">
        <w:rPr>
          <w:color w:val="000000" w:themeColor="text1"/>
          <w:spacing w:val="-2"/>
        </w:rPr>
        <w:t xml:space="preserve"> </w:t>
      </w:r>
      <w:r w:rsidR="00DB1FD4" w:rsidRPr="002A4EF9">
        <w:rPr>
          <w:color w:val="000000" w:themeColor="text1"/>
        </w:rPr>
        <w:t>poderá</w:t>
      </w:r>
      <w:r w:rsidR="00DB1FD4" w:rsidRPr="002A4EF9">
        <w:rPr>
          <w:color w:val="000000" w:themeColor="text1"/>
          <w:spacing w:val="-3"/>
        </w:rPr>
        <w:t xml:space="preserve"> </w:t>
      </w:r>
      <w:r w:rsidR="00DB1FD4" w:rsidRPr="002A4EF9">
        <w:rPr>
          <w:color w:val="000000" w:themeColor="text1"/>
        </w:rPr>
        <w:t>ser reaberta:</w:t>
      </w:r>
    </w:p>
    <w:p w14:paraId="21820A60" w14:textId="6A5FCD5F" w:rsidR="00DB1FD4" w:rsidRPr="002A4EF9" w:rsidRDefault="00DB1FD4" w:rsidP="001F285A">
      <w:pPr>
        <w:pStyle w:val="PargrafodaLista"/>
        <w:widowControl w:val="0"/>
        <w:numPr>
          <w:ilvl w:val="2"/>
          <w:numId w:val="30"/>
        </w:numPr>
        <w:tabs>
          <w:tab w:val="left" w:pos="426"/>
          <w:tab w:val="left" w:pos="709"/>
          <w:tab w:val="left" w:pos="1037"/>
        </w:tabs>
        <w:autoSpaceDE w:val="0"/>
        <w:autoSpaceDN w:val="0"/>
        <w:spacing w:before="120" w:after="120"/>
        <w:ind w:left="0" w:firstLine="0"/>
        <w:jc w:val="both"/>
        <w:rPr>
          <w:color w:val="000000" w:themeColor="text1"/>
        </w:rPr>
      </w:pPr>
      <w:r w:rsidRPr="002A4EF9">
        <w:rPr>
          <w:color w:val="000000" w:themeColor="text1"/>
        </w:rPr>
        <w:t>Nas hipóteses de provimento de recurso que acarrete na anulação de atos anteriores à</w:t>
      </w:r>
      <w:r w:rsidRPr="002A4EF9">
        <w:rPr>
          <w:color w:val="000000" w:themeColor="text1"/>
          <w:spacing w:val="1"/>
        </w:rPr>
        <w:t xml:space="preserve"> </w:t>
      </w:r>
      <w:r w:rsidRPr="002A4EF9">
        <w:rPr>
          <w:color w:val="000000" w:themeColor="text1"/>
        </w:rPr>
        <w:t>realização da sessão pública precedente ou em que seja anulada a própria sessão pública,</w:t>
      </w:r>
      <w:r w:rsidRPr="002A4EF9">
        <w:rPr>
          <w:color w:val="000000" w:themeColor="text1"/>
          <w:spacing w:val="1"/>
        </w:rPr>
        <w:t xml:space="preserve"> </w:t>
      </w:r>
      <w:r w:rsidRPr="002A4EF9">
        <w:rPr>
          <w:color w:val="000000" w:themeColor="text1"/>
        </w:rPr>
        <w:t>situação</w:t>
      </w:r>
      <w:r w:rsidRPr="002A4EF9">
        <w:rPr>
          <w:color w:val="000000" w:themeColor="text1"/>
          <w:spacing w:val="-1"/>
        </w:rPr>
        <w:t xml:space="preserve"> </w:t>
      </w:r>
      <w:r w:rsidRPr="002A4EF9">
        <w:rPr>
          <w:color w:val="000000" w:themeColor="text1"/>
        </w:rPr>
        <w:t>em que serão</w:t>
      </w:r>
      <w:r w:rsidRPr="002A4EF9">
        <w:rPr>
          <w:color w:val="000000" w:themeColor="text1"/>
          <w:spacing w:val="2"/>
        </w:rPr>
        <w:t xml:space="preserve"> </w:t>
      </w:r>
      <w:r w:rsidRPr="002A4EF9">
        <w:rPr>
          <w:color w:val="000000" w:themeColor="text1"/>
        </w:rPr>
        <w:t>repetidos</w:t>
      </w:r>
      <w:r w:rsidRPr="002A4EF9">
        <w:rPr>
          <w:color w:val="000000" w:themeColor="text1"/>
          <w:spacing w:val="-1"/>
        </w:rPr>
        <w:t xml:space="preserve"> </w:t>
      </w:r>
      <w:r w:rsidRPr="002A4EF9">
        <w:rPr>
          <w:color w:val="000000" w:themeColor="text1"/>
        </w:rPr>
        <w:t>os atos anulados e</w:t>
      </w:r>
      <w:r w:rsidRPr="002A4EF9">
        <w:rPr>
          <w:color w:val="000000" w:themeColor="text1"/>
          <w:spacing w:val="-3"/>
        </w:rPr>
        <w:t xml:space="preserve"> </w:t>
      </w:r>
      <w:r w:rsidRPr="002A4EF9">
        <w:rPr>
          <w:color w:val="000000" w:themeColor="text1"/>
        </w:rPr>
        <w:t>os</w:t>
      </w:r>
      <w:r w:rsidRPr="002A4EF9">
        <w:rPr>
          <w:color w:val="000000" w:themeColor="text1"/>
          <w:spacing w:val="2"/>
        </w:rPr>
        <w:t xml:space="preserve"> </w:t>
      </w:r>
      <w:r w:rsidRPr="002A4EF9">
        <w:rPr>
          <w:color w:val="000000" w:themeColor="text1"/>
        </w:rPr>
        <w:t>que</w:t>
      </w:r>
      <w:r w:rsidRPr="002A4EF9">
        <w:rPr>
          <w:color w:val="000000" w:themeColor="text1"/>
          <w:spacing w:val="-1"/>
        </w:rPr>
        <w:t xml:space="preserve"> </w:t>
      </w:r>
      <w:r w:rsidRPr="002A4EF9">
        <w:rPr>
          <w:color w:val="000000" w:themeColor="text1"/>
        </w:rPr>
        <w:t>dele dependam.</w:t>
      </w:r>
    </w:p>
    <w:p w14:paraId="14D4C04C" w14:textId="77777777" w:rsidR="00DB1FD4" w:rsidRPr="002A4EF9" w:rsidRDefault="00DB1FD4" w:rsidP="001F285A">
      <w:pPr>
        <w:widowControl w:val="0"/>
        <w:numPr>
          <w:ilvl w:val="2"/>
          <w:numId w:val="30"/>
        </w:numPr>
        <w:tabs>
          <w:tab w:val="left" w:pos="426"/>
          <w:tab w:val="left" w:pos="709"/>
          <w:tab w:val="left" w:pos="1044"/>
        </w:tabs>
        <w:autoSpaceDE w:val="0"/>
        <w:autoSpaceDN w:val="0"/>
        <w:spacing w:before="120" w:after="120"/>
        <w:ind w:left="0" w:firstLine="0"/>
        <w:jc w:val="both"/>
        <w:rPr>
          <w:color w:val="000000" w:themeColor="text1"/>
          <w:sz w:val="24"/>
          <w:szCs w:val="24"/>
        </w:rPr>
      </w:pPr>
      <w:r w:rsidRPr="002A4EF9">
        <w:rPr>
          <w:color w:val="000000" w:themeColor="text1"/>
          <w:sz w:val="24"/>
          <w:szCs w:val="24"/>
        </w:rPr>
        <w:t>Quando houver erro na aceitação do preço melhor classificado ou quando o licitante</w:t>
      </w:r>
      <w:r w:rsidRPr="002A4EF9">
        <w:rPr>
          <w:color w:val="000000" w:themeColor="text1"/>
          <w:spacing w:val="1"/>
          <w:sz w:val="24"/>
          <w:szCs w:val="24"/>
        </w:rPr>
        <w:t xml:space="preserve"> </w:t>
      </w:r>
      <w:r w:rsidRPr="002A4EF9">
        <w:rPr>
          <w:color w:val="000000" w:themeColor="text1"/>
          <w:sz w:val="24"/>
          <w:szCs w:val="24"/>
        </w:rPr>
        <w:t>declarado vencedor não assinar o contrato, não retirar o instrumento</w:t>
      </w:r>
      <w:r w:rsidRPr="002A4EF9">
        <w:rPr>
          <w:color w:val="000000" w:themeColor="text1"/>
          <w:spacing w:val="1"/>
          <w:sz w:val="24"/>
          <w:szCs w:val="24"/>
        </w:rPr>
        <w:t xml:space="preserve"> </w:t>
      </w:r>
      <w:r w:rsidRPr="002A4EF9">
        <w:rPr>
          <w:color w:val="000000" w:themeColor="text1"/>
          <w:sz w:val="24"/>
          <w:szCs w:val="24"/>
        </w:rPr>
        <w:t>equivalente ou não</w:t>
      </w:r>
      <w:r w:rsidRPr="002A4EF9">
        <w:rPr>
          <w:color w:val="000000" w:themeColor="text1"/>
          <w:spacing w:val="1"/>
          <w:sz w:val="24"/>
          <w:szCs w:val="24"/>
        </w:rPr>
        <w:t xml:space="preserve"> </w:t>
      </w:r>
      <w:r w:rsidRPr="002A4EF9">
        <w:rPr>
          <w:color w:val="000000" w:themeColor="text1"/>
          <w:sz w:val="24"/>
          <w:szCs w:val="24"/>
        </w:rPr>
        <w:t>comprovar</w:t>
      </w:r>
      <w:r w:rsidRPr="002A4EF9">
        <w:rPr>
          <w:color w:val="000000" w:themeColor="text1"/>
          <w:spacing w:val="1"/>
          <w:sz w:val="24"/>
          <w:szCs w:val="24"/>
        </w:rPr>
        <w:t xml:space="preserve"> </w:t>
      </w:r>
      <w:r w:rsidRPr="002A4EF9">
        <w:rPr>
          <w:color w:val="000000" w:themeColor="text1"/>
          <w:sz w:val="24"/>
          <w:szCs w:val="24"/>
        </w:rPr>
        <w:t>a</w:t>
      </w:r>
      <w:r w:rsidRPr="002A4EF9">
        <w:rPr>
          <w:color w:val="000000" w:themeColor="text1"/>
          <w:spacing w:val="1"/>
          <w:sz w:val="24"/>
          <w:szCs w:val="24"/>
        </w:rPr>
        <w:t xml:space="preserve"> </w:t>
      </w:r>
      <w:r w:rsidRPr="002A4EF9">
        <w:rPr>
          <w:color w:val="000000" w:themeColor="text1"/>
          <w:sz w:val="24"/>
          <w:szCs w:val="24"/>
        </w:rPr>
        <w:t>regularização</w:t>
      </w:r>
      <w:r w:rsidRPr="002A4EF9">
        <w:rPr>
          <w:color w:val="000000" w:themeColor="text1"/>
          <w:spacing w:val="1"/>
          <w:sz w:val="24"/>
          <w:szCs w:val="24"/>
        </w:rPr>
        <w:t xml:space="preserve"> </w:t>
      </w:r>
      <w:r w:rsidRPr="002A4EF9">
        <w:rPr>
          <w:color w:val="000000" w:themeColor="text1"/>
          <w:sz w:val="24"/>
          <w:szCs w:val="24"/>
        </w:rPr>
        <w:t>fiscal</w:t>
      </w:r>
      <w:r w:rsidRPr="002A4EF9">
        <w:rPr>
          <w:color w:val="000000" w:themeColor="text1"/>
          <w:spacing w:val="1"/>
          <w:sz w:val="24"/>
          <w:szCs w:val="24"/>
        </w:rPr>
        <w:t xml:space="preserve"> </w:t>
      </w:r>
      <w:r w:rsidRPr="002A4EF9">
        <w:rPr>
          <w:color w:val="000000" w:themeColor="text1"/>
          <w:sz w:val="24"/>
          <w:szCs w:val="24"/>
        </w:rPr>
        <w:t>e</w:t>
      </w:r>
      <w:r w:rsidRPr="002A4EF9">
        <w:rPr>
          <w:color w:val="000000" w:themeColor="text1"/>
          <w:spacing w:val="1"/>
          <w:sz w:val="24"/>
          <w:szCs w:val="24"/>
        </w:rPr>
        <w:t xml:space="preserve"> </w:t>
      </w:r>
      <w:r w:rsidRPr="002A4EF9">
        <w:rPr>
          <w:color w:val="000000" w:themeColor="text1"/>
          <w:sz w:val="24"/>
          <w:szCs w:val="24"/>
        </w:rPr>
        <w:t>trabalhista,</w:t>
      </w:r>
      <w:r w:rsidRPr="002A4EF9">
        <w:rPr>
          <w:color w:val="000000" w:themeColor="text1"/>
          <w:spacing w:val="1"/>
          <w:sz w:val="24"/>
          <w:szCs w:val="24"/>
        </w:rPr>
        <w:t xml:space="preserve"> </w:t>
      </w:r>
      <w:r w:rsidRPr="002A4EF9">
        <w:rPr>
          <w:color w:val="000000" w:themeColor="text1"/>
          <w:sz w:val="24"/>
          <w:szCs w:val="24"/>
        </w:rPr>
        <w:t>nos</w:t>
      </w:r>
      <w:r w:rsidRPr="002A4EF9">
        <w:rPr>
          <w:color w:val="000000" w:themeColor="text1"/>
          <w:spacing w:val="1"/>
          <w:sz w:val="24"/>
          <w:szCs w:val="24"/>
        </w:rPr>
        <w:t xml:space="preserve"> </w:t>
      </w:r>
      <w:r w:rsidRPr="002A4EF9">
        <w:rPr>
          <w:color w:val="000000" w:themeColor="text1"/>
          <w:sz w:val="24"/>
          <w:szCs w:val="24"/>
        </w:rPr>
        <w:t>termos</w:t>
      </w:r>
      <w:r w:rsidRPr="002A4EF9">
        <w:rPr>
          <w:color w:val="000000" w:themeColor="text1"/>
          <w:spacing w:val="1"/>
          <w:sz w:val="24"/>
          <w:szCs w:val="24"/>
        </w:rPr>
        <w:t xml:space="preserve"> </w:t>
      </w:r>
      <w:r w:rsidRPr="002A4EF9">
        <w:rPr>
          <w:color w:val="000000" w:themeColor="text1"/>
          <w:sz w:val="24"/>
          <w:szCs w:val="24"/>
        </w:rPr>
        <w:t>do</w:t>
      </w:r>
      <w:r w:rsidRPr="002A4EF9">
        <w:rPr>
          <w:color w:val="000000" w:themeColor="text1"/>
          <w:spacing w:val="1"/>
          <w:sz w:val="24"/>
          <w:szCs w:val="24"/>
        </w:rPr>
        <w:t xml:space="preserve"> </w:t>
      </w:r>
      <w:r w:rsidRPr="002A4EF9">
        <w:rPr>
          <w:color w:val="000000" w:themeColor="text1"/>
          <w:sz w:val="24"/>
          <w:szCs w:val="24"/>
        </w:rPr>
        <w:t>art.</w:t>
      </w:r>
      <w:r w:rsidRPr="002A4EF9">
        <w:rPr>
          <w:color w:val="000000" w:themeColor="text1"/>
          <w:spacing w:val="1"/>
          <w:sz w:val="24"/>
          <w:szCs w:val="24"/>
        </w:rPr>
        <w:t xml:space="preserve"> </w:t>
      </w:r>
      <w:r w:rsidRPr="002A4EF9">
        <w:rPr>
          <w:color w:val="000000" w:themeColor="text1"/>
          <w:sz w:val="24"/>
          <w:szCs w:val="24"/>
        </w:rPr>
        <w:t>43,</w:t>
      </w:r>
      <w:r w:rsidRPr="002A4EF9">
        <w:rPr>
          <w:color w:val="000000" w:themeColor="text1"/>
          <w:spacing w:val="1"/>
          <w:sz w:val="24"/>
          <w:szCs w:val="24"/>
        </w:rPr>
        <w:t xml:space="preserve"> </w:t>
      </w:r>
      <w:r w:rsidRPr="002A4EF9">
        <w:rPr>
          <w:color w:val="000000" w:themeColor="text1"/>
          <w:sz w:val="24"/>
          <w:szCs w:val="24"/>
        </w:rPr>
        <w:t>§</w:t>
      </w:r>
      <w:r w:rsidRPr="002A4EF9">
        <w:rPr>
          <w:color w:val="000000" w:themeColor="text1"/>
          <w:spacing w:val="1"/>
          <w:sz w:val="24"/>
          <w:szCs w:val="24"/>
        </w:rPr>
        <w:t xml:space="preserve"> </w:t>
      </w:r>
      <w:r w:rsidRPr="002A4EF9">
        <w:rPr>
          <w:color w:val="000000" w:themeColor="text1"/>
          <w:sz w:val="24"/>
          <w:szCs w:val="24"/>
        </w:rPr>
        <w:t>1º</w:t>
      </w:r>
      <w:r w:rsidRPr="002A4EF9">
        <w:rPr>
          <w:color w:val="000000" w:themeColor="text1"/>
          <w:spacing w:val="1"/>
          <w:sz w:val="24"/>
          <w:szCs w:val="24"/>
        </w:rPr>
        <w:t xml:space="preserve"> </w:t>
      </w:r>
      <w:r w:rsidRPr="002A4EF9">
        <w:rPr>
          <w:color w:val="000000" w:themeColor="text1"/>
          <w:sz w:val="24"/>
          <w:szCs w:val="24"/>
        </w:rPr>
        <w:t>da</w:t>
      </w:r>
      <w:r w:rsidRPr="002A4EF9">
        <w:rPr>
          <w:color w:val="000000" w:themeColor="text1"/>
          <w:spacing w:val="1"/>
          <w:sz w:val="24"/>
          <w:szCs w:val="24"/>
        </w:rPr>
        <w:t xml:space="preserve"> </w:t>
      </w:r>
      <w:r w:rsidRPr="002A4EF9">
        <w:rPr>
          <w:color w:val="000000" w:themeColor="text1"/>
          <w:sz w:val="24"/>
          <w:szCs w:val="24"/>
        </w:rPr>
        <w:t>Lei</w:t>
      </w:r>
      <w:r w:rsidRPr="002A4EF9">
        <w:rPr>
          <w:color w:val="000000" w:themeColor="text1"/>
          <w:spacing w:val="1"/>
          <w:sz w:val="24"/>
          <w:szCs w:val="24"/>
        </w:rPr>
        <w:t xml:space="preserve"> </w:t>
      </w:r>
      <w:r w:rsidRPr="002A4EF9">
        <w:rPr>
          <w:color w:val="000000" w:themeColor="text1"/>
          <w:sz w:val="24"/>
          <w:szCs w:val="24"/>
        </w:rPr>
        <w:t>Complementar</w:t>
      </w:r>
      <w:r w:rsidRPr="002A4EF9">
        <w:rPr>
          <w:color w:val="000000" w:themeColor="text1"/>
          <w:spacing w:val="1"/>
          <w:sz w:val="24"/>
          <w:szCs w:val="24"/>
        </w:rPr>
        <w:t xml:space="preserve"> </w:t>
      </w:r>
      <w:r w:rsidRPr="002A4EF9">
        <w:rPr>
          <w:color w:val="000000" w:themeColor="text1"/>
          <w:sz w:val="24"/>
          <w:szCs w:val="24"/>
        </w:rPr>
        <w:t>nº</w:t>
      </w:r>
      <w:r w:rsidRPr="002A4EF9">
        <w:rPr>
          <w:color w:val="000000" w:themeColor="text1"/>
          <w:spacing w:val="1"/>
          <w:sz w:val="24"/>
          <w:szCs w:val="24"/>
        </w:rPr>
        <w:t xml:space="preserve"> </w:t>
      </w:r>
      <w:r w:rsidRPr="002A4EF9">
        <w:rPr>
          <w:color w:val="000000" w:themeColor="text1"/>
          <w:sz w:val="24"/>
          <w:szCs w:val="24"/>
        </w:rPr>
        <w:t>123/2006.</w:t>
      </w:r>
      <w:r w:rsidRPr="002A4EF9">
        <w:rPr>
          <w:color w:val="000000" w:themeColor="text1"/>
          <w:spacing w:val="1"/>
          <w:sz w:val="24"/>
          <w:szCs w:val="24"/>
        </w:rPr>
        <w:t xml:space="preserve"> </w:t>
      </w:r>
      <w:r w:rsidRPr="002A4EF9">
        <w:rPr>
          <w:color w:val="000000" w:themeColor="text1"/>
          <w:sz w:val="24"/>
          <w:szCs w:val="24"/>
        </w:rPr>
        <w:t>Nessas</w:t>
      </w:r>
      <w:r w:rsidRPr="002A4EF9">
        <w:rPr>
          <w:color w:val="000000" w:themeColor="text1"/>
          <w:spacing w:val="1"/>
          <w:sz w:val="24"/>
          <w:szCs w:val="24"/>
        </w:rPr>
        <w:t xml:space="preserve"> </w:t>
      </w:r>
      <w:r w:rsidRPr="002A4EF9">
        <w:rPr>
          <w:color w:val="000000" w:themeColor="text1"/>
          <w:sz w:val="24"/>
          <w:szCs w:val="24"/>
        </w:rPr>
        <w:t>hipóteses,</w:t>
      </w:r>
      <w:r w:rsidRPr="002A4EF9">
        <w:rPr>
          <w:color w:val="000000" w:themeColor="text1"/>
          <w:spacing w:val="1"/>
          <w:sz w:val="24"/>
          <w:szCs w:val="24"/>
        </w:rPr>
        <w:t xml:space="preserve"> </w:t>
      </w:r>
      <w:r w:rsidRPr="002A4EF9">
        <w:rPr>
          <w:color w:val="000000" w:themeColor="text1"/>
          <w:sz w:val="24"/>
          <w:szCs w:val="24"/>
        </w:rPr>
        <w:t>serão</w:t>
      </w:r>
      <w:r w:rsidRPr="002A4EF9">
        <w:rPr>
          <w:color w:val="000000" w:themeColor="text1"/>
          <w:spacing w:val="1"/>
          <w:sz w:val="24"/>
          <w:szCs w:val="24"/>
        </w:rPr>
        <w:t xml:space="preserve"> </w:t>
      </w:r>
      <w:r w:rsidRPr="002A4EF9">
        <w:rPr>
          <w:color w:val="000000" w:themeColor="text1"/>
          <w:sz w:val="24"/>
          <w:szCs w:val="24"/>
        </w:rPr>
        <w:t>adotados</w:t>
      </w:r>
      <w:r w:rsidRPr="002A4EF9">
        <w:rPr>
          <w:color w:val="000000" w:themeColor="text1"/>
          <w:spacing w:val="1"/>
          <w:sz w:val="24"/>
          <w:szCs w:val="24"/>
        </w:rPr>
        <w:t xml:space="preserve"> </w:t>
      </w:r>
      <w:r w:rsidRPr="002A4EF9">
        <w:rPr>
          <w:color w:val="000000" w:themeColor="text1"/>
          <w:sz w:val="24"/>
          <w:szCs w:val="24"/>
        </w:rPr>
        <w:t>os</w:t>
      </w:r>
      <w:r w:rsidRPr="002A4EF9">
        <w:rPr>
          <w:color w:val="000000" w:themeColor="text1"/>
          <w:spacing w:val="1"/>
          <w:sz w:val="24"/>
          <w:szCs w:val="24"/>
        </w:rPr>
        <w:t xml:space="preserve"> </w:t>
      </w:r>
      <w:r w:rsidRPr="002A4EF9">
        <w:rPr>
          <w:color w:val="000000" w:themeColor="text1"/>
          <w:sz w:val="24"/>
          <w:szCs w:val="24"/>
        </w:rPr>
        <w:t>procedimentos</w:t>
      </w:r>
      <w:r w:rsidRPr="002A4EF9">
        <w:rPr>
          <w:color w:val="000000" w:themeColor="text1"/>
          <w:spacing w:val="1"/>
          <w:sz w:val="24"/>
          <w:szCs w:val="24"/>
        </w:rPr>
        <w:t xml:space="preserve"> </w:t>
      </w:r>
      <w:r w:rsidRPr="002A4EF9">
        <w:rPr>
          <w:color w:val="000000" w:themeColor="text1"/>
          <w:sz w:val="24"/>
          <w:szCs w:val="24"/>
        </w:rPr>
        <w:t>imediatamente</w:t>
      </w:r>
      <w:r w:rsidRPr="002A4EF9">
        <w:rPr>
          <w:color w:val="000000" w:themeColor="text1"/>
          <w:spacing w:val="-2"/>
          <w:sz w:val="24"/>
          <w:szCs w:val="24"/>
        </w:rPr>
        <w:t xml:space="preserve"> </w:t>
      </w:r>
      <w:r w:rsidRPr="002A4EF9">
        <w:rPr>
          <w:color w:val="000000" w:themeColor="text1"/>
          <w:sz w:val="24"/>
          <w:szCs w:val="24"/>
        </w:rPr>
        <w:t>posteriores ao encerramento da etapa</w:t>
      </w:r>
      <w:r w:rsidRPr="002A4EF9">
        <w:rPr>
          <w:color w:val="000000" w:themeColor="text1"/>
          <w:spacing w:val="-1"/>
          <w:sz w:val="24"/>
          <w:szCs w:val="24"/>
        </w:rPr>
        <w:t xml:space="preserve"> </w:t>
      </w:r>
      <w:r w:rsidRPr="002A4EF9">
        <w:rPr>
          <w:color w:val="000000" w:themeColor="text1"/>
          <w:sz w:val="24"/>
          <w:szCs w:val="24"/>
        </w:rPr>
        <w:t>de</w:t>
      </w:r>
      <w:r w:rsidRPr="002A4EF9">
        <w:rPr>
          <w:color w:val="000000" w:themeColor="text1"/>
          <w:spacing w:val="-1"/>
          <w:sz w:val="24"/>
          <w:szCs w:val="24"/>
        </w:rPr>
        <w:t xml:space="preserve"> </w:t>
      </w:r>
      <w:r w:rsidRPr="002A4EF9">
        <w:rPr>
          <w:color w:val="000000" w:themeColor="text1"/>
          <w:sz w:val="24"/>
          <w:szCs w:val="24"/>
        </w:rPr>
        <w:t>lances.</w:t>
      </w:r>
    </w:p>
    <w:p w14:paraId="334195F3" w14:textId="400FC6B3" w:rsidR="00DB1FD4" w:rsidRPr="002A4EF9" w:rsidRDefault="00A86739" w:rsidP="001F285A">
      <w:pPr>
        <w:widowControl w:val="0"/>
        <w:numPr>
          <w:ilvl w:val="1"/>
          <w:numId w:val="30"/>
        </w:numPr>
        <w:tabs>
          <w:tab w:val="left" w:pos="426"/>
          <w:tab w:val="left" w:pos="709"/>
          <w:tab w:val="left" w:pos="876"/>
        </w:tabs>
        <w:autoSpaceDE w:val="0"/>
        <w:autoSpaceDN w:val="0"/>
        <w:spacing w:before="120" w:after="120"/>
        <w:ind w:left="0" w:firstLine="0"/>
        <w:jc w:val="both"/>
        <w:rPr>
          <w:color w:val="000000" w:themeColor="text1"/>
          <w:sz w:val="24"/>
          <w:szCs w:val="24"/>
        </w:rPr>
      </w:pPr>
      <w:r w:rsidRPr="002A4EF9">
        <w:rPr>
          <w:color w:val="000000" w:themeColor="text1"/>
          <w:sz w:val="24"/>
          <w:szCs w:val="24"/>
        </w:rPr>
        <w:t xml:space="preserve"> </w:t>
      </w:r>
      <w:r w:rsidR="00DB1FD4" w:rsidRPr="002A4EF9">
        <w:rPr>
          <w:color w:val="000000" w:themeColor="text1"/>
          <w:sz w:val="24"/>
          <w:szCs w:val="24"/>
        </w:rPr>
        <w:t>Todos os licitantes remanescentes deverão ser convocados para acompanhar a sessão</w:t>
      </w:r>
      <w:r w:rsidR="00DB1FD4" w:rsidRPr="002A4EF9">
        <w:rPr>
          <w:color w:val="000000" w:themeColor="text1"/>
          <w:spacing w:val="1"/>
          <w:sz w:val="24"/>
          <w:szCs w:val="24"/>
        </w:rPr>
        <w:t xml:space="preserve"> </w:t>
      </w:r>
      <w:r w:rsidR="00DB1FD4" w:rsidRPr="002A4EF9">
        <w:rPr>
          <w:color w:val="000000" w:themeColor="text1"/>
          <w:sz w:val="24"/>
          <w:szCs w:val="24"/>
        </w:rPr>
        <w:t>reaberta.</w:t>
      </w:r>
    </w:p>
    <w:p w14:paraId="76225AD9" w14:textId="38468B6F" w:rsidR="00DB1FD4" w:rsidRPr="002A4EF9" w:rsidRDefault="00A86739" w:rsidP="001F285A">
      <w:pPr>
        <w:widowControl w:val="0"/>
        <w:numPr>
          <w:ilvl w:val="1"/>
          <w:numId w:val="30"/>
        </w:numPr>
        <w:tabs>
          <w:tab w:val="left" w:pos="426"/>
          <w:tab w:val="left" w:pos="709"/>
          <w:tab w:val="left" w:pos="852"/>
        </w:tabs>
        <w:autoSpaceDE w:val="0"/>
        <w:autoSpaceDN w:val="0"/>
        <w:spacing w:before="120" w:after="120"/>
        <w:ind w:left="0" w:firstLine="0"/>
        <w:jc w:val="both"/>
        <w:rPr>
          <w:color w:val="000000" w:themeColor="text1"/>
          <w:sz w:val="24"/>
          <w:szCs w:val="24"/>
        </w:rPr>
      </w:pPr>
      <w:r w:rsidRPr="002A4EF9">
        <w:rPr>
          <w:color w:val="000000" w:themeColor="text1"/>
          <w:sz w:val="24"/>
          <w:szCs w:val="24"/>
        </w:rPr>
        <w:t xml:space="preserve"> </w:t>
      </w:r>
      <w:r w:rsidR="00DB1FD4" w:rsidRPr="002A4EF9">
        <w:rPr>
          <w:color w:val="000000" w:themeColor="text1"/>
          <w:sz w:val="24"/>
          <w:szCs w:val="24"/>
        </w:rPr>
        <w:t>A convocação se dará por meio do sistema eletrônico (“chat”), e-mail, de acordo com a</w:t>
      </w:r>
      <w:r w:rsidR="00DB1FD4" w:rsidRPr="002A4EF9">
        <w:rPr>
          <w:color w:val="000000" w:themeColor="text1"/>
          <w:spacing w:val="1"/>
          <w:sz w:val="24"/>
          <w:szCs w:val="24"/>
        </w:rPr>
        <w:t xml:space="preserve"> </w:t>
      </w:r>
      <w:r w:rsidR="00DB1FD4" w:rsidRPr="002A4EF9">
        <w:rPr>
          <w:color w:val="000000" w:themeColor="text1"/>
          <w:sz w:val="24"/>
          <w:szCs w:val="24"/>
        </w:rPr>
        <w:t>fase</w:t>
      </w:r>
      <w:r w:rsidR="00DB1FD4" w:rsidRPr="002A4EF9">
        <w:rPr>
          <w:color w:val="000000" w:themeColor="text1"/>
          <w:spacing w:val="-2"/>
          <w:sz w:val="24"/>
          <w:szCs w:val="24"/>
        </w:rPr>
        <w:t xml:space="preserve"> </w:t>
      </w:r>
      <w:r w:rsidR="00DB1FD4" w:rsidRPr="002A4EF9">
        <w:rPr>
          <w:color w:val="000000" w:themeColor="text1"/>
          <w:sz w:val="24"/>
          <w:szCs w:val="24"/>
        </w:rPr>
        <w:t>do procedimento licitatório.</w:t>
      </w:r>
    </w:p>
    <w:p w14:paraId="7F306C7B" w14:textId="77777777" w:rsidR="00157EFA" w:rsidRPr="002A4EF9" w:rsidRDefault="00157EFA" w:rsidP="00C841E9">
      <w:pPr>
        <w:tabs>
          <w:tab w:val="left" w:pos="709"/>
          <w:tab w:val="left" w:pos="851"/>
          <w:tab w:val="left" w:pos="993"/>
        </w:tabs>
        <w:spacing w:before="120" w:after="120"/>
        <w:jc w:val="both"/>
        <w:rPr>
          <w:b/>
          <w:color w:val="000000" w:themeColor="text1"/>
          <w:sz w:val="24"/>
          <w:szCs w:val="24"/>
        </w:rPr>
      </w:pPr>
      <w:r w:rsidRPr="002A4EF9">
        <w:rPr>
          <w:b/>
          <w:color w:val="000000" w:themeColor="text1"/>
          <w:sz w:val="24"/>
          <w:szCs w:val="24"/>
        </w:rPr>
        <w:t>14.</w:t>
      </w:r>
      <w:r w:rsidRPr="002A4EF9">
        <w:rPr>
          <w:b/>
          <w:color w:val="000000" w:themeColor="text1"/>
          <w:spacing w:val="-3"/>
          <w:sz w:val="24"/>
          <w:szCs w:val="24"/>
        </w:rPr>
        <w:t xml:space="preserve"> </w:t>
      </w:r>
      <w:r w:rsidRPr="002A4EF9">
        <w:rPr>
          <w:b/>
          <w:color w:val="000000" w:themeColor="text1"/>
          <w:sz w:val="24"/>
          <w:szCs w:val="24"/>
        </w:rPr>
        <w:t>DA</w:t>
      </w:r>
      <w:r w:rsidRPr="002A4EF9">
        <w:rPr>
          <w:b/>
          <w:color w:val="000000" w:themeColor="text1"/>
          <w:spacing w:val="-2"/>
          <w:sz w:val="24"/>
          <w:szCs w:val="24"/>
        </w:rPr>
        <w:t xml:space="preserve"> </w:t>
      </w:r>
      <w:r w:rsidRPr="002A4EF9">
        <w:rPr>
          <w:b/>
          <w:color w:val="000000" w:themeColor="text1"/>
          <w:sz w:val="24"/>
          <w:szCs w:val="24"/>
        </w:rPr>
        <w:t>ADJUDICAÇÃO</w:t>
      </w:r>
      <w:r w:rsidRPr="002A4EF9">
        <w:rPr>
          <w:b/>
          <w:color w:val="000000" w:themeColor="text1"/>
          <w:spacing w:val="-1"/>
          <w:sz w:val="24"/>
          <w:szCs w:val="24"/>
        </w:rPr>
        <w:t xml:space="preserve"> </w:t>
      </w:r>
      <w:r w:rsidRPr="002A4EF9">
        <w:rPr>
          <w:b/>
          <w:color w:val="000000" w:themeColor="text1"/>
          <w:sz w:val="24"/>
          <w:szCs w:val="24"/>
        </w:rPr>
        <w:t>E</w:t>
      </w:r>
      <w:r w:rsidRPr="002A4EF9">
        <w:rPr>
          <w:b/>
          <w:color w:val="000000" w:themeColor="text1"/>
          <w:spacing w:val="-1"/>
          <w:sz w:val="24"/>
          <w:szCs w:val="24"/>
        </w:rPr>
        <w:t xml:space="preserve"> </w:t>
      </w:r>
      <w:r w:rsidRPr="002A4EF9">
        <w:rPr>
          <w:b/>
          <w:color w:val="000000" w:themeColor="text1"/>
          <w:sz w:val="24"/>
          <w:szCs w:val="24"/>
        </w:rPr>
        <w:t>HOMOLOGAÇÃO</w:t>
      </w:r>
    </w:p>
    <w:p w14:paraId="4E0B1687" w14:textId="77777777" w:rsidR="00DB1FD4" w:rsidRPr="002A4EF9" w:rsidRDefault="00DB1FD4" w:rsidP="00C841E9">
      <w:pPr>
        <w:widowControl w:val="0"/>
        <w:numPr>
          <w:ilvl w:val="1"/>
          <w:numId w:val="9"/>
        </w:numPr>
        <w:tabs>
          <w:tab w:val="left" w:pos="709"/>
          <w:tab w:val="left" w:pos="851"/>
          <w:tab w:val="left" w:pos="993"/>
        </w:tabs>
        <w:autoSpaceDE w:val="0"/>
        <w:autoSpaceDN w:val="0"/>
        <w:spacing w:before="120" w:after="120"/>
        <w:ind w:left="0" w:firstLine="0"/>
        <w:jc w:val="both"/>
        <w:rPr>
          <w:color w:val="000000" w:themeColor="text1"/>
          <w:sz w:val="24"/>
          <w:szCs w:val="24"/>
        </w:rPr>
      </w:pPr>
      <w:r w:rsidRPr="002A4EF9">
        <w:rPr>
          <w:color w:val="000000" w:themeColor="text1"/>
          <w:sz w:val="24"/>
          <w:szCs w:val="24"/>
        </w:rPr>
        <w:t>O</w:t>
      </w:r>
      <w:r w:rsidRPr="002A4EF9">
        <w:rPr>
          <w:color w:val="000000" w:themeColor="text1"/>
          <w:spacing w:val="31"/>
          <w:sz w:val="24"/>
          <w:szCs w:val="24"/>
        </w:rPr>
        <w:t xml:space="preserve"> </w:t>
      </w:r>
      <w:r w:rsidRPr="002A4EF9">
        <w:rPr>
          <w:color w:val="000000" w:themeColor="text1"/>
          <w:sz w:val="24"/>
          <w:szCs w:val="24"/>
        </w:rPr>
        <w:t>objeto</w:t>
      </w:r>
      <w:r w:rsidRPr="002A4EF9">
        <w:rPr>
          <w:color w:val="000000" w:themeColor="text1"/>
          <w:spacing w:val="32"/>
          <w:sz w:val="24"/>
          <w:szCs w:val="24"/>
        </w:rPr>
        <w:t xml:space="preserve"> </w:t>
      </w:r>
      <w:r w:rsidRPr="002A4EF9">
        <w:rPr>
          <w:color w:val="000000" w:themeColor="text1"/>
          <w:sz w:val="24"/>
          <w:szCs w:val="24"/>
        </w:rPr>
        <w:t>da</w:t>
      </w:r>
      <w:r w:rsidRPr="002A4EF9">
        <w:rPr>
          <w:color w:val="000000" w:themeColor="text1"/>
          <w:spacing w:val="31"/>
          <w:sz w:val="24"/>
          <w:szCs w:val="24"/>
        </w:rPr>
        <w:t xml:space="preserve"> </w:t>
      </w:r>
      <w:r w:rsidRPr="002A4EF9">
        <w:rPr>
          <w:color w:val="000000" w:themeColor="text1"/>
          <w:sz w:val="24"/>
          <w:szCs w:val="24"/>
        </w:rPr>
        <w:t>licitação</w:t>
      </w:r>
      <w:r w:rsidRPr="002A4EF9">
        <w:rPr>
          <w:color w:val="000000" w:themeColor="text1"/>
          <w:spacing w:val="32"/>
          <w:sz w:val="24"/>
          <w:szCs w:val="24"/>
        </w:rPr>
        <w:t xml:space="preserve"> </w:t>
      </w:r>
      <w:r w:rsidRPr="002A4EF9">
        <w:rPr>
          <w:color w:val="000000" w:themeColor="text1"/>
          <w:sz w:val="24"/>
          <w:szCs w:val="24"/>
        </w:rPr>
        <w:t>será</w:t>
      </w:r>
      <w:r w:rsidRPr="002A4EF9">
        <w:rPr>
          <w:color w:val="000000" w:themeColor="text1"/>
          <w:spacing w:val="30"/>
          <w:sz w:val="24"/>
          <w:szCs w:val="24"/>
        </w:rPr>
        <w:t xml:space="preserve"> </w:t>
      </w:r>
      <w:r w:rsidRPr="002A4EF9">
        <w:rPr>
          <w:color w:val="000000" w:themeColor="text1"/>
          <w:sz w:val="24"/>
          <w:szCs w:val="24"/>
        </w:rPr>
        <w:t>adjudicado</w:t>
      </w:r>
      <w:r w:rsidRPr="002A4EF9">
        <w:rPr>
          <w:color w:val="000000" w:themeColor="text1"/>
          <w:spacing w:val="32"/>
          <w:sz w:val="24"/>
          <w:szCs w:val="24"/>
        </w:rPr>
        <w:t xml:space="preserve"> </w:t>
      </w:r>
      <w:r w:rsidRPr="002A4EF9">
        <w:rPr>
          <w:color w:val="000000" w:themeColor="text1"/>
          <w:sz w:val="24"/>
          <w:szCs w:val="24"/>
        </w:rPr>
        <w:t>ao</w:t>
      </w:r>
      <w:r w:rsidRPr="002A4EF9">
        <w:rPr>
          <w:color w:val="000000" w:themeColor="text1"/>
          <w:spacing w:val="32"/>
          <w:sz w:val="24"/>
          <w:szCs w:val="24"/>
        </w:rPr>
        <w:t xml:space="preserve"> </w:t>
      </w:r>
      <w:r w:rsidRPr="002A4EF9">
        <w:rPr>
          <w:color w:val="000000" w:themeColor="text1"/>
          <w:sz w:val="24"/>
          <w:szCs w:val="24"/>
        </w:rPr>
        <w:t>licitante</w:t>
      </w:r>
      <w:r w:rsidRPr="002A4EF9">
        <w:rPr>
          <w:color w:val="000000" w:themeColor="text1"/>
          <w:spacing w:val="31"/>
          <w:sz w:val="24"/>
          <w:szCs w:val="24"/>
        </w:rPr>
        <w:t xml:space="preserve"> </w:t>
      </w:r>
      <w:r w:rsidRPr="002A4EF9">
        <w:rPr>
          <w:color w:val="000000" w:themeColor="text1"/>
          <w:sz w:val="24"/>
          <w:szCs w:val="24"/>
        </w:rPr>
        <w:t>declarado</w:t>
      </w:r>
      <w:r w:rsidRPr="002A4EF9">
        <w:rPr>
          <w:color w:val="000000" w:themeColor="text1"/>
          <w:spacing w:val="32"/>
          <w:sz w:val="24"/>
          <w:szCs w:val="24"/>
        </w:rPr>
        <w:t xml:space="preserve"> </w:t>
      </w:r>
      <w:r w:rsidRPr="002A4EF9">
        <w:rPr>
          <w:color w:val="000000" w:themeColor="text1"/>
          <w:sz w:val="24"/>
          <w:szCs w:val="24"/>
        </w:rPr>
        <w:t>vencedor</w:t>
      </w:r>
      <w:r w:rsidRPr="002A4EF9">
        <w:rPr>
          <w:color w:val="000000" w:themeColor="text1"/>
          <w:spacing w:val="33"/>
          <w:sz w:val="24"/>
          <w:szCs w:val="24"/>
        </w:rPr>
        <w:t xml:space="preserve"> </w:t>
      </w:r>
      <w:r w:rsidRPr="002A4EF9">
        <w:rPr>
          <w:color w:val="000000" w:themeColor="text1"/>
          <w:sz w:val="24"/>
          <w:szCs w:val="24"/>
        </w:rPr>
        <w:t>pela</w:t>
      </w:r>
      <w:r w:rsidRPr="002A4EF9">
        <w:rPr>
          <w:color w:val="000000" w:themeColor="text1"/>
          <w:spacing w:val="32"/>
          <w:sz w:val="24"/>
          <w:szCs w:val="24"/>
        </w:rPr>
        <w:t xml:space="preserve"> </w:t>
      </w:r>
      <w:r w:rsidRPr="002A4EF9">
        <w:rPr>
          <w:color w:val="000000" w:themeColor="text1"/>
          <w:sz w:val="24"/>
          <w:szCs w:val="24"/>
        </w:rPr>
        <w:t>autoridade</w:t>
      </w:r>
      <w:r w:rsidRPr="002A4EF9">
        <w:rPr>
          <w:color w:val="000000" w:themeColor="text1"/>
          <w:spacing w:val="-57"/>
          <w:sz w:val="24"/>
          <w:szCs w:val="24"/>
        </w:rPr>
        <w:t xml:space="preserve"> </w:t>
      </w:r>
      <w:r w:rsidRPr="002A4EF9">
        <w:rPr>
          <w:color w:val="000000" w:themeColor="text1"/>
          <w:sz w:val="24"/>
          <w:szCs w:val="24"/>
        </w:rPr>
        <w:t>competente,</w:t>
      </w:r>
      <w:r w:rsidRPr="002A4EF9">
        <w:rPr>
          <w:color w:val="000000" w:themeColor="text1"/>
          <w:spacing w:val="-1"/>
          <w:sz w:val="24"/>
          <w:szCs w:val="24"/>
        </w:rPr>
        <w:t xml:space="preserve"> </w:t>
      </w:r>
      <w:r w:rsidRPr="002A4EF9">
        <w:rPr>
          <w:color w:val="000000" w:themeColor="text1"/>
          <w:sz w:val="24"/>
          <w:szCs w:val="24"/>
        </w:rPr>
        <w:t>após</w:t>
      </w:r>
      <w:r w:rsidRPr="002A4EF9">
        <w:rPr>
          <w:color w:val="000000" w:themeColor="text1"/>
          <w:spacing w:val="2"/>
          <w:sz w:val="24"/>
          <w:szCs w:val="24"/>
        </w:rPr>
        <w:t xml:space="preserve"> </w:t>
      </w:r>
      <w:r w:rsidRPr="002A4EF9">
        <w:rPr>
          <w:color w:val="000000" w:themeColor="text1"/>
          <w:sz w:val="24"/>
          <w:szCs w:val="24"/>
        </w:rPr>
        <w:t>a</w:t>
      </w:r>
      <w:r w:rsidRPr="002A4EF9">
        <w:rPr>
          <w:color w:val="000000" w:themeColor="text1"/>
          <w:spacing w:val="-1"/>
          <w:sz w:val="24"/>
          <w:szCs w:val="24"/>
        </w:rPr>
        <w:t xml:space="preserve"> </w:t>
      </w:r>
      <w:r w:rsidRPr="002A4EF9">
        <w:rPr>
          <w:color w:val="000000" w:themeColor="text1"/>
          <w:sz w:val="24"/>
          <w:szCs w:val="24"/>
        </w:rPr>
        <w:t>regular decisão</w:t>
      </w:r>
      <w:r w:rsidRPr="002A4EF9">
        <w:rPr>
          <w:color w:val="000000" w:themeColor="text1"/>
          <w:spacing w:val="-1"/>
          <w:sz w:val="24"/>
          <w:szCs w:val="24"/>
        </w:rPr>
        <w:t xml:space="preserve"> </w:t>
      </w:r>
      <w:r w:rsidRPr="002A4EF9">
        <w:rPr>
          <w:color w:val="000000" w:themeColor="text1"/>
          <w:sz w:val="24"/>
          <w:szCs w:val="24"/>
        </w:rPr>
        <w:t>de</w:t>
      </w:r>
      <w:r w:rsidRPr="002A4EF9">
        <w:rPr>
          <w:color w:val="000000" w:themeColor="text1"/>
          <w:spacing w:val="-1"/>
          <w:sz w:val="24"/>
          <w:szCs w:val="24"/>
        </w:rPr>
        <w:t xml:space="preserve"> </w:t>
      </w:r>
      <w:r w:rsidRPr="002A4EF9">
        <w:rPr>
          <w:color w:val="000000" w:themeColor="text1"/>
          <w:sz w:val="24"/>
          <w:szCs w:val="24"/>
        </w:rPr>
        <w:t>eventuais</w:t>
      </w:r>
      <w:r w:rsidRPr="002A4EF9">
        <w:rPr>
          <w:color w:val="000000" w:themeColor="text1"/>
          <w:spacing w:val="2"/>
          <w:sz w:val="24"/>
          <w:szCs w:val="24"/>
        </w:rPr>
        <w:t xml:space="preserve"> </w:t>
      </w:r>
      <w:r w:rsidRPr="002A4EF9">
        <w:rPr>
          <w:color w:val="000000" w:themeColor="text1"/>
          <w:sz w:val="24"/>
          <w:szCs w:val="24"/>
        </w:rPr>
        <w:t>recursos apresentados.</w:t>
      </w:r>
    </w:p>
    <w:p w14:paraId="40762A41" w14:textId="77777777" w:rsidR="00DB1FD4" w:rsidRPr="002A4EF9" w:rsidRDefault="00DB1FD4" w:rsidP="00C841E9">
      <w:pPr>
        <w:widowControl w:val="0"/>
        <w:numPr>
          <w:ilvl w:val="1"/>
          <w:numId w:val="9"/>
        </w:numPr>
        <w:tabs>
          <w:tab w:val="left" w:pos="426"/>
          <w:tab w:val="left" w:pos="567"/>
          <w:tab w:val="left" w:pos="709"/>
          <w:tab w:val="left" w:pos="851"/>
          <w:tab w:val="left" w:pos="993"/>
        </w:tabs>
        <w:autoSpaceDE w:val="0"/>
        <w:autoSpaceDN w:val="0"/>
        <w:spacing w:before="120" w:after="120"/>
        <w:ind w:left="0" w:firstLine="0"/>
        <w:jc w:val="both"/>
        <w:rPr>
          <w:color w:val="000000" w:themeColor="text1"/>
          <w:sz w:val="24"/>
          <w:szCs w:val="24"/>
        </w:rPr>
      </w:pPr>
      <w:r w:rsidRPr="002A4EF9">
        <w:rPr>
          <w:color w:val="000000" w:themeColor="text1"/>
          <w:sz w:val="24"/>
          <w:szCs w:val="24"/>
        </w:rPr>
        <w:t>Após</w:t>
      </w:r>
      <w:r w:rsidRPr="002A4EF9">
        <w:rPr>
          <w:color w:val="000000" w:themeColor="text1"/>
          <w:spacing w:val="9"/>
          <w:sz w:val="24"/>
          <w:szCs w:val="24"/>
        </w:rPr>
        <w:t xml:space="preserve"> </w:t>
      </w:r>
      <w:r w:rsidRPr="002A4EF9">
        <w:rPr>
          <w:color w:val="000000" w:themeColor="text1"/>
          <w:sz w:val="24"/>
          <w:szCs w:val="24"/>
        </w:rPr>
        <w:t>a</w:t>
      </w:r>
      <w:r w:rsidRPr="002A4EF9">
        <w:rPr>
          <w:color w:val="000000" w:themeColor="text1"/>
          <w:spacing w:val="10"/>
          <w:sz w:val="24"/>
          <w:szCs w:val="24"/>
        </w:rPr>
        <w:t xml:space="preserve"> </w:t>
      </w:r>
      <w:r w:rsidRPr="002A4EF9">
        <w:rPr>
          <w:color w:val="000000" w:themeColor="text1"/>
          <w:sz w:val="24"/>
          <w:szCs w:val="24"/>
        </w:rPr>
        <w:t>fase</w:t>
      </w:r>
      <w:r w:rsidRPr="002A4EF9">
        <w:rPr>
          <w:color w:val="000000" w:themeColor="text1"/>
          <w:spacing w:val="11"/>
          <w:sz w:val="24"/>
          <w:szCs w:val="24"/>
        </w:rPr>
        <w:t xml:space="preserve"> </w:t>
      </w:r>
      <w:r w:rsidRPr="002A4EF9">
        <w:rPr>
          <w:color w:val="000000" w:themeColor="text1"/>
          <w:sz w:val="24"/>
          <w:szCs w:val="24"/>
        </w:rPr>
        <w:t>recursal,</w:t>
      </w:r>
      <w:r w:rsidRPr="002A4EF9">
        <w:rPr>
          <w:color w:val="000000" w:themeColor="text1"/>
          <w:spacing w:val="9"/>
          <w:sz w:val="24"/>
          <w:szCs w:val="24"/>
        </w:rPr>
        <w:t xml:space="preserve"> </w:t>
      </w:r>
      <w:r w:rsidRPr="002A4EF9">
        <w:rPr>
          <w:color w:val="000000" w:themeColor="text1"/>
          <w:sz w:val="24"/>
          <w:szCs w:val="24"/>
        </w:rPr>
        <w:t>constatada</w:t>
      </w:r>
      <w:r w:rsidRPr="002A4EF9">
        <w:rPr>
          <w:color w:val="000000" w:themeColor="text1"/>
          <w:spacing w:val="10"/>
          <w:sz w:val="24"/>
          <w:szCs w:val="24"/>
        </w:rPr>
        <w:t xml:space="preserve"> </w:t>
      </w:r>
      <w:r w:rsidRPr="002A4EF9">
        <w:rPr>
          <w:color w:val="000000" w:themeColor="text1"/>
          <w:sz w:val="24"/>
          <w:szCs w:val="24"/>
        </w:rPr>
        <w:t>a</w:t>
      </w:r>
      <w:r w:rsidRPr="002A4EF9">
        <w:rPr>
          <w:color w:val="000000" w:themeColor="text1"/>
          <w:spacing w:val="8"/>
          <w:sz w:val="24"/>
          <w:szCs w:val="24"/>
        </w:rPr>
        <w:t xml:space="preserve"> </w:t>
      </w:r>
      <w:r w:rsidRPr="002A4EF9">
        <w:rPr>
          <w:color w:val="000000" w:themeColor="text1"/>
          <w:sz w:val="24"/>
          <w:szCs w:val="24"/>
        </w:rPr>
        <w:t>regularidade</w:t>
      </w:r>
      <w:r w:rsidRPr="002A4EF9">
        <w:rPr>
          <w:color w:val="000000" w:themeColor="text1"/>
          <w:spacing w:val="10"/>
          <w:sz w:val="24"/>
          <w:szCs w:val="24"/>
        </w:rPr>
        <w:t xml:space="preserve"> </w:t>
      </w:r>
      <w:r w:rsidRPr="002A4EF9">
        <w:rPr>
          <w:color w:val="000000" w:themeColor="text1"/>
          <w:sz w:val="24"/>
          <w:szCs w:val="24"/>
        </w:rPr>
        <w:t>dos</w:t>
      </w:r>
      <w:r w:rsidRPr="002A4EF9">
        <w:rPr>
          <w:color w:val="000000" w:themeColor="text1"/>
          <w:spacing w:val="9"/>
          <w:sz w:val="24"/>
          <w:szCs w:val="24"/>
        </w:rPr>
        <w:t xml:space="preserve"> </w:t>
      </w:r>
      <w:r w:rsidRPr="002A4EF9">
        <w:rPr>
          <w:color w:val="000000" w:themeColor="text1"/>
          <w:sz w:val="24"/>
          <w:szCs w:val="24"/>
        </w:rPr>
        <w:t>atos</w:t>
      </w:r>
      <w:r w:rsidRPr="002A4EF9">
        <w:rPr>
          <w:color w:val="000000" w:themeColor="text1"/>
          <w:spacing w:val="12"/>
          <w:sz w:val="24"/>
          <w:szCs w:val="24"/>
        </w:rPr>
        <w:t xml:space="preserve"> </w:t>
      </w:r>
      <w:r w:rsidRPr="002A4EF9">
        <w:rPr>
          <w:color w:val="000000" w:themeColor="text1"/>
          <w:sz w:val="24"/>
          <w:szCs w:val="24"/>
        </w:rPr>
        <w:t>praticados,</w:t>
      </w:r>
      <w:r w:rsidRPr="002A4EF9">
        <w:rPr>
          <w:color w:val="000000" w:themeColor="text1"/>
          <w:spacing w:val="9"/>
          <w:sz w:val="24"/>
          <w:szCs w:val="24"/>
        </w:rPr>
        <w:t xml:space="preserve"> </w:t>
      </w:r>
      <w:r w:rsidRPr="002A4EF9">
        <w:rPr>
          <w:color w:val="000000" w:themeColor="text1"/>
          <w:sz w:val="24"/>
          <w:szCs w:val="24"/>
        </w:rPr>
        <w:t>a</w:t>
      </w:r>
      <w:r w:rsidRPr="002A4EF9">
        <w:rPr>
          <w:color w:val="000000" w:themeColor="text1"/>
          <w:spacing w:val="10"/>
          <w:sz w:val="24"/>
          <w:szCs w:val="24"/>
        </w:rPr>
        <w:t xml:space="preserve"> </w:t>
      </w:r>
      <w:proofErr w:type="gramStart"/>
      <w:r w:rsidRPr="002A4EF9">
        <w:rPr>
          <w:color w:val="000000" w:themeColor="text1"/>
          <w:sz w:val="24"/>
          <w:szCs w:val="24"/>
        </w:rPr>
        <w:t>autoridade</w:t>
      </w:r>
      <w:r w:rsidRPr="002A4EF9">
        <w:rPr>
          <w:color w:val="000000" w:themeColor="text1"/>
          <w:spacing w:val="-57"/>
          <w:sz w:val="24"/>
          <w:szCs w:val="24"/>
        </w:rPr>
        <w:t xml:space="preserve"> </w:t>
      </w:r>
      <w:r w:rsidR="00F46853" w:rsidRPr="002A4EF9">
        <w:rPr>
          <w:color w:val="000000" w:themeColor="text1"/>
          <w:spacing w:val="-57"/>
          <w:sz w:val="24"/>
          <w:szCs w:val="24"/>
        </w:rPr>
        <w:t xml:space="preserve"> </w:t>
      </w:r>
      <w:r w:rsidRPr="002A4EF9">
        <w:rPr>
          <w:color w:val="000000" w:themeColor="text1"/>
          <w:sz w:val="24"/>
          <w:szCs w:val="24"/>
        </w:rPr>
        <w:t>competente</w:t>
      </w:r>
      <w:proofErr w:type="gramEnd"/>
      <w:r w:rsidRPr="002A4EF9">
        <w:rPr>
          <w:color w:val="000000" w:themeColor="text1"/>
          <w:spacing w:val="-1"/>
          <w:sz w:val="24"/>
          <w:szCs w:val="24"/>
        </w:rPr>
        <w:t xml:space="preserve"> </w:t>
      </w:r>
      <w:r w:rsidRPr="002A4EF9">
        <w:rPr>
          <w:color w:val="000000" w:themeColor="text1"/>
          <w:sz w:val="24"/>
          <w:szCs w:val="24"/>
        </w:rPr>
        <w:t>homologará</w:t>
      </w:r>
      <w:r w:rsidRPr="002A4EF9">
        <w:rPr>
          <w:color w:val="000000" w:themeColor="text1"/>
          <w:spacing w:val="1"/>
          <w:sz w:val="24"/>
          <w:szCs w:val="24"/>
        </w:rPr>
        <w:t xml:space="preserve"> </w:t>
      </w:r>
      <w:r w:rsidRPr="002A4EF9">
        <w:rPr>
          <w:color w:val="000000" w:themeColor="text1"/>
          <w:sz w:val="24"/>
          <w:szCs w:val="24"/>
        </w:rPr>
        <w:t>o procedimento licitatório.</w:t>
      </w:r>
    </w:p>
    <w:p w14:paraId="18A11D28" w14:textId="39891027" w:rsidR="00032D6B" w:rsidRPr="002A4EF9" w:rsidRDefault="00032D6B" w:rsidP="00C841E9">
      <w:pPr>
        <w:pStyle w:val="Nivel2"/>
        <w:numPr>
          <w:ilvl w:val="0"/>
          <w:numId w:val="9"/>
        </w:numPr>
        <w:tabs>
          <w:tab w:val="left" w:pos="709"/>
          <w:tab w:val="left" w:pos="851"/>
          <w:tab w:val="left" w:pos="993"/>
        </w:tabs>
        <w:spacing w:line="240" w:lineRule="auto"/>
        <w:ind w:left="0" w:firstLine="0"/>
        <w:rPr>
          <w:rFonts w:ascii="Times New Roman" w:hAnsi="Times New Roman" w:cs="Times New Roman"/>
          <w:b/>
          <w:bCs/>
          <w:color w:val="000000" w:themeColor="text1"/>
          <w:sz w:val="24"/>
          <w:szCs w:val="24"/>
        </w:rPr>
      </w:pPr>
      <w:r w:rsidRPr="002A4EF9">
        <w:rPr>
          <w:rFonts w:ascii="Times New Roman" w:hAnsi="Times New Roman" w:cs="Times New Roman"/>
          <w:b/>
          <w:color w:val="000000" w:themeColor="text1"/>
          <w:sz w:val="24"/>
          <w:szCs w:val="24"/>
        </w:rPr>
        <w:t>– DETALHAMENTO DO OBJETO, DA FOLHA DE PAGAMENTO, DOS EMPRÉSTIMOS E DEMAIS SERVIÇOS E BENEFÍCIOS BANCÁRIOS, DOS BENEFÍCIOS, DOS CONTRATOS JÁ EXISTENTES</w:t>
      </w:r>
    </w:p>
    <w:p w14:paraId="77E85202" w14:textId="31C0A2A2" w:rsidR="00032D6B" w:rsidRPr="002A4EF9" w:rsidRDefault="00032D6B" w:rsidP="00C841E9">
      <w:pPr>
        <w:pStyle w:val="Nivel3"/>
        <w:numPr>
          <w:ilvl w:val="1"/>
          <w:numId w:val="9"/>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Pagamento, mediante lançamento em conta, da totalidade dos salários e quaisquer vantagens devidas aos servidores públicos municipais, sendo estes ativos, inativos, estatutários, comissionados, eletivos e contratados, que trabalham nesta Administração Pública e aos que passarem a fazer parte desta, bem como pensionistas. Tal pagamento terá como base a folha de pagamento gerada pelo Município, sendo administração direta, autarquias, fundos e empresas públicas municipais.</w:t>
      </w:r>
    </w:p>
    <w:p w14:paraId="269F05B2" w14:textId="2570B1D6" w:rsidR="00032D6B" w:rsidRPr="002A4EF9" w:rsidRDefault="00032D6B" w:rsidP="00C841E9">
      <w:pPr>
        <w:pStyle w:val="Nivel2"/>
        <w:numPr>
          <w:ilvl w:val="1"/>
          <w:numId w:val="9"/>
        </w:numPr>
        <w:tabs>
          <w:tab w:val="left" w:pos="709"/>
          <w:tab w:val="left" w:pos="851"/>
          <w:tab w:val="left" w:pos="993"/>
        </w:tabs>
        <w:spacing w:line="240" w:lineRule="auto"/>
        <w:ind w:left="0" w:firstLine="0"/>
        <w:rPr>
          <w:rFonts w:ascii="Times New Roman" w:hAnsi="Times New Roman" w:cs="Times New Roman"/>
          <w:b/>
          <w:color w:val="000000" w:themeColor="text1"/>
          <w:sz w:val="24"/>
          <w:szCs w:val="24"/>
        </w:rPr>
      </w:pPr>
      <w:r w:rsidRPr="002A4EF9">
        <w:rPr>
          <w:rFonts w:ascii="Times New Roman" w:hAnsi="Times New Roman" w:cs="Times New Roman"/>
          <w:b/>
          <w:color w:val="000000" w:themeColor="text1"/>
          <w:sz w:val="24"/>
          <w:szCs w:val="24"/>
        </w:rPr>
        <w:lastRenderedPageBreak/>
        <w:t>DA FOLHA DE PAGAMENTO:</w:t>
      </w:r>
    </w:p>
    <w:p w14:paraId="3DAA57F4" w14:textId="0BE342CA" w:rsidR="00032D6B" w:rsidRPr="002A4EF9" w:rsidRDefault="00032D6B" w:rsidP="003009DC">
      <w:pPr>
        <w:pStyle w:val="Nivel3"/>
        <w:numPr>
          <w:ilvl w:val="2"/>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Os serviços de pagamento de salários serão prestados pelo banco na forma estabelecida nas Resoluções do Conselho Monetário Nacional e demais normativos aplicáveis ao serviço.</w:t>
      </w:r>
    </w:p>
    <w:p w14:paraId="4AFD00C2" w14:textId="2D744FF5" w:rsidR="00032D6B" w:rsidRPr="002A4EF9" w:rsidRDefault="00032D6B" w:rsidP="003009DC">
      <w:pPr>
        <w:pStyle w:val="Nivel3"/>
        <w:numPr>
          <w:ilvl w:val="2"/>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O processamento da folha de pagamento será efetuado sem custo para o Município.</w:t>
      </w:r>
    </w:p>
    <w:p w14:paraId="6712F980" w14:textId="4D1D1441" w:rsidR="00032D6B" w:rsidRPr="002A4EF9" w:rsidRDefault="00032D6B" w:rsidP="003009DC">
      <w:pPr>
        <w:pStyle w:val="Nivel3"/>
        <w:numPr>
          <w:ilvl w:val="2"/>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O serviço de pagamento de salários, 13º, férias, exonerações/rescisões, vantagens e demais créditos indenizatórios ou remuneratórios dos servidos públicos do Município será realizado exclusivamente pela rede de agências da instituição financeira, através de crédito em conta do servidor junto à instituição financeira.</w:t>
      </w:r>
    </w:p>
    <w:p w14:paraId="5DFA9A56" w14:textId="3E194392" w:rsidR="00032D6B" w:rsidRPr="002A4EF9" w:rsidRDefault="00032D6B" w:rsidP="003009DC">
      <w:pPr>
        <w:pStyle w:val="Nivel4"/>
        <w:numPr>
          <w:ilvl w:val="3"/>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O previsto no item </w:t>
      </w:r>
      <w:r w:rsidR="00C841E9" w:rsidRPr="002A4EF9">
        <w:rPr>
          <w:rFonts w:ascii="Times New Roman" w:hAnsi="Times New Roman" w:cs="Times New Roman"/>
          <w:color w:val="000000" w:themeColor="text1"/>
          <w:sz w:val="24"/>
          <w:szCs w:val="24"/>
        </w:rPr>
        <w:t>15.2</w:t>
      </w:r>
      <w:r w:rsidRPr="002A4EF9">
        <w:rPr>
          <w:rFonts w:ascii="Times New Roman" w:hAnsi="Times New Roman" w:cs="Times New Roman"/>
          <w:color w:val="000000" w:themeColor="text1"/>
          <w:sz w:val="24"/>
          <w:szCs w:val="24"/>
        </w:rPr>
        <w:t xml:space="preserve">.3 só se dará mediante a abertura de conta salário para todos os servidores previstos no item </w:t>
      </w:r>
      <w:r w:rsidR="00C841E9" w:rsidRPr="002A4EF9">
        <w:rPr>
          <w:rFonts w:ascii="Times New Roman" w:hAnsi="Times New Roman" w:cs="Times New Roman"/>
          <w:color w:val="000000" w:themeColor="text1"/>
          <w:sz w:val="24"/>
          <w:szCs w:val="24"/>
        </w:rPr>
        <w:t>15</w:t>
      </w:r>
      <w:r w:rsidRPr="002A4EF9">
        <w:rPr>
          <w:rFonts w:ascii="Times New Roman" w:hAnsi="Times New Roman" w:cs="Times New Roman"/>
          <w:color w:val="000000" w:themeColor="text1"/>
          <w:sz w:val="24"/>
          <w:szCs w:val="24"/>
        </w:rPr>
        <w:t>.1.</w:t>
      </w:r>
    </w:p>
    <w:p w14:paraId="306A1E4F" w14:textId="77777777" w:rsidR="00C841E9" w:rsidRPr="002A4EF9" w:rsidRDefault="00032D6B" w:rsidP="003009DC">
      <w:pPr>
        <w:pStyle w:val="Nivel3"/>
        <w:numPr>
          <w:ilvl w:val="2"/>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A instituição financeira, no período de 05 (cinco) dias úteis após a assinatura do contrato, encaminhará o </w:t>
      </w:r>
      <w:r w:rsidRPr="002A4EF9">
        <w:rPr>
          <w:rFonts w:ascii="Times New Roman" w:hAnsi="Times New Roman" w:cs="Times New Roman"/>
          <w:i/>
          <w:color w:val="000000" w:themeColor="text1"/>
          <w:sz w:val="24"/>
          <w:szCs w:val="24"/>
        </w:rPr>
        <w:t>layout</w:t>
      </w:r>
      <w:r w:rsidRPr="002A4EF9">
        <w:rPr>
          <w:rFonts w:ascii="Times New Roman" w:hAnsi="Times New Roman" w:cs="Times New Roman"/>
          <w:color w:val="000000" w:themeColor="text1"/>
          <w:sz w:val="24"/>
          <w:szCs w:val="24"/>
        </w:rPr>
        <w:t xml:space="preserve"> em meio magnético ao Diretor do Departamento de Recursos Humanos.</w:t>
      </w:r>
    </w:p>
    <w:p w14:paraId="419D143F" w14:textId="2D18F0FC" w:rsidR="00C841E9" w:rsidRPr="002A4EF9" w:rsidRDefault="00032D6B" w:rsidP="003009DC">
      <w:pPr>
        <w:pStyle w:val="Nivel3"/>
        <w:numPr>
          <w:ilvl w:val="2"/>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O Município deverá encaminhar e remeter à instituição financeira, com no máximo 03 (três) dias úteis de antecedência à data estipulada para o crédito, o arquivo eletrônico gerado de acordo com o Padrão, contendo as informações necessárias à efetivação dos créditos nas datas estipuladas pelo Município.</w:t>
      </w:r>
    </w:p>
    <w:p w14:paraId="3D0FE4C5" w14:textId="21E097AB" w:rsidR="00032D6B" w:rsidRPr="002A4EF9" w:rsidRDefault="00032D6B" w:rsidP="003009DC">
      <w:pPr>
        <w:pStyle w:val="Nivel3"/>
        <w:numPr>
          <w:ilvl w:val="2"/>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Recebido o arquivo de dados a instituição financeira deverá, no prazo de até 01 (um) dia útil contado do recebimento, apontar eventual erro que impeça o processamento do pagamento na data estipulada.</w:t>
      </w:r>
    </w:p>
    <w:p w14:paraId="25C8379A" w14:textId="0D9A0750" w:rsidR="00032D6B" w:rsidRPr="002A4EF9" w:rsidRDefault="00032D6B" w:rsidP="003009DC">
      <w:pPr>
        <w:pStyle w:val="Nivel3"/>
        <w:numPr>
          <w:ilvl w:val="2"/>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A instituição financeira acatará solicitações de cancelamento e substituição de arquivos de pagamento, quanto entregues até 02 (dois) dias úteis antes da data estabelecida para o pagamento, para as alterações que porventura venham a ocorrer.</w:t>
      </w:r>
    </w:p>
    <w:p w14:paraId="0D09E737" w14:textId="7FBCC40C" w:rsidR="00032D6B" w:rsidRPr="002A4EF9" w:rsidRDefault="00032D6B" w:rsidP="003009DC">
      <w:pPr>
        <w:pStyle w:val="Nivel3"/>
        <w:numPr>
          <w:ilvl w:val="2"/>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O débito do montante relativo aos pagamentos será efetuado na conta indicada pelo Município, juntamente à Secretaria Municipal de Fazenda, para tal fim, na mesma data estabelecida para realização dos créditos.</w:t>
      </w:r>
    </w:p>
    <w:p w14:paraId="4FF7DB68" w14:textId="347B0758" w:rsidR="00032D6B" w:rsidRPr="002A4EF9" w:rsidRDefault="00032D6B" w:rsidP="003009DC">
      <w:pPr>
        <w:pStyle w:val="Nivel2"/>
        <w:numPr>
          <w:ilvl w:val="1"/>
          <w:numId w:val="41"/>
        </w:numPr>
        <w:tabs>
          <w:tab w:val="left" w:pos="709"/>
          <w:tab w:val="left" w:pos="851"/>
          <w:tab w:val="left" w:pos="993"/>
        </w:tabs>
        <w:spacing w:line="240" w:lineRule="auto"/>
        <w:ind w:left="0" w:firstLine="0"/>
        <w:rPr>
          <w:rFonts w:ascii="Times New Roman" w:hAnsi="Times New Roman" w:cs="Times New Roman"/>
          <w:b/>
          <w:color w:val="000000" w:themeColor="text1"/>
          <w:sz w:val="24"/>
          <w:szCs w:val="24"/>
        </w:rPr>
      </w:pPr>
      <w:r w:rsidRPr="002A4EF9">
        <w:rPr>
          <w:rFonts w:ascii="Times New Roman" w:hAnsi="Times New Roman" w:cs="Times New Roman"/>
          <w:b/>
          <w:color w:val="000000" w:themeColor="text1"/>
          <w:sz w:val="24"/>
          <w:szCs w:val="24"/>
        </w:rPr>
        <w:t>DOS EMPRÉSTIMOS E DEMAIS SERVIÇOS E BENEFÍCIOS BANCÁRIOS:</w:t>
      </w:r>
    </w:p>
    <w:p w14:paraId="72A907FC" w14:textId="4115D28E" w:rsidR="00032D6B" w:rsidRPr="002A4EF9" w:rsidRDefault="00032D6B" w:rsidP="003009DC">
      <w:pPr>
        <w:pStyle w:val="Nivel3"/>
        <w:numPr>
          <w:ilvl w:val="2"/>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O Município disponibiliza à instituição financeira vencedora do certame licitatório, sem exclusividade e durante a vigência do contrato, a possibilidade de prestação de serviço de empréstimos consignados e demais serviços financeiros ao servidor público municipal, caso a instituição financeira tenha interesse na prestação de tal serviço.</w:t>
      </w:r>
    </w:p>
    <w:p w14:paraId="59A43B44" w14:textId="383F4889" w:rsidR="00032D6B" w:rsidRPr="002A4EF9" w:rsidRDefault="00032D6B" w:rsidP="003009DC">
      <w:pPr>
        <w:pStyle w:val="Nivel3"/>
        <w:numPr>
          <w:ilvl w:val="2"/>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A operacionalização de crédito mediante consignação em folha de pagamento ocorrerá sem custos para o Município.</w:t>
      </w:r>
    </w:p>
    <w:p w14:paraId="0C828F20" w14:textId="0AACFFBE" w:rsidR="00032D6B" w:rsidRPr="002A4EF9" w:rsidRDefault="00032D6B" w:rsidP="003009DC">
      <w:pPr>
        <w:pStyle w:val="Nivel3"/>
        <w:numPr>
          <w:ilvl w:val="2"/>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A instituição financeira deverá disponibilizar aos servidores municipais todos os serviços e benefícios disponíveis, tais como empréstimos, financiamentos, entre outros.</w:t>
      </w:r>
    </w:p>
    <w:p w14:paraId="07B975ED" w14:textId="47589FCA" w:rsidR="00032D6B" w:rsidRPr="002A4EF9" w:rsidRDefault="00032D6B" w:rsidP="003009DC">
      <w:pPr>
        <w:pStyle w:val="Nivel2"/>
        <w:numPr>
          <w:ilvl w:val="1"/>
          <w:numId w:val="41"/>
        </w:numPr>
        <w:tabs>
          <w:tab w:val="left" w:pos="709"/>
          <w:tab w:val="left" w:pos="851"/>
          <w:tab w:val="left" w:pos="993"/>
        </w:tabs>
        <w:spacing w:line="240" w:lineRule="auto"/>
        <w:ind w:left="0" w:firstLine="0"/>
        <w:rPr>
          <w:rFonts w:ascii="Times New Roman" w:hAnsi="Times New Roman" w:cs="Times New Roman"/>
          <w:b/>
          <w:color w:val="000000" w:themeColor="text1"/>
          <w:sz w:val="24"/>
          <w:szCs w:val="24"/>
        </w:rPr>
      </w:pPr>
      <w:r w:rsidRPr="002A4EF9">
        <w:rPr>
          <w:rFonts w:ascii="Times New Roman" w:hAnsi="Times New Roman" w:cs="Times New Roman"/>
          <w:b/>
          <w:color w:val="000000" w:themeColor="text1"/>
          <w:sz w:val="24"/>
          <w:szCs w:val="24"/>
        </w:rPr>
        <w:t>DOS BENEFÍCIOS:</w:t>
      </w:r>
    </w:p>
    <w:p w14:paraId="70EDBA85" w14:textId="77777777" w:rsidR="00032D6B" w:rsidRPr="002A4EF9" w:rsidRDefault="00032D6B" w:rsidP="003009DC">
      <w:pPr>
        <w:pStyle w:val="Nivel3"/>
        <w:numPr>
          <w:ilvl w:val="2"/>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Ao Município:</w:t>
      </w:r>
    </w:p>
    <w:p w14:paraId="6B196DB6" w14:textId="77777777" w:rsidR="00032D6B" w:rsidRPr="002A4EF9" w:rsidRDefault="00032D6B" w:rsidP="003009DC">
      <w:pPr>
        <w:pStyle w:val="Nivel4"/>
        <w:numPr>
          <w:ilvl w:val="3"/>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Acesso às contas bancárias do Município via internet, sem custo.</w:t>
      </w:r>
    </w:p>
    <w:p w14:paraId="4992C073" w14:textId="77777777" w:rsidR="00032D6B" w:rsidRPr="002A4EF9" w:rsidRDefault="00032D6B" w:rsidP="003009DC">
      <w:pPr>
        <w:pStyle w:val="Nivel4"/>
        <w:numPr>
          <w:ilvl w:val="3"/>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Isenção de qualquer tarifa referente às transferências entre contas do Município na própria instituição financeira.</w:t>
      </w:r>
    </w:p>
    <w:p w14:paraId="1DEDD3D2" w14:textId="77777777" w:rsidR="00032D6B" w:rsidRPr="002A4EF9" w:rsidRDefault="00032D6B" w:rsidP="003009DC">
      <w:pPr>
        <w:pStyle w:val="Nivel3"/>
        <w:numPr>
          <w:ilvl w:val="2"/>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À instituição financeira:</w:t>
      </w:r>
    </w:p>
    <w:p w14:paraId="47E3E32D" w14:textId="77777777" w:rsidR="00032D6B" w:rsidRPr="002A4EF9" w:rsidRDefault="00032D6B" w:rsidP="003009DC">
      <w:pPr>
        <w:pStyle w:val="Nivel4"/>
        <w:numPr>
          <w:ilvl w:val="3"/>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Exclusividade para implantar terminais de autoatendimento nas repartições públicas, caso assim desejar.</w:t>
      </w:r>
    </w:p>
    <w:p w14:paraId="0C8EFE8E" w14:textId="77777777" w:rsidR="00032D6B" w:rsidRPr="002A4EF9" w:rsidRDefault="00032D6B" w:rsidP="003009DC">
      <w:pPr>
        <w:pStyle w:val="Nivel5"/>
        <w:numPr>
          <w:ilvl w:val="4"/>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lastRenderedPageBreak/>
        <w:t>A instituição vencedora deverá apresentar proposta de implantação à contratante, a fim de que seja checada sua viabilidade.</w:t>
      </w:r>
    </w:p>
    <w:p w14:paraId="64C852D1" w14:textId="77777777" w:rsidR="00032D6B" w:rsidRPr="002A4EF9" w:rsidRDefault="00032D6B" w:rsidP="003009DC">
      <w:pPr>
        <w:pStyle w:val="Nivel3"/>
        <w:numPr>
          <w:ilvl w:val="2"/>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Aos servidores públicos:</w:t>
      </w:r>
    </w:p>
    <w:p w14:paraId="741E15D5" w14:textId="77777777" w:rsidR="00032D6B" w:rsidRPr="002A4EF9" w:rsidRDefault="00032D6B" w:rsidP="003009DC">
      <w:pPr>
        <w:pStyle w:val="Nivel4"/>
        <w:numPr>
          <w:ilvl w:val="3"/>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Aqueles previstos na Conta Salário, de acordo com os dispositivos vigentes que versam sobre o tema.</w:t>
      </w:r>
    </w:p>
    <w:p w14:paraId="41387A86" w14:textId="77777777" w:rsidR="00032D6B" w:rsidRPr="002A4EF9" w:rsidRDefault="00032D6B" w:rsidP="003009DC">
      <w:pPr>
        <w:pStyle w:val="Nivel4"/>
        <w:numPr>
          <w:ilvl w:val="3"/>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Aqueles previstos na Resolução BACEN nº 3.919/2010.</w:t>
      </w:r>
    </w:p>
    <w:p w14:paraId="2EC1411F" w14:textId="77777777" w:rsidR="00032D6B" w:rsidRPr="002A4EF9" w:rsidRDefault="00032D6B" w:rsidP="003009DC">
      <w:pPr>
        <w:pStyle w:val="Nivel2"/>
        <w:numPr>
          <w:ilvl w:val="1"/>
          <w:numId w:val="41"/>
        </w:numPr>
        <w:tabs>
          <w:tab w:val="left" w:pos="709"/>
          <w:tab w:val="left" w:pos="851"/>
          <w:tab w:val="left" w:pos="993"/>
        </w:tabs>
        <w:spacing w:line="240" w:lineRule="auto"/>
        <w:ind w:left="0" w:firstLine="0"/>
        <w:rPr>
          <w:rFonts w:ascii="Times New Roman" w:hAnsi="Times New Roman" w:cs="Times New Roman"/>
          <w:b/>
          <w:bCs/>
          <w:color w:val="000000" w:themeColor="text1"/>
          <w:sz w:val="24"/>
          <w:szCs w:val="24"/>
        </w:rPr>
      </w:pPr>
      <w:r w:rsidRPr="002A4EF9">
        <w:rPr>
          <w:rFonts w:ascii="Times New Roman" w:hAnsi="Times New Roman" w:cs="Times New Roman"/>
          <w:b/>
          <w:bCs/>
          <w:color w:val="000000" w:themeColor="text1"/>
          <w:sz w:val="24"/>
          <w:szCs w:val="24"/>
        </w:rPr>
        <w:t>O MUNICÍPIO ASSEGURARÁ A INSTITUIÇÃO FINANCEIRA, EM CARÁTER PREFERENCIAL, DURANTE A VIGÊNCIA DO CONTRATO, AS CONDIÇÕES PARA PRESTAÇÕES DOS SEGUINTES SERVIÇOS:</w:t>
      </w:r>
    </w:p>
    <w:p w14:paraId="46EBFEF4" w14:textId="77777777" w:rsidR="00032D6B" w:rsidRPr="002A4EF9" w:rsidRDefault="00032D6B" w:rsidP="003009DC">
      <w:pPr>
        <w:pStyle w:val="Nivel3"/>
        <w:numPr>
          <w:ilvl w:val="2"/>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Processamento de movimentações financeiras de pagamento a credores do Município que possuírem conta na instituição financeira vencedora, incluindo fornecedores, bem como de quaisquer pagamentos ou outras transferências de recursos financeiros feitos pelo Município a entes públicos ou privados, a qualquer título, excetuando-se os casos em que haja previsão legal em sentido contrário e nas hipóteses de convênio com o Tribunal de Justiça do Estado do Rio de Janeiro para cobrança de execuções fiscais, processos judiciais ou cobranças administrativas de crédito tributário inscrito em dívida ativa.</w:t>
      </w:r>
    </w:p>
    <w:p w14:paraId="66A0B56C" w14:textId="77777777" w:rsidR="00032D6B" w:rsidRPr="002A4EF9" w:rsidRDefault="00032D6B" w:rsidP="003009DC">
      <w:pPr>
        <w:pStyle w:val="Nivel2"/>
        <w:numPr>
          <w:ilvl w:val="1"/>
          <w:numId w:val="41"/>
        </w:numPr>
        <w:tabs>
          <w:tab w:val="left" w:pos="709"/>
          <w:tab w:val="left" w:pos="851"/>
          <w:tab w:val="left" w:pos="993"/>
        </w:tabs>
        <w:spacing w:line="240" w:lineRule="auto"/>
        <w:ind w:left="0" w:firstLine="0"/>
        <w:rPr>
          <w:rFonts w:ascii="Times New Roman" w:hAnsi="Times New Roman" w:cs="Times New Roman"/>
          <w:b/>
          <w:bCs/>
          <w:color w:val="000000" w:themeColor="text1"/>
          <w:sz w:val="24"/>
          <w:szCs w:val="24"/>
        </w:rPr>
      </w:pPr>
      <w:r w:rsidRPr="002A4EF9">
        <w:rPr>
          <w:rFonts w:ascii="Times New Roman" w:hAnsi="Times New Roman" w:cs="Times New Roman"/>
          <w:b/>
          <w:bCs/>
          <w:color w:val="000000" w:themeColor="text1"/>
          <w:sz w:val="24"/>
          <w:szCs w:val="24"/>
        </w:rPr>
        <w:t>DOS CONTRATOS JÁ EXISTENTES:</w:t>
      </w:r>
    </w:p>
    <w:p w14:paraId="3E5CE7D2" w14:textId="77777777" w:rsidR="00032D6B" w:rsidRPr="002A4EF9" w:rsidRDefault="00032D6B" w:rsidP="00A774F4">
      <w:pPr>
        <w:pStyle w:val="Nivel3"/>
        <w:numPr>
          <w:ilvl w:val="2"/>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Os demais contratos já existentes relativos a serviços e produtos financeiros previstos nesta municipalidade não sofrerão alterações.</w:t>
      </w:r>
    </w:p>
    <w:p w14:paraId="0D36393C" w14:textId="73C492A2" w:rsidR="00032D6B" w:rsidRPr="002A4EF9" w:rsidRDefault="00032D6B" w:rsidP="00A774F4">
      <w:pPr>
        <w:pStyle w:val="Nivel4"/>
        <w:numPr>
          <w:ilvl w:val="3"/>
          <w:numId w:val="41"/>
        </w:numPr>
        <w:tabs>
          <w:tab w:val="left" w:pos="709"/>
          <w:tab w:val="left" w:pos="851"/>
          <w:tab w:val="left" w:pos="993"/>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O disposto no item 1</w:t>
      </w:r>
      <w:r w:rsidR="00C841E9" w:rsidRPr="002A4EF9">
        <w:rPr>
          <w:rFonts w:ascii="Times New Roman" w:hAnsi="Times New Roman" w:cs="Times New Roman"/>
          <w:color w:val="000000" w:themeColor="text1"/>
          <w:sz w:val="24"/>
          <w:szCs w:val="24"/>
        </w:rPr>
        <w:t>5</w:t>
      </w:r>
      <w:r w:rsidRPr="002A4EF9">
        <w:rPr>
          <w:rFonts w:ascii="Times New Roman" w:hAnsi="Times New Roman" w:cs="Times New Roman"/>
          <w:color w:val="000000" w:themeColor="text1"/>
          <w:sz w:val="24"/>
          <w:szCs w:val="24"/>
        </w:rPr>
        <w:t>.</w:t>
      </w:r>
      <w:r w:rsidR="00C841E9" w:rsidRPr="002A4EF9">
        <w:rPr>
          <w:rFonts w:ascii="Times New Roman" w:hAnsi="Times New Roman" w:cs="Times New Roman"/>
          <w:color w:val="000000" w:themeColor="text1"/>
          <w:sz w:val="24"/>
          <w:szCs w:val="24"/>
        </w:rPr>
        <w:t>6</w:t>
      </w:r>
      <w:r w:rsidRPr="002A4EF9">
        <w:rPr>
          <w:rFonts w:ascii="Times New Roman" w:hAnsi="Times New Roman" w:cs="Times New Roman"/>
          <w:color w:val="000000" w:themeColor="text1"/>
          <w:sz w:val="24"/>
          <w:szCs w:val="24"/>
        </w:rPr>
        <w:t xml:space="preserve"> inclui os serviços contratados pelos servidores públicos municipais.</w:t>
      </w:r>
    </w:p>
    <w:p w14:paraId="3708F7C5" w14:textId="5F307370" w:rsidR="00650061" w:rsidRPr="002A4EF9" w:rsidRDefault="00C841E9" w:rsidP="00A774F4">
      <w:pPr>
        <w:pStyle w:val="Nivel01"/>
        <w:tabs>
          <w:tab w:val="left" w:pos="142"/>
          <w:tab w:val="left" w:pos="426"/>
        </w:tabs>
        <w:spacing w:before="120" w:after="120"/>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16</w:t>
      </w:r>
      <w:r w:rsidR="00650061" w:rsidRPr="002A4EF9">
        <w:rPr>
          <w:rFonts w:ascii="Times New Roman" w:hAnsi="Times New Roman" w:cs="Times New Roman"/>
          <w:color w:val="000000" w:themeColor="text1"/>
          <w:sz w:val="24"/>
          <w:szCs w:val="24"/>
        </w:rPr>
        <w:t xml:space="preserve"> – </w:t>
      </w:r>
      <w:r w:rsidR="00296488" w:rsidRPr="002A4EF9">
        <w:rPr>
          <w:rFonts w:ascii="Times New Roman" w:hAnsi="Times New Roman" w:cs="Times New Roman"/>
          <w:color w:val="000000" w:themeColor="text1"/>
          <w:sz w:val="24"/>
          <w:szCs w:val="24"/>
        </w:rPr>
        <w:t>REQUISITOS DA CONTRATAÇÃO</w:t>
      </w:r>
    </w:p>
    <w:p w14:paraId="7B9BB09C" w14:textId="21728CDB" w:rsidR="00A774F4" w:rsidRPr="002A4EF9" w:rsidRDefault="00A774F4" w:rsidP="00A774F4">
      <w:pPr>
        <w:pStyle w:val="Nivel2"/>
        <w:tabs>
          <w:tab w:val="left" w:pos="142"/>
        </w:tabs>
        <w:spacing w:before="0"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16.1. A Contratada deverá observar os termos do instrumento convocatório da contratação e às legislações federal, estadual e municipal e normatizações relacionadas vigentes; e ainda:</w:t>
      </w:r>
    </w:p>
    <w:p w14:paraId="1ED35047" w14:textId="44D4AAF6" w:rsidR="00A774F4" w:rsidRPr="002A4EF9" w:rsidRDefault="00A774F4" w:rsidP="00A774F4">
      <w:pPr>
        <w:pStyle w:val="Nivel3"/>
        <w:numPr>
          <w:ilvl w:val="2"/>
          <w:numId w:val="47"/>
        </w:numPr>
        <w:tabs>
          <w:tab w:val="left" w:pos="142"/>
        </w:tabs>
        <w:spacing w:before="0"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Observância às normas técnicas em geral, em especial as relacionadas com saúde operacional e segurança do trabalho;</w:t>
      </w:r>
    </w:p>
    <w:p w14:paraId="2BBB7428" w14:textId="5A75B650" w:rsidR="00A774F4" w:rsidRPr="002A4EF9" w:rsidRDefault="00A774F4" w:rsidP="00A774F4">
      <w:pPr>
        <w:pStyle w:val="Nivel3"/>
        <w:numPr>
          <w:ilvl w:val="2"/>
          <w:numId w:val="47"/>
        </w:numPr>
        <w:tabs>
          <w:tab w:val="left" w:pos="142"/>
        </w:tabs>
        <w:spacing w:before="0"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Combate ao trabalho infantil ilegal e ao trabalho escravo e análogo a escravo;</w:t>
      </w:r>
    </w:p>
    <w:p w14:paraId="5163FD7E" w14:textId="77777777" w:rsidR="00A774F4" w:rsidRPr="002A4EF9" w:rsidRDefault="00A774F4" w:rsidP="00A774F4">
      <w:pPr>
        <w:pStyle w:val="Nivel3"/>
        <w:numPr>
          <w:ilvl w:val="2"/>
          <w:numId w:val="47"/>
        </w:numPr>
        <w:tabs>
          <w:tab w:val="left" w:pos="142"/>
        </w:tabs>
        <w:spacing w:before="0"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Comprometimento com o uso de produtos certificados e que não contenham potencial agressivo e prejudicial às pessoas, aos animais, ao meio ambiente e ao patrimônio;</w:t>
      </w:r>
    </w:p>
    <w:p w14:paraId="0400B83F" w14:textId="77777777" w:rsidR="00A774F4" w:rsidRPr="002A4EF9" w:rsidRDefault="00A774F4" w:rsidP="00A774F4">
      <w:pPr>
        <w:pStyle w:val="Nivel3"/>
        <w:numPr>
          <w:ilvl w:val="2"/>
          <w:numId w:val="47"/>
        </w:numPr>
        <w:tabs>
          <w:tab w:val="left" w:pos="142"/>
        </w:tabs>
        <w:spacing w:before="0"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Compromisso com a redução do impacto ambiental negativo e com a proteção ao meio natural e antrópico;</w:t>
      </w:r>
    </w:p>
    <w:p w14:paraId="2AA90AD3" w14:textId="77777777" w:rsidR="00A774F4" w:rsidRPr="002A4EF9" w:rsidRDefault="00A774F4" w:rsidP="00A774F4">
      <w:pPr>
        <w:pStyle w:val="Nivel3"/>
        <w:numPr>
          <w:ilvl w:val="2"/>
          <w:numId w:val="47"/>
        </w:numPr>
        <w:tabs>
          <w:tab w:val="left" w:pos="142"/>
        </w:tabs>
        <w:spacing w:before="0"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Adoção de requisitos que não limitem a competição e não deixe a Unidade requisitante dependente da Contratada;</w:t>
      </w:r>
    </w:p>
    <w:p w14:paraId="32111480" w14:textId="77777777" w:rsidR="00A774F4" w:rsidRPr="002A4EF9" w:rsidRDefault="00A774F4" w:rsidP="00A774F4">
      <w:pPr>
        <w:pStyle w:val="Nivel3"/>
        <w:numPr>
          <w:ilvl w:val="2"/>
          <w:numId w:val="47"/>
        </w:numPr>
        <w:tabs>
          <w:tab w:val="left" w:pos="142"/>
        </w:tabs>
        <w:spacing w:before="0"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Garantia da prevalência dos princípios da legalidade, impessoalidade, moralidade, isonomia, publicidade, probidade administrativa, julgamento objetivo e vinculação ao instrumento convocatório em todo processo licitatório.</w:t>
      </w:r>
    </w:p>
    <w:p w14:paraId="544C2FCA" w14:textId="77777777" w:rsidR="00A774F4" w:rsidRPr="002A4EF9" w:rsidRDefault="00A774F4" w:rsidP="00A774F4">
      <w:pPr>
        <w:pStyle w:val="Nivel3"/>
        <w:tabs>
          <w:tab w:val="left" w:pos="142"/>
        </w:tabs>
        <w:spacing w:before="0" w:line="240" w:lineRule="auto"/>
        <w:ind w:left="0" w:firstLine="0"/>
        <w:rPr>
          <w:rFonts w:ascii="Times New Roman" w:hAnsi="Times New Roman" w:cs="Times New Roman"/>
          <w:b/>
          <w:color w:val="000000" w:themeColor="text1"/>
          <w:sz w:val="24"/>
          <w:szCs w:val="24"/>
        </w:rPr>
      </w:pPr>
      <w:r w:rsidRPr="002A4EF9">
        <w:rPr>
          <w:rFonts w:ascii="Times New Roman" w:hAnsi="Times New Roman" w:cs="Times New Roman"/>
          <w:b/>
          <w:color w:val="000000" w:themeColor="text1"/>
          <w:sz w:val="24"/>
          <w:szCs w:val="24"/>
        </w:rPr>
        <w:t xml:space="preserve">São requisitos </w:t>
      </w:r>
      <w:r w:rsidRPr="002A4EF9">
        <w:rPr>
          <w:rFonts w:ascii="Times New Roman" w:hAnsi="Times New Roman" w:cs="Times New Roman"/>
          <w:b/>
          <w:i/>
          <w:color w:val="000000" w:themeColor="text1"/>
          <w:sz w:val="24"/>
          <w:szCs w:val="24"/>
        </w:rPr>
        <w:t xml:space="preserve">indispensáveis </w:t>
      </w:r>
      <w:r w:rsidRPr="002A4EF9">
        <w:rPr>
          <w:rFonts w:ascii="Times New Roman" w:hAnsi="Times New Roman" w:cs="Times New Roman"/>
          <w:b/>
          <w:color w:val="000000" w:themeColor="text1"/>
          <w:sz w:val="24"/>
          <w:szCs w:val="24"/>
        </w:rPr>
        <w:t>a contratação:</w:t>
      </w:r>
    </w:p>
    <w:p w14:paraId="09D2488E" w14:textId="77777777" w:rsidR="00A774F4" w:rsidRPr="002A4EF9" w:rsidRDefault="00A774F4" w:rsidP="00A774F4">
      <w:pPr>
        <w:pStyle w:val="Nivel3"/>
        <w:numPr>
          <w:ilvl w:val="2"/>
          <w:numId w:val="47"/>
        </w:numPr>
        <w:tabs>
          <w:tab w:val="left" w:pos="142"/>
        </w:tabs>
        <w:spacing w:before="0"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Ser instituição financeira oficial devidamente autorizada a funcionar pelo Banco Central do Brasil, comprovada mediante documentação oficial;</w:t>
      </w:r>
    </w:p>
    <w:p w14:paraId="63361FD7" w14:textId="77777777" w:rsidR="00A774F4" w:rsidRPr="002A4EF9" w:rsidRDefault="00A774F4" w:rsidP="00A774F4">
      <w:pPr>
        <w:pStyle w:val="Nivel3"/>
        <w:numPr>
          <w:ilvl w:val="2"/>
          <w:numId w:val="47"/>
        </w:numPr>
        <w:tabs>
          <w:tab w:val="left" w:pos="142"/>
          <w:tab w:val="left" w:pos="851"/>
        </w:tabs>
        <w:spacing w:before="0"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Possuir infraestrutura tecnológica e operacional robusta para processar o volume de pagamento da folha municipal dentro dos prazos e com precisão;</w:t>
      </w:r>
    </w:p>
    <w:p w14:paraId="2E70540C" w14:textId="77777777" w:rsidR="00A774F4" w:rsidRPr="002A4EF9" w:rsidRDefault="00A774F4" w:rsidP="00A774F4">
      <w:pPr>
        <w:pStyle w:val="Nivel3"/>
        <w:numPr>
          <w:ilvl w:val="2"/>
          <w:numId w:val="47"/>
        </w:numPr>
        <w:tabs>
          <w:tab w:val="left" w:pos="142"/>
          <w:tab w:val="left" w:pos="851"/>
        </w:tabs>
        <w:spacing w:before="0"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Processar e efetuar o pagamento da folha salarial completa compreendendo agentes públicos, servidores inativos e pensionistas;</w:t>
      </w:r>
    </w:p>
    <w:p w14:paraId="26551B24" w14:textId="77777777" w:rsidR="00A774F4" w:rsidRPr="002A4EF9" w:rsidRDefault="00A774F4" w:rsidP="00A774F4">
      <w:pPr>
        <w:pStyle w:val="Nivel3"/>
        <w:numPr>
          <w:ilvl w:val="2"/>
          <w:numId w:val="47"/>
        </w:numPr>
        <w:tabs>
          <w:tab w:val="left" w:pos="142"/>
          <w:tab w:val="left" w:pos="851"/>
        </w:tabs>
        <w:spacing w:before="0"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lastRenderedPageBreak/>
        <w:t>Realizar os créditos dos valores devidos diretamente nas contas bancárias (conta salário) dos agentes públicos, servidores inativos e pensionistas, de forma precisa e dentro dos prazos estabelecidos;</w:t>
      </w:r>
    </w:p>
    <w:p w14:paraId="29FEF232" w14:textId="77777777" w:rsidR="00A774F4" w:rsidRPr="002A4EF9" w:rsidRDefault="00A774F4" w:rsidP="00A774F4">
      <w:pPr>
        <w:pStyle w:val="Nivel3"/>
        <w:numPr>
          <w:ilvl w:val="2"/>
          <w:numId w:val="47"/>
        </w:numPr>
        <w:tabs>
          <w:tab w:val="left" w:pos="142"/>
          <w:tab w:val="left" w:pos="851"/>
        </w:tabs>
        <w:spacing w:before="0"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Gerenciar um grande volume de transações de pagamento de forma eficiente e segura, em conformidade com as regulamentações do Conselho Monetário Nacional (CMN) e do Banco Central do Brasil (BACEN);</w:t>
      </w:r>
    </w:p>
    <w:p w14:paraId="349E31E5" w14:textId="77777777" w:rsidR="00A774F4" w:rsidRPr="002A4EF9" w:rsidRDefault="00A774F4" w:rsidP="00A774F4">
      <w:pPr>
        <w:pStyle w:val="Nvel1-SemNum"/>
        <w:tabs>
          <w:tab w:val="left" w:pos="142"/>
        </w:tabs>
        <w:spacing w:before="0" w:after="120"/>
        <w:ind w:left="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Subcontratação</w:t>
      </w:r>
    </w:p>
    <w:p w14:paraId="33ECEDD7" w14:textId="77777777" w:rsidR="00A774F4" w:rsidRPr="002A4EF9" w:rsidRDefault="00A774F4" w:rsidP="00A774F4">
      <w:pPr>
        <w:pStyle w:val="Nivel2"/>
        <w:numPr>
          <w:ilvl w:val="1"/>
          <w:numId w:val="47"/>
        </w:numPr>
        <w:tabs>
          <w:tab w:val="left" w:pos="142"/>
        </w:tabs>
        <w:spacing w:before="0"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Não será admitida a subcontratação do objeto contratual.</w:t>
      </w:r>
    </w:p>
    <w:p w14:paraId="236D2E2B" w14:textId="77777777" w:rsidR="00A774F4" w:rsidRPr="002A4EF9" w:rsidRDefault="00A774F4" w:rsidP="00A774F4">
      <w:pPr>
        <w:pStyle w:val="Nvel1-SemNum"/>
        <w:tabs>
          <w:tab w:val="left" w:pos="142"/>
        </w:tabs>
        <w:spacing w:before="0" w:after="120"/>
        <w:ind w:left="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Garantia da contratação</w:t>
      </w:r>
    </w:p>
    <w:p w14:paraId="2E90F207" w14:textId="77777777" w:rsidR="00A774F4" w:rsidRPr="002A4EF9" w:rsidRDefault="00A774F4" w:rsidP="00A774F4">
      <w:pPr>
        <w:pStyle w:val="Nivel2"/>
        <w:numPr>
          <w:ilvl w:val="1"/>
          <w:numId w:val="47"/>
        </w:numPr>
        <w:tabs>
          <w:tab w:val="left" w:pos="142"/>
        </w:tabs>
        <w:spacing w:before="0"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Não haverá exigência da garantia da contratação dos </w:t>
      </w:r>
      <w:hyperlink r:id="rId38" w:anchor="art96" w:history="1">
        <w:r w:rsidRPr="002A4EF9">
          <w:rPr>
            <w:rStyle w:val="Hyperlink"/>
            <w:rFonts w:ascii="Times New Roman" w:hAnsi="Times New Roman" w:cs="Times New Roman"/>
            <w:color w:val="000000" w:themeColor="text1"/>
            <w:sz w:val="24"/>
            <w:szCs w:val="24"/>
          </w:rPr>
          <w:t>artigos 96 e seguintes da Lei nº 14.133, de 2021</w:t>
        </w:r>
      </w:hyperlink>
      <w:r w:rsidRPr="002A4EF9">
        <w:rPr>
          <w:rFonts w:ascii="Times New Roman" w:hAnsi="Times New Roman" w:cs="Times New Roman"/>
          <w:color w:val="000000" w:themeColor="text1"/>
          <w:sz w:val="24"/>
          <w:szCs w:val="24"/>
        </w:rPr>
        <w:t>.</w:t>
      </w:r>
    </w:p>
    <w:p w14:paraId="58D2C514" w14:textId="2A7A8ADD" w:rsidR="003E7125" w:rsidRPr="002A4EF9" w:rsidRDefault="00650061" w:rsidP="00E8449D">
      <w:pPr>
        <w:pStyle w:val="Nivel01"/>
        <w:tabs>
          <w:tab w:val="left" w:pos="0"/>
          <w:tab w:val="left" w:pos="426"/>
        </w:tabs>
        <w:spacing w:before="120" w:after="120"/>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1</w:t>
      </w:r>
      <w:r w:rsidR="00C841E9" w:rsidRPr="002A4EF9">
        <w:rPr>
          <w:rFonts w:ascii="Times New Roman" w:hAnsi="Times New Roman" w:cs="Times New Roman"/>
          <w:color w:val="000000" w:themeColor="text1"/>
          <w:sz w:val="24"/>
          <w:szCs w:val="24"/>
        </w:rPr>
        <w:t>7</w:t>
      </w:r>
      <w:r w:rsidR="000E59EE" w:rsidRPr="002A4EF9">
        <w:rPr>
          <w:rFonts w:ascii="Times New Roman" w:hAnsi="Times New Roman" w:cs="Times New Roman"/>
          <w:color w:val="000000" w:themeColor="text1"/>
          <w:sz w:val="24"/>
          <w:szCs w:val="24"/>
        </w:rPr>
        <w:t xml:space="preserve"> </w:t>
      </w:r>
      <w:r w:rsidR="003E7125" w:rsidRPr="002A4EF9">
        <w:rPr>
          <w:rFonts w:ascii="Times New Roman" w:hAnsi="Times New Roman" w:cs="Times New Roman"/>
          <w:color w:val="000000" w:themeColor="text1"/>
          <w:sz w:val="24"/>
          <w:szCs w:val="24"/>
        </w:rPr>
        <w:t xml:space="preserve">- </w:t>
      </w:r>
      <w:r w:rsidR="00296488" w:rsidRPr="002A4EF9">
        <w:rPr>
          <w:rFonts w:ascii="Times New Roman" w:hAnsi="Times New Roman" w:cs="Times New Roman"/>
          <w:color w:val="000000" w:themeColor="text1"/>
          <w:sz w:val="24"/>
          <w:szCs w:val="24"/>
        </w:rPr>
        <w:t xml:space="preserve">EXECUÇÃO </w:t>
      </w:r>
      <w:r w:rsidR="006A2C64" w:rsidRPr="002A4EF9">
        <w:rPr>
          <w:rFonts w:ascii="Times New Roman" w:hAnsi="Times New Roman" w:cs="Times New Roman"/>
          <w:color w:val="000000" w:themeColor="text1"/>
          <w:sz w:val="24"/>
          <w:szCs w:val="24"/>
        </w:rPr>
        <w:t>DO OBJETO</w:t>
      </w:r>
    </w:p>
    <w:p w14:paraId="28DF72B9" w14:textId="05C30981" w:rsidR="003E7125" w:rsidRPr="002A4EF9" w:rsidRDefault="000E59EE" w:rsidP="00E8449D">
      <w:pPr>
        <w:tabs>
          <w:tab w:val="left" w:pos="426"/>
          <w:tab w:val="left" w:pos="567"/>
        </w:tabs>
        <w:spacing w:before="120" w:after="120"/>
        <w:jc w:val="both"/>
        <w:rPr>
          <w:b/>
          <w:color w:val="000000" w:themeColor="text1"/>
          <w:sz w:val="24"/>
          <w:szCs w:val="24"/>
          <w:u w:val="single"/>
        </w:rPr>
      </w:pPr>
      <w:r w:rsidRPr="002A4EF9">
        <w:rPr>
          <w:b/>
          <w:color w:val="000000" w:themeColor="text1"/>
          <w:sz w:val="24"/>
          <w:szCs w:val="24"/>
          <w:u w:val="single"/>
        </w:rPr>
        <w:t>Vide Termo de Referência</w:t>
      </w:r>
    </w:p>
    <w:p w14:paraId="6A43F78F" w14:textId="119F5DFD" w:rsidR="00576867" w:rsidRPr="002A4EF9" w:rsidRDefault="00576867" w:rsidP="00E8449D">
      <w:pPr>
        <w:tabs>
          <w:tab w:val="left" w:pos="426"/>
          <w:tab w:val="left" w:pos="567"/>
        </w:tabs>
        <w:spacing w:before="120" w:after="120"/>
        <w:jc w:val="both"/>
        <w:rPr>
          <w:b/>
          <w:color w:val="000000" w:themeColor="text1"/>
          <w:sz w:val="24"/>
          <w:szCs w:val="24"/>
        </w:rPr>
      </w:pPr>
      <w:r w:rsidRPr="002A4EF9">
        <w:rPr>
          <w:b/>
          <w:color w:val="000000" w:themeColor="text1"/>
          <w:sz w:val="24"/>
          <w:szCs w:val="24"/>
        </w:rPr>
        <w:t>1</w:t>
      </w:r>
      <w:r w:rsidR="00C841E9" w:rsidRPr="002A4EF9">
        <w:rPr>
          <w:b/>
          <w:color w:val="000000" w:themeColor="text1"/>
          <w:sz w:val="24"/>
          <w:szCs w:val="24"/>
        </w:rPr>
        <w:t>8</w:t>
      </w:r>
      <w:r w:rsidRPr="002A4EF9">
        <w:rPr>
          <w:b/>
          <w:color w:val="000000" w:themeColor="text1"/>
          <w:sz w:val="24"/>
          <w:szCs w:val="24"/>
        </w:rPr>
        <w:t xml:space="preserve"> –</w:t>
      </w:r>
      <w:r w:rsidR="00296488" w:rsidRPr="002A4EF9">
        <w:rPr>
          <w:b/>
          <w:color w:val="000000" w:themeColor="text1"/>
          <w:sz w:val="24"/>
          <w:szCs w:val="24"/>
        </w:rPr>
        <w:t xml:space="preserve"> GESTÃO DO CONTRATO</w:t>
      </w:r>
    </w:p>
    <w:p w14:paraId="4C7D143F" w14:textId="77777777" w:rsidR="00576867" w:rsidRPr="002A4EF9" w:rsidRDefault="00576867" w:rsidP="00E8449D">
      <w:pPr>
        <w:tabs>
          <w:tab w:val="left" w:pos="426"/>
          <w:tab w:val="left" w:pos="567"/>
        </w:tabs>
        <w:spacing w:before="120" w:after="120"/>
        <w:jc w:val="both"/>
        <w:rPr>
          <w:b/>
          <w:color w:val="000000" w:themeColor="text1"/>
          <w:sz w:val="24"/>
          <w:szCs w:val="24"/>
          <w:u w:val="single"/>
        </w:rPr>
      </w:pPr>
      <w:r w:rsidRPr="002A4EF9">
        <w:rPr>
          <w:b/>
          <w:color w:val="000000" w:themeColor="text1"/>
          <w:sz w:val="24"/>
          <w:szCs w:val="24"/>
          <w:u w:val="single"/>
        </w:rPr>
        <w:t>Vide Termo de Referência</w:t>
      </w:r>
    </w:p>
    <w:p w14:paraId="28BEEE94" w14:textId="5F3FA506" w:rsidR="00296488" w:rsidRPr="002A4EF9" w:rsidRDefault="00296488" w:rsidP="00E8449D">
      <w:pPr>
        <w:tabs>
          <w:tab w:val="left" w:pos="426"/>
          <w:tab w:val="left" w:pos="567"/>
        </w:tabs>
        <w:spacing w:before="120" w:after="120"/>
        <w:jc w:val="both"/>
        <w:rPr>
          <w:b/>
          <w:color w:val="000000" w:themeColor="text1"/>
          <w:sz w:val="24"/>
          <w:szCs w:val="24"/>
        </w:rPr>
      </w:pPr>
      <w:r w:rsidRPr="002A4EF9">
        <w:rPr>
          <w:b/>
          <w:color w:val="000000" w:themeColor="text1"/>
          <w:sz w:val="24"/>
          <w:szCs w:val="24"/>
        </w:rPr>
        <w:t>1</w:t>
      </w:r>
      <w:r w:rsidR="00C841E9" w:rsidRPr="002A4EF9">
        <w:rPr>
          <w:b/>
          <w:color w:val="000000" w:themeColor="text1"/>
          <w:sz w:val="24"/>
          <w:szCs w:val="24"/>
        </w:rPr>
        <w:t>9</w:t>
      </w:r>
      <w:r w:rsidRPr="002A4EF9">
        <w:rPr>
          <w:b/>
          <w:color w:val="000000" w:themeColor="text1"/>
          <w:sz w:val="24"/>
          <w:szCs w:val="24"/>
        </w:rPr>
        <w:t xml:space="preserve"> – CRITÉRIOS DE MEDIÇÃO E PAGAMENTO </w:t>
      </w:r>
    </w:p>
    <w:p w14:paraId="3FD36015" w14:textId="77777777" w:rsidR="00296488" w:rsidRPr="002A4EF9" w:rsidRDefault="00296488" w:rsidP="00E8449D">
      <w:pPr>
        <w:tabs>
          <w:tab w:val="left" w:pos="426"/>
          <w:tab w:val="left" w:pos="567"/>
        </w:tabs>
        <w:spacing w:before="120" w:after="120"/>
        <w:jc w:val="both"/>
        <w:rPr>
          <w:b/>
          <w:color w:val="000000" w:themeColor="text1"/>
          <w:sz w:val="24"/>
          <w:szCs w:val="24"/>
          <w:u w:val="single"/>
        </w:rPr>
      </w:pPr>
      <w:r w:rsidRPr="002A4EF9">
        <w:rPr>
          <w:b/>
          <w:color w:val="000000" w:themeColor="text1"/>
          <w:sz w:val="24"/>
          <w:szCs w:val="24"/>
          <w:u w:val="single"/>
        </w:rPr>
        <w:t>Vide Termo de Referência</w:t>
      </w:r>
    </w:p>
    <w:p w14:paraId="204F818B" w14:textId="51EA9D9C" w:rsidR="0027477E" w:rsidRPr="002A4EF9" w:rsidRDefault="00C841E9" w:rsidP="00E8449D">
      <w:pPr>
        <w:pStyle w:val="PargrafodaLista"/>
        <w:tabs>
          <w:tab w:val="left" w:pos="426"/>
          <w:tab w:val="left" w:pos="567"/>
        </w:tabs>
        <w:spacing w:before="120" w:after="120"/>
        <w:ind w:left="0"/>
        <w:jc w:val="both"/>
        <w:rPr>
          <w:b/>
          <w:color w:val="000000" w:themeColor="text1"/>
        </w:rPr>
      </w:pPr>
      <w:r w:rsidRPr="002A4EF9">
        <w:rPr>
          <w:b/>
          <w:color w:val="000000" w:themeColor="text1"/>
        </w:rPr>
        <w:t>20</w:t>
      </w:r>
      <w:r w:rsidR="0027477E" w:rsidRPr="002A4EF9">
        <w:rPr>
          <w:b/>
          <w:color w:val="000000" w:themeColor="text1"/>
        </w:rPr>
        <w:t xml:space="preserve"> – OBRIGAÇÕES DA CONTRATADA</w:t>
      </w:r>
    </w:p>
    <w:p w14:paraId="252969EB" w14:textId="77777777" w:rsidR="0027477E" w:rsidRPr="002A4EF9" w:rsidRDefault="0027477E" w:rsidP="00E8449D">
      <w:pPr>
        <w:tabs>
          <w:tab w:val="left" w:pos="426"/>
          <w:tab w:val="left" w:pos="567"/>
        </w:tabs>
        <w:spacing w:before="120" w:after="120"/>
        <w:jc w:val="both"/>
        <w:rPr>
          <w:b/>
          <w:color w:val="000000" w:themeColor="text1"/>
          <w:sz w:val="24"/>
          <w:szCs w:val="24"/>
          <w:u w:val="single"/>
        </w:rPr>
      </w:pPr>
      <w:r w:rsidRPr="002A4EF9">
        <w:rPr>
          <w:b/>
          <w:color w:val="000000" w:themeColor="text1"/>
          <w:sz w:val="24"/>
          <w:szCs w:val="24"/>
          <w:u w:val="single"/>
        </w:rPr>
        <w:t>Vide Termo de Referência</w:t>
      </w:r>
    </w:p>
    <w:p w14:paraId="40D12D98" w14:textId="05342589" w:rsidR="0027477E" w:rsidRPr="002A4EF9" w:rsidRDefault="009765FE" w:rsidP="00E8449D">
      <w:pPr>
        <w:pStyle w:val="PargrafodaLista"/>
        <w:tabs>
          <w:tab w:val="left" w:pos="426"/>
          <w:tab w:val="left" w:pos="567"/>
        </w:tabs>
        <w:spacing w:before="120" w:after="120"/>
        <w:ind w:left="0"/>
        <w:jc w:val="both"/>
        <w:rPr>
          <w:b/>
          <w:color w:val="000000" w:themeColor="text1"/>
        </w:rPr>
      </w:pPr>
      <w:r w:rsidRPr="002A4EF9">
        <w:rPr>
          <w:b/>
          <w:color w:val="000000" w:themeColor="text1"/>
        </w:rPr>
        <w:t>2</w:t>
      </w:r>
      <w:r w:rsidR="00C841E9" w:rsidRPr="002A4EF9">
        <w:rPr>
          <w:b/>
          <w:color w:val="000000" w:themeColor="text1"/>
        </w:rPr>
        <w:t>1</w:t>
      </w:r>
      <w:r w:rsidR="0027477E" w:rsidRPr="002A4EF9">
        <w:rPr>
          <w:b/>
          <w:color w:val="000000" w:themeColor="text1"/>
        </w:rPr>
        <w:t xml:space="preserve"> – OBRIGAÇÕES DA ADMINISTRAÇÃO</w:t>
      </w:r>
    </w:p>
    <w:p w14:paraId="5FBEA0C1" w14:textId="71CC419D" w:rsidR="00897E9F" w:rsidRPr="002A4EF9" w:rsidRDefault="0027477E" w:rsidP="00E8449D">
      <w:pPr>
        <w:tabs>
          <w:tab w:val="left" w:pos="426"/>
          <w:tab w:val="left" w:pos="567"/>
        </w:tabs>
        <w:spacing w:before="120" w:after="120"/>
        <w:jc w:val="both"/>
        <w:rPr>
          <w:b/>
          <w:color w:val="000000" w:themeColor="text1"/>
          <w:sz w:val="24"/>
          <w:szCs w:val="24"/>
          <w:u w:val="single"/>
        </w:rPr>
      </w:pPr>
      <w:r w:rsidRPr="002A4EF9">
        <w:rPr>
          <w:b/>
          <w:color w:val="000000" w:themeColor="text1"/>
          <w:sz w:val="24"/>
          <w:szCs w:val="24"/>
          <w:u w:val="single"/>
        </w:rPr>
        <w:t>Vide Termo de Referência</w:t>
      </w:r>
    </w:p>
    <w:p w14:paraId="4ED5D911" w14:textId="17EFDEBF" w:rsidR="00B96382" w:rsidRPr="002A4EF9" w:rsidRDefault="00B96382" w:rsidP="00E8449D">
      <w:pPr>
        <w:spacing w:line="276" w:lineRule="auto"/>
        <w:jc w:val="both"/>
        <w:rPr>
          <w:b/>
          <w:color w:val="000000" w:themeColor="text1"/>
          <w:sz w:val="24"/>
          <w:szCs w:val="24"/>
        </w:rPr>
      </w:pPr>
      <w:r w:rsidRPr="002A4EF9">
        <w:rPr>
          <w:b/>
          <w:color w:val="000000" w:themeColor="text1"/>
          <w:sz w:val="24"/>
          <w:szCs w:val="24"/>
        </w:rPr>
        <w:t>2</w:t>
      </w:r>
      <w:r w:rsidR="00C841E9" w:rsidRPr="002A4EF9">
        <w:rPr>
          <w:b/>
          <w:color w:val="000000" w:themeColor="text1"/>
          <w:sz w:val="24"/>
          <w:szCs w:val="24"/>
        </w:rPr>
        <w:t>2</w:t>
      </w:r>
      <w:r w:rsidRPr="002A4EF9">
        <w:rPr>
          <w:b/>
          <w:color w:val="000000" w:themeColor="text1"/>
          <w:sz w:val="24"/>
          <w:szCs w:val="24"/>
        </w:rPr>
        <w:t xml:space="preserve"> –</w:t>
      </w:r>
      <w:r w:rsidR="007124BB" w:rsidRPr="002A4EF9">
        <w:rPr>
          <w:b/>
          <w:color w:val="000000" w:themeColor="text1"/>
          <w:sz w:val="24"/>
          <w:szCs w:val="24"/>
        </w:rPr>
        <w:t xml:space="preserve"> DA</w:t>
      </w:r>
      <w:r w:rsidRPr="002A4EF9">
        <w:rPr>
          <w:b/>
          <w:color w:val="000000" w:themeColor="text1"/>
          <w:sz w:val="24"/>
          <w:szCs w:val="24"/>
        </w:rPr>
        <w:t xml:space="preserve"> CONVOCAÇÃO PARA ASSINATURA CONTRATUAL</w:t>
      </w:r>
    </w:p>
    <w:p w14:paraId="7CF53E75" w14:textId="22D3E2B7" w:rsidR="00B96382" w:rsidRPr="002A4EF9" w:rsidRDefault="00B96382" w:rsidP="00E8449D">
      <w:pPr>
        <w:spacing w:line="276" w:lineRule="auto"/>
        <w:jc w:val="both"/>
        <w:rPr>
          <w:color w:val="000000" w:themeColor="text1"/>
          <w:sz w:val="24"/>
          <w:szCs w:val="24"/>
        </w:rPr>
      </w:pPr>
      <w:r w:rsidRPr="002A4EF9">
        <w:rPr>
          <w:color w:val="000000" w:themeColor="text1"/>
          <w:sz w:val="24"/>
          <w:szCs w:val="24"/>
        </w:rPr>
        <w:t>2</w:t>
      </w:r>
      <w:r w:rsidR="00C841E9" w:rsidRPr="002A4EF9">
        <w:rPr>
          <w:color w:val="000000" w:themeColor="text1"/>
          <w:sz w:val="24"/>
          <w:szCs w:val="24"/>
        </w:rPr>
        <w:t>2</w:t>
      </w:r>
      <w:r w:rsidRPr="002A4EF9">
        <w:rPr>
          <w:color w:val="000000" w:themeColor="text1"/>
          <w:sz w:val="24"/>
          <w:szCs w:val="24"/>
        </w:rPr>
        <w:t>.1 – Uma vez homologado o resultado da licitação, a licitante vencedora será convocada para assinar e retirar o termo de contrato ou instrumento equivalente, sendo cientificada de que sua omissão ensejará decaimento do direito à contratação, sem prejuízo à aplicação das penalidades dispostos no instrumento convocatório e seus anexos.</w:t>
      </w:r>
    </w:p>
    <w:p w14:paraId="676A142D" w14:textId="51DFFA50" w:rsidR="00B96382" w:rsidRPr="002A4EF9" w:rsidRDefault="00B96382" w:rsidP="00E8449D">
      <w:pPr>
        <w:spacing w:line="276" w:lineRule="auto"/>
        <w:jc w:val="both"/>
        <w:rPr>
          <w:color w:val="000000" w:themeColor="text1"/>
          <w:sz w:val="24"/>
          <w:szCs w:val="24"/>
        </w:rPr>
      </w:pPr>
      <w:r w:rsidRPr="002A4EF9">
        <w:rPr>
          <w:color w:val="000000" w:themeColor="text1"/>
          <w:sz w:val="24"/>
          <w:szCs w:val="24"/>
        </w:rPr>
        <w:t>2</w:t>
      </w:r>
      <w:r w:rsidR="00C841E9" w:rsidRPr="002A4EF9">
        <w:rPr>
          <w:color w:val="000000" w:themeColor="text1"/>
          <w:sz w:val="24"/>
          <w:szCs w:val="24"/>
        </w:rPr>
        <w:t>2</w:t>
      </w:r>
      <w:r w:rsidRPr="002A4EF9">
        <w:rPr>
          <w:color w:val="000000" w:themeColor="text1"/>
          <w:sz w:val="24"/>
          <w:szCs w:val="24"/>
        </w:rPr>
        <w:t>.2 – Alternativamente ao comparecimento perante o órgão ou entidade para a assinatura do contrato, a licitante vencedora poderá enviar o termo de contrato ou aceite assinado mediante correspondência postal com aviso de recebimento (AR) ou por meio eletrônico com a respectiva assinatura digital, cujo marco do cumprimento será contado a partir da data de postagem.</w:t>
      </w:r>
    </w:p>
    <w:p w14:paraId="6B94DDFC" w14:textId="4E85EAA8" w:rsidR="00B96382" w:rsidRPr="002A4EF9" w:rsidRDefault="00B96382" w:rsidP="00E8449D">
      <w:pPr>
        <w:spacing w:line="276" w:lineRule="auto"/>
        <w:jc w:val="both"/>
        <w:rPr>
          <w:color w:val="000000" w:themeColor="text1"/>
          <w:sz w:val="24"/>
          <w:szCs w:val="24"/>
        </w:rPr>
      </w:pPr>
      <w:r w:rsidRPr="002A4EF9">
        <w:rPr>
          <w:color w:val="000000" w:themeColor="text1"/>
          <w:sz w:val="24"/>
          <w:szCs w:val="24"/>
        </w:rPr>
        <w:t>2</w:t>
      </w:r>
      <w:r w:rsidR="00C841E9" w:rsidRPr="002A4EF9">
        <w:rPr>
          <w:color w:val="000000" w:themeColor="text1"/>
          <w:sz w:val="24"/>
          <w:szCs w:val="24"/>
        </w:rPr>
        <w:t>2</w:t>
      </w:r>
      <w:r w:rsidRPr="002A4EF9">
        <w:rPr>
          <w:color w:val="000000" w:themeColor="text1"/>
          <w:sz w:val="24"/>
          <w:szCs w:val="24"/>
        </w:rPr>
        <w:t>.3 – O aceite de nota de empenho ou instrumento equivalente, emitida à licitante vencedora, implica no reconhecimento que:</w:t>
      </w:r>
    </w:p>
    <w:p w14:paraId="4914EC01" w14:textId="39335464" w:rsidR="00B96382" w:rsidRPr="002A4EF9" w:rsidRDefault="00B96382" w:rsidP="00E8449D">
      <w:pPr>
        <w:spacing w:line="276" w:lineRule="auto"/>
        <w:jc w:val="both"/>
        <w:rPr>
          <w:color w:val="000000" w:themeColor="text1"/>
          <w:sz w:val="24"/>
          <w:szCs w:val="24"/>
        </w:rPr>
      </w:pPr>
      <w:r w:rsidRPr="002A4EF9">
        <w:rPr>
          <w:color w:val="000000" w:themeColor="text1"/>
          <w:sz w:val="24"/>
          <w:szCs w:val="24"/>
        </w:rPr>
        <w:t>2</w:t>
      </w:r>
      <w:r w:rsidR="00C841E9" w:rsidRPr="002A4EF9">
        <w:rPr>
          <w:color w:val="000000" w:themeColor="text1"/>
          <w:sz w:val="24"/>
          <w:szCs w:val="24"/>
        </w:rPr>
        <w:t>2</w:t>
      </w:r>
      <w:r w:rsidRPr="002A4EF9">
        <w:rPr>
          <w:color w:val="000000" w:themeColor="text1"/>
          <w:sz w:val="24"/>
          <w:szCs w:val="24"/>
        </w:rPr>
        <w:t xml:space="preserve">.3.1 – A nota ou instrumento está substituindo o contrato, aplicando-se à relação de negócios ali estabelecida as disposições da Lei Federal nº </w:t>
      </w:r>
      <w:r w:rsidR="00EA7E62" w:rsidRPr="002A4EF9">
        <w:rPr>
          <w:color w:val="000000" w:themeColor="text1"/>
          <w:sz w:val="24"/>
          <w:szCs w:val="24"/>
        </w:rPr>
        <w:t>14.133/21</w:t>
      </w:r>
      <w:r w:rsidRPr="002A4EF9">
        <w:rPr>
          <w:color w:val="000000" w:themeColor="text1"/>
          <w:sz w:val="24"/>
          <w:szCs w:val="24"/>
        </w:rPr>
        <w:t>;</w:t>
      </w:r>
    </w:p>
    <w:p w14:paraId="42AECBF0" w14:textId="0D203083" w:rsidR="00B96382" w:rsidRPr="002A4EF9" w:rsidRDefault="00B96382" w:rsidP="00E8449D">
      <w:pPr>
        <w:spacing w:line="276" w:lineRule="auto"/>
        <w:jc w:val="both"/>
        <w:rPr>
          <w:color w:val="000000" w:themeColor="text1"/>
          <w:sz w:val="24"/>
          <w:szCs w:val="24"/>
        </w:rPr>
      </w:pPr>
      <w:r w:rsidRPr="002A4EF9">
        <w:rPr>
          <w:color w:val="000000" w:themeColor="text1"/>
          <w:sz w:val="24"/>
          <w:szCs w:val="24"/>
        </w:rPr>
        <w:t>2</w:t>
      </w:r>
      <w:r w:rsidR="00C841E9" w:rsidRPr="002A4EF9">
        <w:rPr>
          <w:color w:val="000000" w:themeColor="text1"/>
          <w:sz w:val="24"/>
          <w:szCs w:val="24"/>
        </w:rPr>
        <w:t>2</w:t>
      </w:r>
      <w:r w:rsidRPr="002A4EF9">
        <w:rPr>
          <w:color w:val="000000" w:themeColor="text1"/>
          <w:sz w:val="24"/>
          <w:szCs w:val="24"/>
        </w:rPr>
        <w:t>.3.2 – A contratada se vincula à sua proposta e às previsões contidas no instrumento convocatório e seus anexos.</w:t>
      </w:r>
    </w:p>
    <w:p w14:paraId="46D28D67" w14:textId="2327E59A" w:rsidR="00B96382" w:rsidRPr="002A4EF9" w:rsidRDefault="00B96382" w:rsidP="00E8449D">
      <w:pPr>
        <w:spacing w:line="276" w:lineRule="auto"/>
        <w:jc w:val="both"/>
        <w:rPr>
          <w:color w:val="000000" w:themeColor="text1"/>
          <w:sz w:val="24"/>
          <w:szCs w:val="24"/>
        </w:rPr>
      </w:pPr>
      <w:r w:rsidRPr="002A4EF9">
        <w:rPr>
          <w:color w:val="000000" w:themeColor="text1"/>
          <w:sz w:val="24"/>
          <w:szCs w:val="24"/>
        </w:rPr>
        <w:t>2</w:t>
      </w:r>
      <w:r w:rsidR="00C841E9" w:rsidRPr="002A4EF9">
        <w:rPr>
          <w:color w:val="000000" w:themeColor="text1"/>
          <w:sz w:val="24"/>
          <w:szCs w:val="24"/>
        </w:rPr>
        <w:t>2</w:t>
      </w:r>
      <w:r w:rsidRPr="002A4EF9">
        <w:rPr>
          <w:color w:val="000000" w:themeColor="text1"/>
          <w:sz w:val="24"/>
          <w:szCs w:val="24"/>
        </w:rPr>
        <w:t>.4 – O prazo para assinar, aceitar ou retirar o termo de contrato ou instrumento equivalente será de 05 (cinco) dias úteis, contados da data do recebimento da convocação, podendo ser prorrogado por igual período, desde que solicitado pela parte durante o seu transcurso e tenha ocorrido fato justificado aceito pela Administração.</w:t>
      </w:r>
    </w:p>
    <w:p w14:paraId="036012BD" w14:textId="34279982" w:rsidR="007124BB" w:rsidRPr="002A4EF9" w:rsidRDefault="007124BB" w:rsidP="00E8449D">
      <w:pPr>
        <w:spacing w:line="276" w:lineRule="auto"/>
        <w:jc w:val="both"/>
        <w:rPr>
          <w:color w:val="000000" w:themeColor="text1"/>
          <w:sz w:val="24"/>
          <w:szCs w:val="24"/>
        </w:rPr>
      </w:pPr>
      <w:r w:rsidRPr="002A4EF9">
        <w:rPr>
          <w:color w:val="000000" w:themeColor="text1"/>
          <w:sz w:val="24"/>
          <w:szCs w:val="24"/>
        </w:rPr>
        <w:lastRenderedPageBreak/>
        <w:t>2</w:t>
      </w:r>
      <w:r w:rsidR="00C841E9" w:rsidRPr="002A4EF9">
        <w:rPr>
          <w:color w:val="000000" w:themeColor="text1"/>
          <w:sz w:val="24"/>
          <w:szCs w:val="24"/>
        </w:rPr>
        <w:t>2</w:t>
      </w:r>
      <w:r w:rsidRPr="002A4EF9">
        <w:rPr>
          <w:color w:val="000000" w:themeColor="text1"/>
          <w:sz w:val="24"/>
          <w:szCs w:val="24"/>
        </w:rPr>
        <w:t>.5 – Serão aceitos os contratos assinados de forma eletrônica, desde que a assinatura digital seja reconhecida pelo sistema brasileiro de certificação digital, operado pela Infraestrutura de Chaves Públicas Brasileiras- ICP-Brasil.</w:t>
      </w:r>
    </w:p>
    <w:p w14:paraId="168792BE" w14:textId="1927B7F6" w:rsidR="00B96382" w:rsidRPr="002A4EF9" w:rsidRDefault="00B96382" w:rsidP="00E8449D">
      <w:pPr>
        <w:spacing w:line="276" w:lineRule="auto"/>
        <w:jc w:val="both"/>
        <w:rPr>
          <w:color w:val="000000" w:themeColor="text1"/>
          <w:sz w:val="24"/>
          <w:szCs w:val="24"/>
        </w:rPr>
      </w:pPr>
      <w:r w:rsidRPr="002A4EF9">
        <w:rPr>
          <w:color w:val="000000" w:themeColor="text1"/>
          <w:sz w:val="24"/>
          <w:szCs w:val="24"/>
        </w:rPr>
        <w:t>2</w:t>
      </w:r>
      <w:r w:rsidR="00C841E9" w:rsidRPr="002A4EF9">
        <w:rPr>
          <w:color w:val="000000" w:themeColor="text1"/>
          <w:sz w:val="24"/>
          <w:szCs w:val="24"/>
        </w:rPr>
        <w:t>2</w:t>
      </w:r>
      <w:r w:rsidR="007124BB" w:rsidRPr="002A4EF9">
        <w:rPr>
          <w:color w:val="000000" w:themeColor="text1"/>
          <w:sz w:val="24"/>
          <w:szCs w:val="24"/>
        </w:rPr>
        <w:t>.6</w:t>
      </w:r>
      <w:r w:rsidRPr="002A4EF9">
        <w:rPr>
          <w:color w:val="000000" w:themeColor="text1"/>
          <w:sz w:val="24"/>
          <w:szCs w:val="24"/>
        </w:rPr>
        <w:t xml:space="preserve"> – Como requisito para celebração do contrato, a licitante vencedora deverá manter as mesmas condições de habilitação consignadas no instrumento convocatório e seus anexos.</w:t>
      </w:r>
    </w:p>
    <w:p w14:paraId="4C23ADF0" w14:textId="755C122B" w:rsidR="004B3375" w:rsidRPr="002A4EF9" w:rsidRDefault="0027477E" w:rsidP="00E8449D">
      <w:pPr>
        <w:pStyle w:val="PargrafodaLista"/>
        <w:tabs>
          <w:tab w:val="left" w:pos="426"/>
          <w:tab w:val="left" w:pos="567"/>
        </w:tabs>
        <w:spacing w:before="120" w:after="120"/>
        <w:ind w:left="0"/>
        <w:jc w:val="both"/>
        <w:rPr>
          <w:b/>
          <w:color w:val="000000" w:themeColor="text1"/>
        </w:rPr>
      </w:pPr>
      <w:r w:rsidRPr="002A4EF9">
        <w:rPr>
          <w:b/>
          <w:color w:val="000000" w:themeColor="text1"/>
        </w:rPr>
        <w:t>2</w:t>
      </w:r>
      <w:r w:rsidR="00C841E9" w:rsidRPr="002A4EF9">
        <w:rPr>
          <w:b/>
          <w:color w:val="000000" w:themeColor="text1"/>
        </w:rPr>
        <w:t>3</w:t>
      </w:r>
      <w:r w:rsidR="000E59EE" w:rsidRPr="002A4EF9">
        <w:rPr>
          <w:b/>
          <w:color w:val="000000" w:themeColor="text1"/>
        </w:rPr>
        <w:t xml:space="preserve"> –</w:t>
      </w:r>
      <w:r w:rsidR="004B3375" w:rsidRPr="002A4EF9">
        <w:rPr>
          <w:b/>
          <w:color w:val="000000" w:themeColor="text1"/>
        </w:rPr>
        <w:t xml:space="preserve"> DAS INFRAÇÕES ADMINISTRATIVAS E SANÇÕES</w:t>
      </w:r>
    </w:p>
    <w:p w14:paraId="7AD7AE9A" w14:textId="60296450" w:rsidR="004B3375" w:rsidRPr="002A4EF9" w:rsidRDefault="004B3375" w:rsidP="00E8449D">
      <w:pPr>
        <w:pStyle w:val="PargrafodaLista"/>
        <w:tabs>
          <w:tab w:val="left" w:pos="426"/>
          <w:tab w:val="left" w:pos="567"/>
        </w:tabs>
        <w:spacing w:before="120" w:after="120"/>
        <w:ind w:left="0"/>
        <w:jc w:val="both"/>
        <w:rPr>
          <w:color w:val="000000" w:themeColor="text1"/>
        </w:rPr>
      </w:pPr>
      <w:r w:rsidRPr="002A4EF9">
        <w:rPr>
          <w:color w:val="000000" w:themeColor="text1"/>
        </w:rPr>
        <w:t>2</w:t>
      </w:r>
      <w:r w:rsidR="00C841E9" w:rsidRPr="002A4EF9">
        <w:rPr>
          <w:color w:val="000000" w:themeColor="text1"/>
        </w:rPr>
        <w:t>3</w:t>
      </w:r>
      <w:r w:rsidRPr="002A4EF9">
        <w:rPr>
          <w:color w:val="000000" w:themeColor="text1"/>
        </w:rPr>
        <w:t xml:space="preserve">.1- Comete infração administrativa, nos termos da lei, o licitante que, com dolo ou culpa: </w:t>
      </w:r>
    </w:p>
    <w:p w14:paraId="51E98D3D" w14:textId="4FBF80E8" w:rsidR="004B3375" w:rsidRPr="002A4EF9" w:rsidRDefault="003B4996" w:rsidP="00E8449D">
      <w:pPr>
        <w:pStyle w:val="PargrafodaLista"/>
        <w:spacing w:before="120" w:after="120"/>
        <w:ind w:left="0"/>
        <w:jc w:val="both"/>
        <w:rPr>
          <w:color w:val="000000" w:themeColor="text1"/>
        </w:rPr>
      </w:pPr>
      <w:r w:rsidRPr="002A4EF9">
        <w:rPr>
          <w:color w:val="000000" w:themeColor="text1"/>
        </w:rPr>
        <w:t>2</w:t>
      </w:r>
      <w:r w:rsidR="00C841E9" w:rsidRPr="002A4EF9">
        <w:rPr>
          <w:color w:val="000000" w:themeColor="text1"/>
        </w:rPr>
        <w:t>3</w:t>
      </w:r>
      <w:r w:rsidRPr="002A4EF9">
        <w:rPr>
          <w:color w:val="000000" w:themeColor="text1"/>
        </w:rPr>
        <w:t>.1.1</w:t>
      </w:r>
      <w:r w:rsidR="004B3375" w:rsidRPr="002A4EF9">
        <w:rPr>
          <w:color w:val="000000" w:themeColor="text1"/>
        </w:rPr>
        <w:t xml:space="preserve"> deixar de entregar a documentação exigida para o certame ou não entregar qualquer documento que tenha sido solicitado pelo/a pregoeiro/a durante o certame;</w:t>
      </w:r>
    </w:p>
    <w:p w14:paraId="33D37528" w14:textId="0C6DF446" w:rsidR="003B4996" w:rsidRPr="002A4EF9" w:rsidRDefault="003B4996" w:rsidP="00E8449D">
      <w:pPr>
        <w:pStyle w:val="PargrafodaLista"/>
        <w:spacing w:before="120" w:after="120"/>
        <w:ind w:left="0"/>
        <w:jc w:val="both"/>
        <w:rPr>
          <w:color w:val="000000" w:themeColor="text1"/>
        </w:rPr>
      </w:pPr>
      <w:r w:rsidRPr="002A4EF9">
        <w:rPr>
          <w:color w:val="000000" w:themeColor="text1"/>
        </w:rPr>
        <w:t>2</w:t>
      </w:r>
      <w:r w:rsidR="00C841E9" w:rsidRPr="002A4EF9">
        <w:rPr>
          <w:color w:val="000000" w:themeColor="text1"/>
        </w:rPr>
        <w:t>3</w:t>
      </w:r>
      <w:r w:rsidRPr="002A4EF9">
        <w:rPr>
          <w:color w:val="000000" w:themeColor="text1"/>
        </w:rPr>
        <w:t>.1.2</w:t>
      </w:r>
      <w:r w:rsidR="004B3375" w:rsidRPr="002A4EF9">
        <w:rPr>
          <w:color w:val="000000" w:themeColor="text1"/>
        </w:rPr>
        <w:t xml:space="preserve"> Salvo em decorrência de fato superveniente devidamente justificado, não mantiver a proposta em especial quando:</w:t>
      </w:r>
    </w:p>
    <w:p w14:paraId="3D982070" w14:textId="77777777" w:rsidR="003B4996" w:rsidRPr="002A4EF9" w:rsidRDefault="003B4996" w:rsidP="00E8449D">
      <w:pPr>
        <w:pStyle w:val="PargrafodaLista"/>
        <w:spacing w:before="120" w:after="120"/>
        <w:ind w:left="0"/>
        <w:jc w:val="both"/>
        <w:rPr>
          <w:color w:val="000000" w:themeColor="text1"/>
        </w:rPr>
      </w:pPr>
      <w:r w:rsidRPr="002A4EF9">
        <w:rPr>
          <w:color w:val="000000" w:themeColor="text1"/>
        </w:rPr>
        <w:t xml:space="preserve">a) </w:t>
      </w:r>
      <w:r w:rsidR="004B3375" w:rsidRPr="002A4EF9">
        <w:rPr>
          <w:color w:val="000000" w:themeColor="text1"/>
        </w:rPr>
        <w:t xml:space="preserve">não enviar a proposta adequada ao último lance ofertado ou após a negociação; </w:t>
      </w:r>
    </w:p>
    <w:p w14:paraId="7EFB853A" w14:textId="77777777" w:rsidR="003B4996" w:rsidRPr="002A4EF9" w:rsidRDefault="003B4996" w:rsidP="00E8449D">
      <w:pPr>
        <w:pStyle w:val="PargrafodaLista"/>
        <w:spacing w:before="120" w:after="120"/>
        <w:ind w:left="0"/>
        <w:jc w:val="both"/>
        <w:rPr>
          <w:color w:val="000000" w:themeColor="text1"/>
        </w:rPr>
      </w:pPr>
      <w:r w:rsidRPr="002A4EF9">
        <w:rPr>
          <w:color w:val="000000" w:themeColor="text1"/>
        </w:rPr>
        <w:t xml:space="preserve">b) </w:t>
      </w:r>
      <w:r w:rsidR="004B3375" w:rsidRPr="002A4EF9">
        <w:rPr>
          <w:color w:val="000000" w:themeColor="text1"/>
        </w:rPr>
        <w:t xml:space="preserve">recusar-se a enviar o detalhamento da proposta quando exigível; </w:t>
      </w:r>
    </w:p>
    <w:p w14:paraId="275BCD25" w14:textId="77777777" w:rsidR="003B4996" w:rsidRPr="002A4EF9" w:rsidRDefault="003B4996" w:rsidP="00E8449D">
      <w:pPr>
        <w:pStyle w:val="PargrafodaLista"/>
        <w:spacing w:before="120" w:after="120"/>
        <w:ind w:left="0"/>
        <w:jc w:val="both"/>
        <w:rPr>
          <w:color w:val="000000" w:themeColor="text1"/>
        </w:rPr>
      </w:pPr>
      <w:r w:rsidRPr="002A4EF9">
        <w:rPr>
          <w:color w:val="000000" w:themeColor="text1"/>
        </w:rPr>
        <w:t xml:space="preserve">c) </w:t>
      </w:r>
      <w:r w:rsidR="004B3375" w:rsidRPr="002A4EF9">
        <w:rPr>
          <w:color w:val="000000" w:themeColor="text1"/>
        </w:rPr>
        <w:t xml:space="preserve">pedir para ser desclassificado quando encerrada a etapa competitiva; ou </w:t>
      </w:r>
    </w:p>
    <w:p w14:paraId="35B6D39A" w14:textId="6E2E7EC9" w:rsidR="003B4996" w:rsidRPr="002A4EF9" w:rsidRDefault="003B4996" w:rsidP="00E8449D">
      <w:pPr>
        <w:pStyle w:val="PargrafodaLista"/>
        <w:tabs>
          <w:tab w:val="left" w:pos="3630"/>
        </w:tabs>
        <w:spacing w:before="120" w:after="120"/>
        <w:ind w:left="0"/>
        <w:jc w:val="both"/>
        <w:rPr>
          <w:color w:val="000000" w:themeColor="text1"/>
        </w:rPr>
      </w:pPr>
      <w:r w:rsidRPr="002A4EF9">
        <w:rPr>
          <w:color w:val="000000" w:themeColor="text1"/>
        </w:rPr>
        <w:t xml:space="preserve">d) </w:t>
      </w:r>
      <w:r w:rsidR="004B3375" w:rsidRPr="002A4EF9">
        <w:rPr>
          <w:color w:val="000000" w:themeColor="text1"/>
        </w:rPr>
        <w:t>deixar de apresentar amostra;</w:t>
      </w:r>
      <w:r w:rsidR="001F5BA1" w:rsidRPr="002A4EF9">
        <w:rPr>
          <w:color w:val="000000" w:themeColor="text1"/>
        </w:rPr>
        <w:tab/>
      </w:r>
    </w:p>
    <w:p w14:paraId="320E6058" w14:textId="77777777" w:rsidR="003B4996" w:rsidRPr="002A4EF9" w:rsidRDefault="003B4996" w:rsidP="00E8449D">
      <w:pPr>
        <w:pStyle w:val="PargrafodaLista"/>
        <w:spacing w:before="120" w:after="120"/>
        <w:ind w:left="0"/>
        <w:jc w:val="both"/>
        <w:rPr>
          <w:color w:val="000000" w:themeColor="text1"/>
        </w:rPr>
      </w:pPr>
      <w:r w:rsidRPr="002A4EF9">
        <w:rPr>
          <w:color w:val="000000" w:themeColor="text1"/>
        </w:rPr>
        <w:t xml:space="preserve">e) </w:t>
      </w:r>
      <w:r w:rsidR="004B3375" w:rsidRPr="002A4EF9">
        <w:rPr>
          <w:color w:val="000000" w:themeColor="text1"/>
        </w:rPr>
        <w:t xml:space="preserve">apresentar proposta ou amostra em desacordo com as especificações do edital; </w:t>
      </w:r>
    </w:p>
    <w:p w14:paraId="428B54B7" w14:textId="5E01134A" w:rsidR="00110BC1" w:rsidRPr="002A4EF9" w:rsidRDefault="003B4996" w:rsidP="00E8449D">
      <w:pPr>
        <w:pStyle w:val="PargrafodaLista"/>
        <w:spacing w:before="120" w:after="120"/>
        <w:ind w:left="0"/>
        <w:jc w:val="both"/>
        <w:rPr>
          <w:color w:val="000000" w:themeColor="text1"/>
        </w:rPr>
      </w:pPr>
      <w:r w:rsidRPr="002A4EF9">
        <w:rPr>
          <w:color w:val="000000" w:themeColor="text1"/>
        </w:rPr>
        <w:t>2</w:t>
      </w:r>
      <w:r w:rsidR="00C841E9" w:rsidRPr="002A4EF9">
        <w:rPr>
          <w:color w:val="000000" w:themeColor="text1"/>
        </w:rPr>
        <w:t>3</w:t>
      </w:r>
      <w:r w:rsidRPr="002A4EF9">
        <w:rPr>
          <w:color w:val="000000" w:themeColor="text1"/>
        </w:rPr>
        <w:t xml:space="preserve">.1.3- </w:t>
      </w:r>
      <w:r w:rsidR="004B3375" w:rsidRPr="002A4EF9">
        <w:rPr>
          <w:color w:val="000000" w:themeColor="text1"/>
        </w:rPr>
        <w:t>não celebrar o contrato ou não entregar a documentação exigida para a contratação, quando convocado dentro do prazo de validade de sua proposta;</w:t>
      </w:r>
    </w:p>
    <w:p w14:paraId="2D170FDA" w14:textId="4C55EC75" w:rsidR="00110BC1" w:rsidRPr="002A4EF9" w:rsidRDefault="00110BC1" w:rsidP="00E8449D">
      <w:pPr>
        <w:pStyle w:val="PargrafodaLista"/>
        <w:spacing w:before="120" w:after="120"/>
        <w:ind w:left="0"/>
        <w:jc w:val="both"/>
        <w:rPr>
          <w:color w:val="000000" w:themeColor="text1"/>
        </w:rPr>
      </w:pPr>
      <w:r w:rsidRPr="002A4EF9">
        <w:rPr>
          <w:color w:val="000000" w:themeColor="text1"/>
        </w:rPr>
        <w:t>2</w:t>
      </w:r>
      <w:r w:rsidR="00C841E9" w:rsidRPr="002A4EF9">
        <w:rPr>
          <w:color w:val="000000" w:themeColor="text1"/>
        </w:rPr>
        <w:t>3</w:t>
      </w:r>
      <w:r w:rsidRPr="002A4EF9">
        <w:rPr>
          <w:color w:val="000000" w:themeColor="text1"/>
        </w:rPr>
        <w:t xml:space="preserve">.1.3.1 </w:t>
      </w:r>
      <w:r w:rsidR="004B3375" w:rsidRPr="002A4EF9">
        <w:rPr>
          <w:color w:val="000000" w:themeColor="text1"/>
        </w:rPr>
        <w:t>recusar-se, sem justificativa, a assinar o contrato ou a ata de registro de preço, ou a aceitar ou retirar o instrumento equivalente no prazo estabelecido pela Administração;</w:t>
      </w:r>
    </w:p>
    <w:p w14:paraId="50BD2F25" w14:textId="6C11143D" w:rsidR="00110BC1" w:rsidRPr="002A4EF9" w:rsidRDefault="00110BC1" w:rsidP="00E8449D">
      <w:pPr>
        <w:pStyle w:val="PargrafodaLista"/>
        <w:spacing w:before="120" w:after="120"/>
        <w:ind w:left="0"/>
        <w:jc w:val="both"/>
        <w:rPr>
          <w:color w:val="000000" w:themeColor="text1"/>
        </w:rPr>
      </w:pPr>
      <w:r w:rsidRPr="002A4EF9">
        <w:rPr>
          <w:color w:val="000000" w:themeColor="text1"/>
        </w:rPr>
        <w:t>2</w:t>
      </w:r>
      <w:r w:rsidR="00C841E9" w:rsidRPr="002A4EF9">
        <w:rPr>
          <w:color w:val="000000" w:themeColor="text1"/>
        </w:rPr>
        <w:t>3</w:t>
      </w:r>
      <w:r w:rsidRPr="002A4EF9">
        <w:rPr>
          <w:color w:val="000000" w:themeColor="text1"/>
        </w:rPr>
        <w:t>.1.4</w:t>
      </w:r>
      <w:r w:rsidR="0027477E" w:rsidRPr="002A4EF9">
        <w:rPr>
          <w:color w:val="000000" w:themeColor="text1"/>
        </w:rPr>
        <w:t xml:space="preserve"> </w:t>
      </w:r>
      <w:r w:rsidRPr="002A4EF9">
        <w:rPr>
          <w:color w:val="000000" w:themeColor="text1"/>
        </w:rPr>
        <w:t xml:space="preserve">- </w:t>
      </w:r>
      <w:r w:rsidR="004B3375" w:rsidRPr="002A4EF9">
        <w:rPr>
          <w:color w:val="000000" w:themeColor="text1"/>
        </w:rPr>
        <w:t>apresentar declaração ou documentação falsa exigida para o certame ou prestar declaração falsa durante a licitação</w:t>
      </w:r>
    </w:p>
    <w:p w14:paraId="79A8543A" w14:textId="1BF291D0" w:rsidR="00110BC1" w:rsidRPr="002A4EF9" w:rsidRDefault="00110BC1" w:rsidP="00E8449D">
      <w:pPr>
        <w:pStyle w:val="PargrafodaLista"/>
        <w:spacing w:before="120" w:after="120"/>
        <w:ind w:left="0"/>
        <w:jc w:val="both"/>
        <w:rPr>
          <w:color w:val="000000" w:themeColor="text1"/>
        </w:rPr>
      </w:pPr>
      <w:r w:rsidRPr="002A4EF9">
        <w:rPr>
          <w:color w:val="000000" w:themeColor="text1"/>
        </w:rPr>
        <w:t>2</w:t>
      </w:r>
      <w:r w:rsidR="00C841E9" w:rsidRPr="002A4EF9">
        <w:rPr>
          <w:color w:val="000000" w:themeColor="text1"/>
        </w:rPr>
        <w:t>3</w:t>
      </w:r>
      <w:r w:rsidRPr="002A4EF9">
        <w:rPr>
          <w:color w:val="000000" w:themeColor="text1"/>
        </w:rPr>
        <w:t xml:space="preserve">.1.5- </w:t>
      </w:r>
      <w:r w:rsidR="004B3375" w:rsidRPr="002A4EF9">
        <w:rPr>
          <w:color w:val="000000" w:themeColor="text1"/>
        </w:rPr>
        <w:t>fraudar a licitação</w:t>
      </w:r>
    </w:p>
    <w:p w14:paraId="29843A50" w14:textId="32DB4A55" w:rsidR="00110BC1" w:rsidRPr="002A4EF9" w:rsidRDefault="00110BC1" w:rsidP="00E8449D">
      <w:pPr>
        <w:pStyle w:val="PargrafodaLista"/>
        <w:spacing w:before="120" w:after="120"/>
        <w:ind w:left="0"/>
        <w:jc w:val="both"/>
        <w:rPr>
          <w:color w:val="000000" w:themeColor="text1"/>
        </w:rPr>
      </w:pPr>
      <w:r w:rsidRPr="002A4EF9">
        <w:rPr>
          <w:color w:val="000000" w:themeColor="text1"/>
        </w:rPr>
        <w:t>2</w:t>
      </w:r>
      <w:r w:rsidR="00C841E9" w:rsidRPr="002A4EF9">
        <w:rPr>
          <w:color w:val="000000" w:themeColor="text1"/>
        </w:rPr>
        <w:t>3</w:t>
      </w:r>
      <w:r w:rsidRPr="002A4EF9">
        <w:rPr>
          <w:color w:val="000000" w:themeColor="text1"/>
        </w:rPr>
        <w:t xml:space="preserve">.1.6- </w:t>
      </w:r>
      <w:r w:rsidR="004B3375" w:rsidRPr="002A4EF9">
        <w:rPr>
          <w:color w:val="000000" w:themeColor="text1"/>
        </w:rPr>
        <w:t>comportar-se de modo inidôneo ou cometer fraude de qualquer natureza, em especial quando:</w:t>
      </w:r>
    </w:p>
    <w:p w14:paraId="07378043" w14:textId="77777777" w:rsidR="00110BC1" w:rsidRPr="002A4EF9" w:rsidRDefault="00110BC1" w:rsidP="00E8449D">
      <w:pPr>
        <w:pStyle w:val="PargrafodaLista"/>
        <w:spacing w:before="120" w:after="120"/>
        <w:ind w:left="0"/>
        <w:jc w:val="both"/>
        <w:rPr>
          <w:color w:val="000000" w:themeColor="text1"/>
        </w:rPr>
      </w:pPr>
      <w:r w:rsidRPr="002A4EF9">
        <w:rPr>
          <w:color w:val="000000" w:themeColor="text1"/>
        </w:rPr>
        <w:t xml:space="preserve">a) </w:t>
      </w:r>
      <w:r w:rsidR="004B3375" w:rsidRPr="002A4EF9">
        <w:rPr>
          <w:color w:val="000000" w:themeColor="text1"/>
        </w:rPr>
        <w:t xml:space="preserve">agir em conluio ou em desconformidade com a lei; </w:t>
      </w:r>
    </w:p>
    <w:p w14:paraId="070A0F81" w14:textId="77777777" w:rsidR="00110BC1" w:rsidRPr="002A4EF9" w:rsidRDefault="00110BC1" w:rsidP="00E8449D">
      <w:pPr>
        <w:pStyle w:val="PargrafodaLista"/>
        <w:spacing w:before="120" w:after="120"/>
        <w:ind w:left="0"/>
        <w:jc w:val="both"/>
        <w:rPr>
          <w:color w:val="000000" w:themeColor="text1"/>
        </w:rPr>
      </w:pPr>
      <w:r w:rsidRPr="002A4EF9">
        <w:rPr>
          <w:color w:val="000000" w:themeColor="text1"/>
        </w:rPr>
        <w:t xml:space="preserve">b) </w:t>
      </w:r>
      <w:r w:rsidR="004B3375" w:rsidRPr="002A4EF9">
        <w:rPr>
          <w:color w:val="000000" w:themeColor="text1"/>
        </w:rPr>
        <w:t xml:space="preserve">induzir deliberadamente a erro no julgamento; </w:t>
      </w:r>
    </w:p>
    <w:p w14:paraId="651D6067" w14:textId="77777777" w:rsidR="00110BC1" w:rsidRPr="002A4EF9" w:rsidRDefault="00110BC1" w:rsidP="00E8449D">
      <w:pPr>
        <w:pStyle w:val="PargrafodaLista"/>
        <w:spacing w:before="120" w:after="120"/>
        <w:ind w:left="0"/>
        <w:jc w:val="both"/>
        <w:rPr>
          <w:color w:val="000000" w:themeColor="text1"/>
        </w:rPr>
      </w:pPr>
      <w:r w:rsidRPr="002A4EF9">
        <w:rPr>
          <w:color w:val="000000" w:themeColor="text1"/>
        </w:rPr>
        <w:t xml:space="preserve">c) </w:t>
      </w:r>
      <w:r w:rsidR="004B3375" w:rsidRPr="002A4EF9">
        <w:rPr>
          <w:color w:val="000000" w:themeColor="text1"/>
        </w:rPr>
        <w:t xml:space="preserve">apresentar amostra falsificada ou deteriorada; </w:t>
      </w:r>
    </w:p>
    <w:p w14:paraId="16260820" w14:textId="46C0FC76" w:rsidR="00D966F5" w:rsidRPr="002A4EF9" w:rsidRDefault="00110BC1" w:rsidP="00E8449D">
      <w:pPr>
        <w:pStyle w:val="PargrafodaLista"/>
        <w:spacing w:before="120" w:after="120"/>
        <w:ind w:left="0"/>
        <w:jc w:val="both"/>
        <w:rPr>
          <w:color w:val="000000" w:themeColor="text1"/>
        </w:rPr>
      </w:pPr>
      <w:r w:rsidRPr="002A4EF9">
        <w:rPr>
          <w:color w:val="000000" w:themeColor="text1"/>
        </w:rPr>
        <w:t>2</w:t>
      </w:r>
      <w:r w:rsidR="00C841E9" w:rsidRPr="002A4EF9">
        <w:rPr>
          <w:color w:val="000000" w:themeColor="text1"/>
        </w:rPr>
        <w:t>3</w:t>
      </w:r>
      <w:r w:rsidRPr="002A4EF9">
        <w:rPr>
          <w:color w:val="000000" w:themeColor="text1"/>
        </w:rPr>
        <w:t xml:space="preserve">.1.7- </w:t>
      </w:r>
      <w:r w:rsidR="004B3375" w:rsidRPr="002A4EF9">
        <w:rPr>
          <w:color w:val="000000" w:themeColor="text1"/>
        </w:rPr>
        <w:t>praticar atos ilícitos com vistas a frustrar os objetivos da licitação</w:t>
      </w:r>
    </w:p>
    <w:p w14:paraId="4C9DD301" w14:textId="0640F51D" w:rsidR="00D966F5" w:rsidRPr="002A4EF9" w:rsidRDefault="00D966F5" w:rsidP="00E8449D">
      <w:pPr>
        <w:pStyle w:val="PargrafodaLista"/>
        <w:spacing w:before="120" w:after="120"/>
        <w:ind w:left="0"/>
        <w:jc w:val="both"/>
        <w:rPr>
          <w:color w:val="000000" w:themeColor="text1"/>
        </w:rPr>
      </w:pPr>
      <w:r w:rsidRPr="002A4EF9">
        <w:rPr>
          <w:color w:val="000000" w:themeColor="text1"/>
        </w:rPr>
        <w:t>2</w:t>
      </w:r>
      <w:r w:rsidR="00C841E9" w:rsidRPr="002A4EF9">
        <w:rPr>
          <w:color w:val="000000" w:themeColor="text1"/>
        </w:rPr>
        <w:t>3</w:t>
      </w:r>
      <w:r w:rsidRPr="002A4EF9">
        <w:rPr>
          <w:color w:val="000000" w:themeColor="text1"/>
        </w:rPr>
        <w:t xml:space="preserve">.1.8- </w:t>
      </w:r>
      <w:r w:rsidR="004B3375" w:rsidRPr="002A4EF9">
        <w:rPr>
          <w:color w:val="000000" w:themeColor="text1"/>
        </w:rPr>
        <w:t>praticar ato lesivo previsto no art. 5º da Lei n.º 12.846, de 2013.</w:t>
      </w:r>
    </w:p>
    <w:p w14:paraId="033FF2D4" w14:textId="22AE2955" w:rsidR="00D966F5" w:rsidRPr="002A4EF9" w:rsidRDefault="00D966F5" w:rsidP="00E8449D">
      <w:pPr>
        <w:pStyle w:val="PargrafodaLista"/>
        <w:spacing w:before="120" w:after="120"/>
        <w:ind w:left="0"/>
        <w:jc w:val="both"/>
        <w:rPr>
          <w:color w:val="000000" w:themeColor="text1"/>
        </w:rPr>
      </w:pPr>
      <w:r w:rsidRPr="002A4EF9">
        <w:rPr>
          <w:color w:val="000000" w:themeColor="text1"/>
        </w:rPr>
        <w:t>2</w:t>
      </w:r>
      <w:r w:rsidR="00C841E9" w:rsidRPr="002A4EF9">
        <w:rPr>
          <w:color w:val="000000" w:themeColor="text1"/>
        </w:rPr>
        <w:t>3</w:t>
      </w:r>
      <w:r w:rsidRPr="002A4EF9">
        <w:rPr>
          <w:color w:val="000000" w:themeColor="text1"/>
        </w:rPr>
        <w:t>.</w:t>
      </w:r>
      <w:r w:rsidR="00CD4117" w:rsidRPr="002A4EF9">
        <w:rPr>
          <w:color w:val="000000" w:themeColor="text1"/>
        </w:rPr>
        <w:t>2</w:t>
      </w:r>
      <w:r w:rsidRPr="002A4EF9">
        <w:rPr>
          <w:color w:val="000000" w:themeColor="text1"/>
        </w:rPr>
        <w:t xml:space="preserve">- </w:t>
      </w:r>
      <w:r w:rsidR="004B3375" w:rsidRPr="002A4EF9">
        <w:rPr>
          <w:color w:val="000000" w:themeColor="text1"/>
        </w:rPr>
        <w:t xml:space="preserve">Com fulcro na Lei nº 14.133, de 2021, a Administração poderá, garantida a prévia defesa, aplicar aos licitantes e/ou adjudicatários as seguintes sanções, sem prejuízo das responsabilidades civil e criminal: </w:t>
      </w:r>
    </w:p>
    <w:p w14:paraId="30567F30" w14:textId="77777777" w:rsidR="00D966F5" w:rsidRPr="002A4EF9" w:rsidRDefault="00D966F5" w:rsidP="00E8449D">
      <w:pPr>
        <w:pStyle w:val="PargrafodaLista"/>
        <w:spacing w:before="120" w:after="120"/>
        <w:ind w:left="0"/>
        <w:jc w:val="both"/>
        <w:rPr>
          <w:color w:val="000000" w:themeColor="text1"/>
        </w:rPr>
      </w:pPr>
      <w:r w:rsidRPr="002A4EF9">
        <w:rPr>
          <w:color w:val="000000" w:themeColor="text1"/>
        </w:rPr>
        <w:t xml:space="preserve">a) </w:t>
      </w:r>
      <w:r w:rsidR="004B3375" w:rsidRPr="002A4EF9">
        <w:rPr>
          <w:color w:val="000000" w:themeColor="text1"/>
        </w:rPr>
        <w:t xml:space="preserve">advertência; </w:t>
      </w:r>
    </w:p>
    <w:p w14:paraId="70256359" w14:textId="77777777" w:rsidR="00D966F5" w:rsidRPr="002A4EF9" w:rsidRDefault="00D966F5" w:rsidP="00E8449D">
      <w:pPr>
        <w:pStyle w:val="PargrafodaLista"/>
        <w:spacing w:before="120" w:after="120"/>
        <w:ind w:left="0"/>
        <w:jc w:val="both"/>
        <w:rPr>
          <w:color w:val="000000" w:themeColor="text1"/>
        </w:rPr>
      </w:pPr>
      <w:r w:rsidRPr="002A4EF9">
        <w:rPr>
          <w:color w:val="000000" w:themeColor="text1"/>
        </w:rPr>
        <w:t xml:space="preserve">b) </w:t>
      </w:r>
      <w:r w:rsidR="004B3375" w:rsidRPr="002A4EF9">
        <w:rPr>
          <w:color w:val="000000" w:themeColor="text1"/>
        </w:rPr>
        <w:t>multa;</w:t>
      </w:r>
    </w:p>
    <w:p w14:paraId="322BE37E" w14:textId="77777777" w:rsidR="00D966F5" w:rsidRPr="002A4EF9" w:rsidRDefault="00D966F5" w:rsidP="00E8449D">
      <w:pPr>
        <w:pStyle w:val="PargrafodaLista"/>
        <w:spacing w:before="120" w:after="120"/>
        <w:ind w:left="0"/>
        <w:jc w:val="both"/>
        <w:rPr>
          <w:color w:val="000000" w:themeColor="text1"/>
        </w:rPr>
      </w:pPr>
      <w:r w:rsidRPr="002A4EF9">
        <w:rPr>
          <w:color w:val="000000" w:themeColor="text1"/>
        </w:rPr>
        <w:t xml:space="preserve">c) </w:t>
      </w:r>
      <w:r w:rsidR="004B3375" w:rsidRPr="002A4EF9">
        <w:rPr>
          <w:color w:val="000000" w:themeColor="text1"/>
        </w:rPr>
        <w:t>impedimento de licitar e contratar e</w:t>
      </w:r>
    </w:p>
    <w:p w14:paraId="16E350FA" w14:textId="77777777" w:rsidR="00D966F5" w:rsidRPr="002A4EF9" w:rsidRDefault="00D966F5" w:rsidP="00E8449D">
      <w:pPr>
        <w:pStyle w:val="PargrafodaLista"/>
        <w:spacing w:before="120" w:after="120"/>
        <w:ind w:left="0"/>
        <w:jc w:val="both"/>
        <w:rPr>
          <w:color w:val="000000" w:themeColor="text1"/>
        </w:rPr>
      </w:pPr>
      <w:r w:rsidRPr="002A4EF9">
        <w:rPr>
          <w:color w:val="000000" w:themeColor="text1"/>
        </w:rPr>
        <w:t xml:space="preserve">d) </w:t>
      </w:r>
      <w:r w:rsidR="004B3375" w:rsidRPr="002A4EF9">
        <w:rPr>
          <w:color w:val="000000" w:themeColor="text1"/>
        </w:rPr>
        <w:t>declaração de inidoneidade para licitar ou contratar, enquanto perdurarem os motivos determinantes da punição ou até que seja promovida sua reabilitação perante a própria autoridade que aplicou a penalidade.</w:t>
      </w:r>
    </w:p>
    <w:p w14:paraId="3D7AD76C" w14:textId="201254B3" w:rsidR="00D966F5" w:rsidRPr="002A4EF9" w:rsidRDefault="00D966F5" w:rsidP="00E8449D">
      <w:pPr>
        <w:pStyle w:val="PargrafodaLista"/>
        <w:spacing w:before="120" w:after="120"/>
        <w:ind w:left="0"/>
        <w:jc w:val="both"/>
        <w:rPr>
          <w:color w:val="000000" w:themeColor="text1"/>
        </w:rPr>
      </w:pPr>
      <w:r w:rsidRPr="002A4EF9">
        <w:rPr>
          <w:color w:val="000000" w:themeColor="text1"/>
        </w:rPr>
        <w:t>2</w:t>
      </w:r>
      <w:r w:rsidR="00C841E9" w:rsidRPr="002A4EF9">
        <w:rPr>
          <w:color w:val="000000" w:themeColor="text1"/>
        </w:rPr>
        <w:t>3</w:t>
      </w:r>
      <w:r w:rsidRPr="002A4EF9">
        <w:rPr>
          <w:color w:val="000000" w:themeColor="text1"/>
        </w:rPr>
        <w:t xml:space="preserve">.3- </w:t>
      </w:r>
      <w:r w:rsidR="004B3375" w:rsidRPr="002A4EF9">
        <w:rPr>
          <w:color w:val="000000" w:themeColor="text1"/>
        </w:rPr>
        <w:t>Na aplicação das sanções serão considerados:</w:t>
      </w:r>
    </w:p>
    <w:p w14:paraId="22F1C7D1" w14:textId="77777777" w:rsidR="00D966F5" w:rsidRPr="002A4EF9" w:rsidRDefault="00D966F5" w:rsidP="00E8449D">
      <w:pPr>
        <w:pStyle w:val="PargrafodaLista"/>
        <w:spacing w:before="120" w:after="120"/>
        <w:ind w:left="0"/>
        <w:jc w:val="both"/>
        <w:rPr>
          <w:color w:val="000000" w:themeColor="text1"/>
        </w:rPr>
      </w:pPr>
      <w:r w:rsidRPr="002A4EF9">
        <w:rPr>
          <w:color w:val="000000" w:themeColor="text1"/>
        </w:rPr>
        <w:lastRenderedPageBreak/>
        <w:t xml:space="preserve">a) </w:t>
      </w:r>
      <w:r w:rsidR="004B3375" w:rsidRPr="002A4EF9">
        <w:rPr>
          <w:color w:val="000000" w:themeColor="text1"/>
        </w:rPr>
        <w:t>a natureza e a gravidade da infração cometida.</w:t>
      </w:r>
    </w:p>
    <w:p w14:paraId="288E346E" w14:textId="77777777" w:rsidR="00D966F5" w:rsidRPr="002A4EF9" w:rsidRDefault="00D966F5" w:rsidP="00E8449D">
      <w:pPr>
        <w:pStyle w:val="PargrafodaLista"/>
        <w:spacing w:before="120" w:after="120"/>
        <w:ind w:left="0"/>
        <w:jc w:val="both"/>
        <w:rPr>
          <w:color w:val="000000" w:themeColor="text1"/>
        </w:rPr>
      </w:pPr>
      <w:r w:rsidRPr="002A4EF9">
        <w:rPr>
          <w:color w:val="000000" w:themeColor="text1"/>
        </w:rPr>
        <w:t xml:space="preserve">b) </w:t>
      </w:r>
      <w:r w:rsidR="004B3375" w:rsidRPr="002A4EF9">
        <w:rPr>
          <w:color w:val="000000" w:themeColor="text1"/>
        </w:rPr>
        <w:t>as peculiaridades do caso concreto</w:t>
      </w:r>
    </w:p>
    <w:p w14:paraId="4738EF26" w14:textId="77777777" w:rsidR="00D966F5" w:rsidRPr="002A4EF9" w:rsidRDefault="00D966F5" w:rsidP="00E8449D">
      <w:pPr>
        <w:pStyle w:val="PargrafodaLista"/>
        <w:spacing w:before="120" w:after="120"/>
        <w:ind w:left="0"/>
        <w:jc w:val="both"/>
        <w:rPr>
          <w:color w:val="000000" w:themeColor="text1"/>
        </w:rPr>
      </w:pPr>
      <w:r w:rsidRPr="002A4EF9">
        <w:rPr>
          <w:color w:val="000000" w:themeColor="text1"/>
        </w:rPr>
        <w:t xml:space="preserve">c) </w:t>
      </w:r>
      <w:r w:rsidR="004B3375" w:rsidRPr="002A4EF9">
        <w:rPr>
          <w:color w:val="000000" w:themeColor="text1"/>
        </w:rPr>
        <w:t>as circunstâncias agravantes ou atenuantes</w:t>
      </w:r>
    </w:p>
    <w:p w14:paraId="10096714" w14:textId="77777777" w:rsidR="00D966F5" w:rsidRPr="002A4EF9" w:rsidRDefault="00D966F5" w:rsidP="00E8449D">
      <w:pPr>
        <w:pStyle w:val="PargrafodaLista"/>
        <w:spacing w:before="120" w:after="120"/>
        <w:ind w:left="0"/>
        <w:jc w:val="both"/>
        <w:rPr>
          <w:color w:val="000000" w:themeColor="text1"/>
        </w:rPr>
      </w:pPr>
      <w:r w:rsidRPr="002A4EF9">
        <w:rPr>
          <w:color w:val="000000" w:themeColor="text1"/>
        </w:rPr>
        <w:t xml:space="preserve">d) </w:t>
      </w:r>
      <w:r w:rsidR="004B3375" w:rsidRPr="002A4EF9">
        <w:rPr>
          <w:color w:val="000000" w:themeColor="text1"/>
        </w:rPr>
        <w:t>os danos que dela provierem para a Administração Pública</w:t>
      </w:r>
    </w:p>
    <w:p w14:paraId="28F2BFF5" w14:textId="77777777" w:rsidR="00C71421" w:rsidRPr="002A4EF9" w:rsidRDefault="00D966F5" w:rsidP="00E8449D">
      <w:pPr>
        <w:pStyle w:val="PargrafodaLista"/>
        <w:spacing w:before="120" w:after="120"/>
        <w:ind w:left="0"/>
        <w:jc w:val="both"/>
        <w:rPr>
          <w:color w:val="000000" w:themeColor="text1"/>
        </w:rPr>
      </w:pPr>
      <w:r w:rsidRPr="002A4EF9">
        <w:rPr>
          <w:color w:val="000000" w:themeColor="text1"/>
        </w:rPr>
        <w:t xml:space="preserve">e) </w:t>
      </w:r>
      <w:r w:rsidR="004B3375" w:rsidRPr="002A4EF9">
        <w:rPr>
          <w:color w:val="000000" w:themeColor="text1"/>
        </w:rPr>
        <w:t>a implantação ou o aperfeiçoamento de programa de integridade, conforme normas e orientações dos órgãos de controle.</w:t>
      </w:r>
    </w:p>
    <w:p w14:paraId="180D4C04" w14:textId="39858000" w:rsidR="00C71421" w:rsidRPr="002A4EF9" w:rsidRDefault="00C71421" w:rsidP="00E8449D">
      <w:pPr>
        <w:pStyle w:val="PargrafodaLista"/>
        <w:spacing w:before="120" w:after="120"/>
        <w:ind w:left="0"/>
        <w:jc w:val="both"/>
        <w:rPr>
          <w:color w:val="000000" w:themeColor="text1"/>
        </w:rPr>
      </w:pPr>
      <w:r w:rsidRPr="002A4EF9">
        <w:rPr>
          <w:color w:val="000000" w:themeColor="text1"/>
        </w:rPr>
        <w:t>2</w:t>
      </w:r>
      <w:r w:rsidR="00C841E9" w:rsidRPr="002A4EF9">
        <w:rPr>
          <w:color w:val="000000" w:themeColor="text1"/>
        </w:rPr>
        <w:t>3</w:t>
      </w:r>
      <w:r w:rsidRPr="002A4EF9">
        <w:rPr>
          <w:color w:val="000000" w:themeColor="text1"/>
        </w:rPr>
        <w:t xml:space="preserve">.4 </w:t>
      </w:r>
      <w:r w:rsidR="004B3375" w:rsidRPr="002A4EF9">
        <w:rPr>
          <w:color w:val="000000" w:themeColor="text1"/>
        </w:rPr>
        <w:t>A multa será recolhida em percentual de 0,5% a 30% incidente sobr</w:t>
      </w:r>
      <w:r w:rsidR="00CD4117" w:rsidRPr="002A4EF9">
        <w:rPr>
          <w:color w:val="000000" w:themeColor="text1"/>
        </w:rPr>
        <w:t>e o valor do contrato licitado.</w:t>
      </w:r>
    </w:p>
    <w:p w14:paraId="6E2C3921" w14:textId="0FC9E581" w:rsidR="00032555" w:rsidRPr="002A4EF9" w:rsidRDefault="00032555" w:rsidP="00E8449D">
      <w:pPr>
        <w:pStyle w:val="PargrafodaLista"/>
        <w:spacing w:before="120" w:after="120"/>
        <w:ind w:left="0"/>
        <w:jc w:val="both"/>
        <w:rPr>
          <w:color w:val="000000" w:themeColor="text1"/>
        </w:rPr>
      </w:pPr>
      <w:r w:rsidRPr="002A4EF9">
        <w:rPr>
          <w:color w:val="000000" w:themeColor="text1"/>
        </w:rPr>
        <w:t>2</w:t>
      </w:r>
      <w:r w:rsidR="00C841E9" w:rsidRPr="002A4EF9">
        <w:rPr>
          <w:color w:val="000000" w:themeColor="text1"/>
        </w:rPr>
        <w:t>3</w:t>
      </w:r>
      <w:r w:rsidRPr="002A4EF9">
        <w:rPr>
          <w:color w:val="000000" w:themeColor="text1"/>
        </w:rPr>
        <w:t xml:space="preserve">.5- </w:t>
      </w:r>
      <w:r w:rsidR="004B3375" w:rsidRPr="002A4EF9">
        <w:rPr>
          <w:color w:val="000000" w:themeColor="text1"/>
        </w:rPr>
        <w:t>As sanções de advertência, impedimento de licitar e contratar e declaração de inidoneidade para licitar ou contratar poderão ser aplicadas, cumulativamente ou não, à penalidade de multa.</w:t>
      </w:r>
    </w:p>
    <w:p w14:paraId="4365FEE6" w14:textId="08CFAA42" w:rsidR="00032555" w:rsidRPr="002A4EF9" w:rsidRDefault="00032555" w:rsidP="00E8449D">
      <w:pPr>
        <w:pStyle w:val="PargrafodaLista"/>
        <w:spacing w:before="120" w:after="120"/>
        <w:ind w:left="0"/>
        <w:jc w:val="both"/>
        <w:rPr>
          <w:color w:val="000000" w:themeColor="text1"/>
        </w:rPr>
      </w:pPr>
      <w:r w:rsidRPr="002A4EF9">
        <w:rPr>
          <w:color w:val="000000" w:themeColor="text1"/>
        </w:rPr>
        <w:t>2</w:t>
      </w:r>
      <w:r w:rsidR="00C841E9" w:rsidRPr="002A4EF9">
        <w:rPr>
          <w:color w:val="000000" w:themeColor="text1"/>
        </w:rPr>
        <w:t>3</w:t>
      </w:r>
      <w:r w:rsidRPr="002A4EF9">
        <w:rPr>
          <w:color w:val="000000" w:themeColor="text1"/>
        </w:rPr>
        <w:t xml:space="preserve">.6- </w:t>
      </w:r>
      <w:r w:rsidR="004B3375" w:rsidRPr="002A4EF9">
        <w:rPr>
          <w:color w:val="000000" w:themeColor="text1"/>
        </w:rPr>
        <w:t xml:space="preserve">Na aplicação da sanção de multa será </w:t>
      </w:r>
      <w:r w:rsidR="00CD4117" w:rsidRPr="002A4EF9">
        <w:rPr>
          <w:color w:val="000000" w:themeColor="text1"/>
        </w:rPr>
        <w:t>concedido o prazo de 15 (quinze) dias úteis, a contar da comunicação oficial, para recolhimento da multa fixada e/ou apresentação de defesa do interessado.</w:t>
      </w:r>
    </w:p>
    <w:p w14:paraId="5DBD7200" w14:textId="757DC50A" w:rsidR="00B0669E" w:rsidRPr="002A4EF9" w:rsidRDefault="00CD4117" w:rsidP="00E8449D">
      <w:pPr>
        <w:pStyle w:val="PargrafodaLista"/>
        <w:spacing w:before="120" w:after="120"/>
        <w:ind w:left="0"/>
        <w:jc w:val="both"/>
        <w:rPr>
          <w:color w:val="000000" w:themeColor="text1"/>
        </w:rPr>
      </w:pPr>
      <w:r w:rsidRPr="002A4EF9">
        <w:rPr>
          <w:color w:val="000000" w:themeColor="text1"/>
        </w:rPr>
        <w:t>2</w:t>
      </w:r>
      <w:r w:rsidR="00C841E9" w:rsidRPr="002A4EF9">
        <w:rPr>
          <w:color w:val="000000" w:themeColor="text1"/>
        </w:rPr>
        <w:t>3</w:t>
      </w:r>
      <w:r w:rsidRPr="002A4EF9">
        <w:rPr>
          <w:color w:val="000000" w:themeColor="text1"/>
        </w:rPr>
        <w:t>.7</w:t>
      </w:r>
      <w:r w:rsidR="00B0669E" w:rsidRPr="002A4EF9">
        <w:rPr>
          <w:color w:val="000000" w:themeColor="text1"/>
        </w:rPr>
        <w:t xml:space="preserve">- </w:t>
      </w:r>
      <w:r w:rsidR="004B3375" w:rsidRPr="002A4EF9">
        <w:rPr>
          <w:color w:val="000000" w:themeColor="text1"/>
        </w:rPr>
        <w:t xml:space="preserve">A recusa injustificada do adjudicatário em assinar o contrato ou a ata de registro de preço, ou em aceitar ou retirar o instrumento equivalente no prazo estabelecido pela Administração, descrita no item </w:t>
      </w:r>
      <w:r w:rsidR="00B0669E" w:rsidRPr="002A4EF9">
        <w:rPr>
          <w:color w:val="000000" w:themeColor="text1"/>
        </w:rPr>
        <w:t>2</w:t>
      </w:r>
      <w:r w:rsidR="00C841E9" w:rsidRPr="002A4EF9">
        <w:rPr>
          <w:color w:val="000000" w:themeColor="text1"/>
        </w:rPr>
        <w:t>3</w:t>
      </w:r>
      <w:r w:rsidR="004B3375" w:rsidRPr="002A4EF9">
        <w:rPr>
          <w:color w:val="000000" w:themeColor="text1"/>
        </w:rPr>
        <w:t xml:space="preserve">.1.3, caracterizará o descumprimento total da obrigação assumida e o sujeitará às penalidades e à imediata perda da garantia de proposta em favor do órgão ou entidade promotora da licitação, nos termos do art. 45, §4º da IN SEGES/ME n.º 73, de 2022. </w:t>
      </w:r>
    </w:p>
    <w:p w14:paraId="5086CE31" w14:textId="1AB804A6" w:rsidR="00AA0B9A" w:rsidRPr="002A4EF9" w:rsidRDefault="00B0669E" w:rsidP="00E8449D">
      <w:pPr>
        <w:pStyle w:val="PargrafodaLista"/>
        <w:spacing w:before="120" w:after="120"/>
        <w:ind w:left="0"/>
        <w:jc w:val="both"/>
        <w:rPr>
          <w:color w:val="000000" w:themeColor="text1"/>
        </w:rPr>
      </w:pPr>
      <w:r w:rsidRPr="002A4EF9">
        <w:rPr>
          <w:color w:val="000000" w:themeColor="text1"/>
        </w:rPr>
        <w:t>2</w:t>
      </w:r>
      <w:r w:rsidR="00C841E9" w:rsidRPr="002A4EF9">
        <w:rPr>
          <w:color w:val="000000" w:themeColor="text1"/>
        </w:rPr>
        <w:t>3</w:t>
      </w:r>
      <w:r w:rsidRPr="002A4EF9">
        <w:rPr>
          <w:color w:val="000000" w:themeColor="text1"/>
        </w:rPr>
        <w:t>.</w:t>
      </w:r>
      <w:r w:rsidR="00CD4117" w:rsidRPr="002A4EF9">
        <w:rPr>
          <w:color w:val="000000" w:themeColor="text1"/>
        </w:rPr>
        <w:t>8</w:t>
      </w:r>
      <w:r w:rsidR="00C841E9" w:rsidRPr="002A4EF9">
        <w:rPr>
          <w:color w:val="000000" w:themeColor="text1"/>
        </w:rPr>
        <w:t xml:space="preserve"> </w:t>
      </w:r>
      <w:r w:rsidRPr="002A4EF9">
        <w:rPr>
          <w:color w:val="000000" w:themeColor="text1"/>
        </w:rPr>
        <w:t xml:space="preserve">- </w:t>
      </w:r>
      <w:r w:rsidR="004B3375" w:rsidRPr="002A4EF9">
        <w:rPr>
          <w:color w:val="000000" w:themeColor="text1"/>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5BD2A558" w14:textId="171D2CC7" w:rsidR="00AA0B9A" w:rsidRPr="002A4EF9" w:rsidRDefault="00AA0B9A" w:rsidP="00E8449D">
      <w:pPr>
        <w:pStyle w:val="PargrafodaLista"/>
        <w:spacing w:before="120" w:after="120"/>
        <w:ind w:left="0"/>
        <w:jc w:val="both"/>
        <w:rPr>
          <w:color w:val="000000" w:themeColor="text1"/>
        </w:rPr>
      </w:pPr>
      <w:r w:rsidRPr="002A4EF9">
        <w:rPr>
          <w:color w:val="000000" w:themeColor="text1"/>
        </w:rPr>
        <w:t>2</w:t>
      </w:r>
      <w:r w:rsidR="00C841E9" w:rsidRPr="002A4EF9">
        <w:rPr>
          <w:color w:val="000000" w:themeColor="text1"/>
        </w:rPr>
        <w:t>3</w:t>
      </w:r>
      <w:r w:rsidRPr="002A4EF9">
        <w:rPr>
          <w:color w:val="000000" w:themeColor="text1"/>
        </w:rPr>
        <w:t>.</w:t>
      </w:r>
      <w:r w:rsidR="00CD4117" w:rsidRPr="002A4EF9">
        <w:rPr>
          <w:color w:val="000000" w:themeColor="text1"/>
        </w:rPr>
        <w:t>9</w:t>
      </w:r>
      <w:r w:rsidR="00C841E9" w:rsidRPr="002A4EF9">
        <w:rPr>
          <w:color w:val="000000" w:themeColor="text1"/>
        </w:rPr>
        <w:t xml:space="preserve"> </w:t>
      </w:r>
      <w:r w:rsidRPr="002A4EF9">
        <w:rPr>
          <w:color w:val="000000" w:themeColor="text1"/>
        </w:rPr>
        <w:t xml:space="preserve">- </w:t>
      </w:r>
      <w:r w:rsidR="004B3375" w:rsidRPr="002A4EF9">
        <w:rPr>
          <w:color w:val="000000" w:themeColor="text1"/>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0A9EF925" w14:textId="1C4D7FCD" w:rsidR="00AA0B9A" w:rsidRPr="002A4EF9" w:rsidRDefault="00AA0B9A" w:rsidP="00E8449D">
      <w:pPr>
        <w:pStyle w:val="PargrafodaLista"/>
        <w:spacing w:before="120" w:after="120"/>
        <w:ind w:left="0"/>
        <w:jc w:val="both"/>
        <w:rPr>
          <w:color w:val="000000" w:themeColor="text1"/>
        </w:rPr>
      </w:pPr>
      <w:r w:rsidRPr="002A4EF9">
        <w:rPr>
          <w:color w:val="000000" w:themeColor="text1"/>
        </w:rPr>
        <w:t>2</w:t>
      </w:r>
      <w:r w:rsidR="00C841E9" w:rsidRPr="002A4EF9">
        <w:rPr>
          <w:color w:val="000000" w:themeColor="text1"/>
        </w:rPr>
        <w:t>3</w:t>
      </w:r>
      <w:r w:rsidRPr="002A4EF9">
        <w:rPr>
          <w:color w:val="000000" w:themeColor="text1"/>
        </w:rPr>
        <w:t>.1</w:t>
      </w:r>
      <w:r w:rsidR="00CD4117" w:rsidRPr="002A4EF9">
        <w:rPr>
          <w:color w:val="000000" w:themeColor="text1"/>
        </w:rPr>
        <w:t>0</w:t>
      </w:r>
      <w:r w:rsidR="00C841E9" w:rsidRPr="002A4EF9">
        <w:rPr>
          <w:color w:val="000000" w:themeColor="text1"/>
        </w:rPr>
        <w:t xml:space="preserve"> </w:t>
      </w:r>
      <w:r w:rsidRPr="002A4EF9">
        <w:rPr>
          <w:color w:val="000000" w:themeColor="text1"/>
        </w:rPr>
        <w:t xml:space="preserve">- </w:t>
      </w:r>
      <w:r w:rsidR="004B3375" w:rsidRPr="002A4EF9">
        <w:rPr>
          <w:color w:val="000000" w:themeColor="text1"/>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10C3A542" w14:textId="215CF970" w:rsidR="00AA0B9A" w:rsidRPr="002A4EF9" w:rsidRDefault="00CD4117" w:rsidP="00E8449D">
      <w:pPr>
        <w:pStyle w:val="PargrafodaLista"/>
        <w:spacing w:before="120" w:after="120"/>
        <w:ind w:left="0"/>
        <w:jc w:val="both"/>
        <w:rPr>
          <w:color w:val="000000" w:themeColor="text1"/>
        </w:rPr>
      </w:pPr>
      <w:r w:rsidRPr="002A4EF9">
        <w:rPr>
          <w:color w:val="000000" w:themeColor="text1"/>
        </w:rPr>
        <w:t>2</w:t>
      </w:r>
      <w:r w:rsidR="00C841E9" w:rsidRPr="002A4EF9">
        <w:rPr>
          <w:color w:val="000000" w:themeColor="text1"/>
        </w:rPr>
        <w:t>3</w:t>
      </w:r>
      <w:r w:rsidRPr="002A4EF9">
        <w:rPr>
          <w:color w:val="000000" w:themeColor="text1"/>
        </w:rPr>
        <w:t>.11</w:t>
      </w:r>
      <w:r w:rsidR="00AA0B9A" w:rsidRPr="002A4EF9">
        <w:rPr>
          <w:color w:val="000000" w:themeColor="text1"/>
        </w:rPr>
        <w:t xml:space="preserve">- </w:t>
      </w:r>
      <w:r w:rsidR="004B3375" w:rsidRPr="002A4EF9">
        <w:rPr>
          <w:color w:val="000000" w:themeColor="text1"/>
        </w:rPr>
        <w:t>O recurso e o pedido de reconsideração terão efeito suspensivo do ato ou da decisão recorrida até que sobrevenha decisão final da autoridade competente.</w:t>
      </w:r>
    </w:p>
    <w:p w14:paraId="3C71306A" w14:textId="7247C6F4" w:rsidR="004B3375" w:rsidRPr="002A4EF9" w:rsidRDefault="00AA0B9A" w:rsidP="00E8449D">
      <w:pPr>
        <w:pStyle w:val="PargrafodaLista"/>
        <w:spacing w:before="120" w:after="120"/>
        <w:ind w:left="0"/>
        <w:jc w:val="both"/>
        <w:rPr>
          <w:color w:val="000000" w:themeColor="text1"/>
        </w:rPr>
      </w:pPr>
      <w:r w:rsidRPr="002A4EF9">
        <w:rPr>
          <w:color w:val="000000" w:themeColor="text1"/>
        </w:rPr>
        <w:t>2</w:t>
      </w:r>
      <w:r w:rsidR="00C841E9" w:rsidRPr="002A4EF9">
        <w:rPr>
          <w:color w:val="000000" w:themeColor="text1"/>
        </w:rPr>
        <w:t>3</w:t>
      </w:r>
      <w:r w:rsidRPr="002A4EF9">
        <w:rPr>
          <w:color w:val="000000" w:themeColor="text1"/>
        </w:rPr>
        <w:t>.1</w:t>
      </w:r>
      <w:r w:rsidR="00D21B29" w:rsidRPr="002A4EF9">
        <w:rPr>
          <w:color w:val="000000" w:themeColor="text1"/>
        </w:rPr>
        <w:t>2</w:t>
      </w:r>
      <w:r w:rsidRPr="002A4EF9">
        <w:rPr>
          <w:color w:val="000000" w:themeColor="text1"/>
        </w:rPr>
        <w:t xml:space="preserve">- </w:t>
      </w:r>
      <w:proofErr w:type="gramStart"/>
      <w:r w:rsidR="004B3375" w:rsidRPr="002A4EF9">
        <w:rPr>
          <w:color w:val="000000" w:themeColor="text1"/>
        </w:rPr>
        <w:t>aplicação</w:t>
      </w:r>
      <w:proofErr w:type="gramEnd"/>
      <w:r w:rsidR="004B3375" w:rsidRPr="002A4EF9">
        <w:rPr>
          <w:color w:val="000000" w:themeColor="text1"/>
        </w:rPr>
        <w:t xml:space="preserve"> das sanções previstas neste edital não exclui, em hipótese alguma, a obrigação de reparação integral dos danos causados.</w:t>
      </w:r>
    </w:p>
    <w:p w14:paraId="4448777D" w14:textId="3CC7651E" w:rsidR="00D21B29" w:rsidRPr="002A4EF9" w:rsidRDefault="00D21B29" w:rsidP="00E8449D">
      <w:pPr>
        <w:pStyle w:val="PargrafodaLista"/>
        <w:spacing w:before="120" w:after="120"/>
        <w:ind w:left="0"/>
        <w:jc w:val="both"/>
        <w:rPr>
          <w:color w:val="000000" w:themeColor="text1"/>
        </w:rPr>
      </w:pPr>
      <w:r w:rsidRPr="002A4EF9">
        <w:rPr>
          <w:color w:val="000000" w:themeColor="text1"/>
        </w:rPr>
        <w:t>2</w:t>
      </w:r>
      <w:r w:rsidR="00C841E9" w:rsidRPr="002A4EF9">
        <w:rPr>
          <w:color w:val="000000" w:themeColor="text1"/>
        </w:rPr>
        <w:t>3</w:t>
      </w:r>
      <w:r w:rsidRPr="002A4EF9">
        <w:rPr>
          <w:color w:val="000000" w:themeColor="text1"/>
        </w:rPr>
        <w:t>.13 - A sanção de impedimento de licitar e contratar será aplicada ao responsável em decorrência das infrações administrativas relacionadas nos itens 2</w:t>
      </w:r>
      <w:r w:rsidR="00C841E9" w:rsidRPr="002A4EF9">
        <w:rPr>
          <w:color w:val="000000" w:themeColor="text1"/>
        </w:rPr>
        <w:t>3</w:t>
      </w:r>
      <w:r w:rsidRPr="002A4EF9">
        <w:rPr>
          <w:color w:val="000000" w:themeColor="text1"/>
        </w:rPr>
        <w:t>.1.1, 2</w:t>
      </w:r>
      <w:r w:rsidR="00C841E9" w:rsidRPr="002A4EF9">
        <w:rPr>
          <w:color w:val="000000" w:themeColor="text1"/>
        </w:rPr>
        <w:t>3</w:t>
      </w:r>
      <w:r w:rsidRPr="002A4EF9">
        <w:rPr>
          <w:color w:val="000000" w:themeColor="text1"/>
        </w:rPr>
        <w:t>.1.2 e 2</w:t>
      </w:r>
      <w:r w:rsidR="00C841E9" w:rsidRPr="002A4EF9">
        <w:rPr>
          <w:color w:val="000000" w:themeColor="text1"/>
        </w:rPr>
        <w:t>3</w:t>
      </w:r>
      <w:r w:rsidRPr="002A4EF9">
        <w:rPr>
          <w:color w:val="000000" w:themeColor="text1"/>
        </w:rPr>
        <w:t>.1.3, quando não se justificar a imposição de penalidade mais grave, e impedirá o responsável de licitar e contratar no âmbito da Administração Pública direta e indireta do Município de Bom Jardim, pelo prazo máximo de 3 (três) anos</w:t>
      </w:r>
      <w:r w:rsidR="00F827BB" w:rsidRPr="002A4EF9">
        <w:rPr>
          <w:color w:val="000000" w:themeColor="text1"/>
        </w:rPr>
        <w:t>.</w:t>
      </w:r>
    </w:p>
    <w:p w14:paraId="37D14F2E" w14:textId="7BF7C243" w:rsidR="00D21B29" w:rsidRPr="002A4EF9" w:rsidRDefault="00D21B29" w:rsidP="00E8449D">
      <w:pPr>
        <w:pStyle w:val="PargrafodaLista"/>
        <w:spacing w:before="120" w:after="120"/>
        <w:ind w:left="0"/>
        <w:jc w:val="both"/>
        <w:rPr>
          <w:color w:val="000000" w:themeColor="text1"/>
        </w:rPr>
      </w:pPr>
      <w:r w:rsidRPr="002A4EF9">
        <w:rPr>
          <w:color w:val="000000" w:themeColor="text1"/>
        </w:rPr>
        <w:t>2</w:t>
      </w:r>
      <w:r w:rsidR="00C841E9" w:rsidRPr="002A4EF9">
        <w:rPr>
          <w:color w:val="000000" w:themeColor="text1"/>
        </w:rPr>
        <w:t>3</w:t>
      </w:r>
      <w:r w:rsidRPr="002A4EF9">
        <w:rPr>
          <w:color w:val="000000" w:themeColor="text1"/>
        </w:rPr>
        <w:t>.14 - Poderá ser aplicada ao responsável a sanção de declaração de inidoneidade para licitar ou contratar, em decorrência da prática das infrações dispostas nos itens 2</w:t>
      </w:r>
      <w:r w:rsidR="00C841E9" w:rsidRPr="002A4EF9">
        <w:rPr>
          <w:color w:val="000000" w:themeColor="text1"/>
        </w:rPr>
        <w:t>3</w:t>
      </w:r>
      <w:r w:rsidRPr="002A4EF9">
        <w:rPr>
          <w:color w:val="000000" w:themeColor="text1"/>
        </w:rPr>
        <w:t>.1.4, 2</w:t>
      </w:r>
      <w:r w:rsidR="00C841E9" w:rsidRPr="002A4EF9">
        <w:rPr>
          <w:color w:val="000000" w:themeColor="text1"/>
        </w:rPr>
        <w:t>3</w:t>
      </w:r>
      <w:r w:rsidRPr="002A4EF9">
        <w:rPr>
          <w:color w:val="000000" w:themeColor="text1"/>
        </w:rPr>
        <w:t>.1.5, 2</w:t>
      </w:r>
      <w:r w:rsidR="00C841E9" w:rsidRPr="002A4EF9">
        <w:rPr>
          <w:color w:val="000000" w:themeColor="text1"/>
        </w:rPr>
        <w:t>3</w:t>
      </w:r>
      <w:r w:rsidRPr="002A4EF9">
        <w:rPr>
          <w:color w:val="000000" w:themeColor="text1"/>
        </w:rPr>
        <w:t>.1.6, 2</w:t>
      </w:r>
      <w:r w:rsidR="00C841E9" w:rsidRPr="002A4EF9">
        <w:rPr>
          <w:color w:val="000000" w:themeColor="text1"/>
        </w:rPr>
        <w:t>3</w:t>
      </w:r>
      <w:r w:rsidRPr="002A4EF9">
        <w:rPr>
          <w:color w:val="000000" w:themeColor="text1"/>
        </w:rPr>
        <w:t>.1.7 e 2</w:t>
      </w:r>
      <w:r w:rsidR="00C841E9" w:rsidRPr="002A4EF9">
        <w:rPr>
          <w:color w:val="000000" w:themeColor="text1"/>
        </w:rPr>
        <w:t>3</w:t>
      </w:r>
      <w:r w:rsidRPr="002A4EF9">
        <w:rPr>
          <w:color w:val="000000" w:themeColor="text1"/>
        </w:rPr>
        <w:t>.1.8, bem como pelas infrações administrativas previstas nos itens 2</w:t>
      </w:r>
      <w:r w:rsidR="00C841E9" w:rsidRPr="002A4EF9">
        <w:rPr>
          <w:color w:val="000000" w:themeColor="text1"/>
        </w:rPr>
        <w:t>3</w:t>
      </w:r>
      <w:r w:rsidRPr="002A4EF9">
        <w:rPr>
          <w:color w:val="000000" w:themeColor="text1"/>
        </w:rPr>
        <w:t>.1.1, 2</w:t>
      </w:r>
      <w:r w:rsidR="00C841E9" w:rsidRPr="002A4EF9">
        <w:rPr>
          <w:color w:val="000000" w:themeColor="text1"/>
        </w:rPr>
        <w:t>3</w:t>
      </w:r>
      <w:r w:rsidRPr="002A4EF9">
        <w:rPr>
          <w:color w:val="000000" w:themeColor="text1"/>
        </w:rPr>
        <w:t>.1.2 e 2</w:t>
      </w:r>
      <w:r w:rsidR="00C841E9" w:rsidRPr="002A4EF9">
        <w:rPr>
          <w:color w:val="000000" w:themeColor="text1"/>
        </w:rPr>
        <w:t>3</w:t>
      </w:r>
      <w:r w:rsidRPr="002A4EF9">
        <w:rPr>
          <w:color w:val="000000" w:themeColor="text1"/>
        </w:rPr>
        <w:t>.1.3 que justifiquem a imposição de penalidade mais grave que a sanção de impedimento de licitar e contratar, cuja duração observará o prazo previsto no art. 156, §5º, da Lei n.º 14.133/2021.</w:t>
      </w:r>
    </w:p>
    <w:p w14:paraId="4F4B7484" w14:textId="77777777" w:rsidR="00A774F4" w:rsidRPr="002A4EF9" w:rsidRDefault="00A774F4" w:rsidP="00E8449D">
      <w:pPr>
        <w:pStyle w:val="PargrafodaLista"/>
        <w:spacing w:before="120" w:after="120"/>
        <w:ind w:left="0"/>
        <w:jc w:val="both"/>
        <w:rPr>
          <w:color w:val="000000" w:themeColor="text1"/>
        </w:rPr>
      </w:pPr>
    </w:p>
    <w:p w14:paraId="0A76AC66" w14:textId="5A142D62" w:rsidR="001D59BF" w:rsidRPr="002A4EF9" w:rsidRDefault="000E59EE" w:rsidP="00E8449D">
      <w:pPr>
        <w:spacing w:before="120" w:after="120"/>
        <w:jc w:val="both"/>
        <w:rPr>
          <w:b/>
          <w:color w:val="000000" w:themeColor="text1"/>
          <w:sz w:val="24"/>
          <w:szCs w:val="24"/>
        </w:rPr>
      </w:pPr>
      <w:r w:rsidRPr="002A4EF9">
        <w:rPr>
          <w:b/>
          <w:color w:val="000000" w:themeColor="text1"/>
          <w:sz w:val="24"/>
          <w:szCs w:val="24"/>
        </w:rPr>
        <w:lastRenderedPageBreak/>
        <w:t>2</w:t>
      </w:r>
      <w:r w:rsidR="00C841E9" w:rsidRPr="002A4EF9">
        <w:rPr>
          <w:b/>
          <w:color w:val="000000" w:themeColor="text1"/>
          <w:sz w:val="24"/>
          <w:szCs w:val="24"/>
        </w:rPr>
        <w:t>4</w:t>
      </w:r>
      <w:r w:rsidRPr="002A4EF9">
        <w:rPr>
          <w:b/>
          <w:color w:val="000000" w:themeColor="text1"/>
          <w:sz w:val="24"/>
          <w:szCs w:val="24"/>
        </w:rPr>
        <w:t xml:space="preserve"> </w:t>
      </w:r>
      <w:r w:rsidR="00392D5B" w:rsidRPr="002A4EF9">
        <w:rPr>
          <w:b/>
          <w:color w:val="000000" w:themeColor="text1"/>
          <w:sz w:val="24"/>
          <w:szCs w:val="24"/>
        </w:rPr>
        <w:t>– DAS DISPOSIÇÕES FINAIS</w:t>
      </w:r>
    </w:p>
    <w:p w14:paraId="24CDBC2D" w14:textId="3CEC5611" w:rsidR="009460C5" w:rsidRPr="002A4EF9" w:rsidRDefault="009460C5" w:rsidP="00E8449D">
      <w:pPr>
        <w:pStyle w:val="Nivel2"/>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2</w:t>
      </w:r>
      <w:r w:rsidR="00C841E9" w:rsidRPr="002A4EF9">
        <w:rPr>
          <w:rFonts w:ascii="Times New Roman" w:hAnsi="Times New Roman" w:cs="Times New Roman"/>
          <w:color w:val="000000" w:themeColor="text1"/>
          <w:sz w:val="24"/>
          <w:szCs w:val="24"/>
        </w:rPr>
        <w:t>4</w:t>
      </w:r>
      <w:r w:rsidRPr="002A4EF9">
        <w:rPr>
          <w:rFonts w:ascii="Times New Roman" w:hAnsi="Times New Roman" w:cs="Times New Roman"/>
          <w:color w:val="000000" w:themeColor="text1"/>
          <w:sz w:val="24"/>
          <w:szCs w:val="24"/>
        </w:rPr>
        <w:t xml:space="preserve">.1- </w:t>
      </w:r>
      <w:r w:rsidR="007D403B" w:rsidRPr="002A4EF9">
        <w:rPr>
          <w:rFonts w:ascii="Times New Roman" w:hAnsi="Times New Roman" w:cs="Times New Roman"/>
          <w:color w:val="000000" w:themeColor="text1"/>
          <w:sz w:val="24"/>
          <w:szCs w:val="24"/>
        </w:rPr>
        <w:t>Será divulgada ata da sessão pública no sistema eletrônico.</w:t>
      </w:r>
    </w:p>
    <w:p w14:paraId="42BF8315" w14:textId="3489371C" w:rsidR="009460C5" w:rsidRPr="002A4EF9" w:rsidRDefault="009460C5" w:rsidP="00E8449D">
      <w:pPr>
        <w:pStyle w:val="Nivel2"/>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2</w:t>
      </w:r>
      <w:r w:rsidR="00C841E9" w:rsidRPr="002A4EF9">
        <w:rPr>
          <w:rFonts w:ascii="Times New Roman" w:hAnsi="Times New Roman" w:cs="Times New Roman"/>
          <w:color w:val="000000" w:themeColor="text1"/>
          <w:sz w:val="24"/>
          <w:szCs w:val="24"/>
        </w:rPr>
        <w:t>4</w:t>
      </w:r>
      <w:r w:rsidRPr="002A4EF9">
        <w:rPr>
          <w:rFonts w:ascii="Times New Roman" w:hAnsi="Times New Roman" w:cs="Times New Roman"/>
          <w:color w:val="000000" w:themeColor="text1"/>
          <w:sz w:val="24"/>
          <w:szCs w:val="24"/>
        </w:rPr>
        <w:t xml:space="preserve">.2- </w:t>
      </w:r>
      <w:r w:rsidR="001D59BF" w:rsidRPr="002A4EF9">
        <w:rPr>
          <w:rFonts w:ascii="Times New Roman" w:hAnsi="Times New Roman" w:cs="Times New Roman"/>
          <w:color w:val="000000" w:themeColor="text1"/>
          <w:sz w:val="24"/>
          <w:szCs w:val="24"/>
        </w:rPr>
        <w:t>A</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simples</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participação</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na</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presente</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licitação,</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caracterizada</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pela</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inscrição</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e</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credenciamento para participar do pregão, implica para a licitante a observância dos preceitos</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legais e regulamentares em vigor, bem como a integral e incondicional aceitação de todos os</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termos e condições deste edital e de seus anexos, aos quais se submete; implica, também, no</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reconhecimento</w:t>
      </w:r>
      <w:r w:rsidR="001D59BF" w:rsidRPr="002A4EF9">
        <w:rPr>
          <w:rFonts w:ascii="Times New Roman" w:hAnsi="Times New Roman" w:cs="Times New Roman"/>
          <w:color w:val="000000" w:themeColor="text1"/>
          <w:spacing w:val="56"/>
          <w:sz w:val="24"/>
          <w:szCs w:val="24"/>
        </w:rPr>
        <w:t xml:space="preserve"> </w:t>
      </w:r>
      <w:r w:rsidR="001D59BF" w:rsidRPr="002A4EF9">
        <w:rPr>
          <w:rFonts w:ascii="Times New Roman" w:hAnsi="Times New Roman" w:cs="Times New Roman"/>
          <w:color w:val="000000" w:themeColor="text1"/>
          <w:sz w:val="24"/>
          <w:szCs w:val="24"/>
        </w:rPr>
        <w:t>de</w:t>
      </w:r>
      <w:r w:rsidR="001D59BF" w:rsidRPr="002A4EF9">
        <w:rPr>
          <w:rFonts w:ascii="Times New Roman" w:hAnsi="Times New Roman" w:cs="Times New Roman"/>
          <w:color w:val="000000" w:themeColor="text1"/>
          <w:spacing w:val="55"/>
          <w:sz w:val="24"/>
          <w:szCs w:val="24"/>
        </w:rPr>
        <w:t xml:space="preserve"> </w:t>
      </w:r>
      <w:r w:rsidR="001D59BF" w:rsidRPr="002A4EF9">
        <w:rPr>
          <w:rFonts w:ascii="Times New Roman" w:hAnsi="Times New Roman" w:cs="Times New Roman"/>
          <w:color w:val="000000" w:themeColor="text1"/>
          <w:sz w:val="24"/>
          <w:szCs w:val="24"/>
        </w:rPr>
        <w:t>que</w:t>
      </w:r>
      <w:r w:rsidR="001D59BF" w:rsidRPr="002A4EF9">
        <w:rPr>
          <w:rFonts w:ascii="Times New Roman" w:hAnsi="Times New Roman" w:cs="Times New Roman"/>
          <w:color w:val="000000" w:themeColor="text1"/>
          <w:spacing w:val="55"/>
          <w:sz w:val="24"/>
          <w:szCs w:val="24"/>
        </w:rPr>
        <w:t xml:space="preserve"> </w:t>
      </w:r>
      <w:r w:rsidR="001D59BF" w:rsidRPr="002A4EF9">
        <w:rPr>
          <w:rFonts w:ascii="Times New Roman" w:hAnsi="Times New Roman" w:cs="Times New Roman"/>
          <w:color w:val="000000" w:themeColor="text1"/>
          <w:sz w:val="24"/>
          <w:szCs w:val="24"/>
        </w:rPr>
        <w:t>este</w:t>
      </w:r>
      <w:r w:rsidR="001D59BF" w:rsidRPr="002A4EF9">
        <w:rPr>
          <w:rFonts w:ascii="Times New Roman" w:hAnsi="Times New Roman" w:cs="Times New Roman"/>
          <w:color w:val="000000" w:themeColor="text1"/>
          <w:spacing w:val="56"/>
          <w:sz w:val="24"/>
          <w:szCs w:val="24"/>
        </w:rPr>
        <w:t xml:space="preserve"> </w:t>
      </w:r>
      <w:r w:rsidR="001D59BF" w:rsidRPr="002A4EF9">
        <w:rPr>
          <w:rFonts w:ascii="Times New Roman" w:hAnsi="Times New Roman" w:cs="Times New Roman"/>
          <w:color w:val="000000" w:themeColor="text1"/>
          <w:sz w:val="24"/>
          <w:szCs w:val="24"/>
        </w:rPr>
        <w:t>instrumento</w:t>
      </w:r>
      <w:r w:rsidR="001D59BF" w:rsidRPr="002A4EF9">
        <w:rPr>
          <w:rFonts w:ascii="Times New Roman" w:hAnsi="Times New Roman" w:cs="Times New Roman"/>
          <w:color w:val="000000" w:themeColor="text1"/>
          <w:spacing w:val="56"/>
          <w:sz w:val="24"/>
          <w:szCs w:val="24"/>
        </w:rPr>
        <w:t xml:space="preserve"> </w:t>
      </w:r>
      <w:r w:rsidR="001D59BF" w:rsidRPr="002A4EF9">
        <w:rPr>
          <w:rFonts w:ascii="Times New Roman" w:hAnsi="Times New Roman" w:cs="Times New Roman"/>
          <w:color w:val="000000" w:themeColor="text1"/>
          <w:sz w:val="24"/>
          <w:szCs w:val="24"/>
        </w:rPr>
        <w:t>convocatório</w:t>
      </w:r>
      <w:r w:rsidR="001D59BF" w:rsidRPr="002A4EF9">
        <w:rPr>
          <w:rFonts w:ascii="Times New Roman" w:hAnsi="Times New Roman" w:cs="Times New Roman"/>
          <w:color w:val="000000" w:themeColor="text1"/>
          <w:spacing w:val="56"/>
          <w:sz w:val="24"/>
          <w:szCs w:val="24"/>
        </w:rPr>
        <w:t xml:space="preserve"> </w:t>
      </w:r>
      <w:r w:rsidR="001D59BF" w:rsidRPr="002A4EF9">
        <w:rPr>
          <w:rFonts w:ascii="Times New Roman" w:hAnsi="Times New Roman" w:cs="Times New Roman"/>
          <w:color w:val="000000" w:themeColor="text1"/>
          <w:sz w:val="24"/>
          <w:szCs w:val="24"/>
        </w:rPr>
        <w:t>e</w:t>
      </w:r>
      <w:r w:rsidR="001D59BF" w:rsidRPr="002A4EF9">
        <w:rPr>
          <w:rFonts w:ascii="Times New Roman" w:hAnsi="Times New Roman" w:cs="Times New Roman"/>
          <w:color w:val="000000" w:themeColor="text1"/>
          <w:spacing w:val="55"/>
          <w:sz w:val="24"/>
          <w:szCs w:val="24"/>
        </w:rPr>
        <w:t xml:space="preserve"> </w:t>
      </w:r>
      <w:r w:rsidR="001D59BF" w:rsidRPr="002A4EF9">
        <w:rPr>
          <w:rFonts w:ascii="Times New Roman" w:hAnsi="Times New Roman" w:cs="Times New Roman"/>
          <w:color w:val="000000" w:themeColor="text1"/>
          <w:sz w:val="24"/>
          <w:szCs w:val="24"/>
        </w:rPr>
        <w:t>seus</w:t>
      </w:r>
      <w:r w:rsidR="001D59BF" w:rsidRPr="002A4EF9">
        <w:rPr>
          <w:rFonts w:ascii="Times New Roman" w:hAnsi="Times New Roman" w:cs="Times New Roman"/>
          <w:color w:val="000000" w:themeColor="text1"/>
          <w:spacing w:val="56"/>
          <w:sz w:val="24"/>
          <w:szCs w:val="24"/>
        </w:rPr>
        <w:t xml:space="preserve"> </w:t>
      </w:r>
      <w:r w:rsidR="001D59BF" w:rsidRPr="002A4EF9">
        <w:rPr>
          <w:rFonts w:ascii="Times New Roman" w:hAnsi="Times New Roman" w:cs="Times New Roman"/>
          <w:color w:val="000000" w:themeColor="text1"/>
          <w:sz w:val="24"/>
          <w:szCs w:val="24"/>
        </w:rPr>
        <w:t>anexos</w:t>
      </w:r>
      <w:r w:rsidR="001D59BF" w:rsidRPr="002A4EF9">
        <w:rPr>
          <w:rFonts w:ascii="Times New Roman" w:hAnsi="Times New Roman" w:cs="Times New Roman"/>
          <w:color w:val="000000" w:themeColor="text1"/>
          <w:spacing w:val="56"/>
          <w:sz w:val="24"/>
          <w:szCs w:val="24"/>
        </w:rPr>
        <w:t xml:space="preserve"> </w:t>
      </w:r>
      <w:r w:rsidR="001D59BF" w:rsidRPr="002A4EF9">
        <w:rPr>
          <w:rFonts w:ascii="Times New Roman" w:hAnsi="Times New Roman" w:cs="Times New Roman"/>
          <w:color w:val="000000" w:themeColor="text1"/>
          <w:sz w:val="24"/>
          <w:szCs w:val="24"/>
        </w:rPr>
        <w:t>caracterizaram perfeitamente o objeto do certame, sendo os mesmos suficientes para a exata compreensão do</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objeto e para seu perfeito atendimento, não cabendo, posteriormente, o direito a qualquer</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indenização.</w:t>
      </w:r>
    </w:p>
    <w:p w14:paraId="669D1549" w14:textId="0A80FC41" w:rsidR="001D59BF" w:rsidRPr="002A4EF9" w:rsidRDefault="009460C5" w:rsidP="00E8449D">
      <w:pPr>
        <w:pStyle w:val="Nivel2"/>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2</w:t>
      </w:r>
      <w:r w:rsidR="00C841E9" w:rsidRPr="002A4EF9">
        <w:rPr>
          <w:rFonts w:ascii="Times New Roman" w:hAnsi="Times New Roman" w:cs="Times New Roman"/>
          <w:color w:val="000000" w:themeColor="text1"/>
          <w:sz w:val="24"/>
          <w:szCs w:val="24"/>
        </w:rPr>
        <w:t>4</w:t>
      </w:r>
      <w:r w:rsidRPr="002A4EF9">
        <w:rPr>
          <w:rFonts w:ascii="Times New Roman" w:hAnsi="Times New Roman" w:cs="Times New Roman"/>
          <w:color w:val="000000" w:themeColor="text1"/>
          <w:sz w:val="24"/>
          <w:szCs w:val="24"/>
        </w:rPr>
        <w:t xml:space="preserve">.3- </w:t>
      </w:r>
      <w:r w:rsidR="001D59BF" w:rsidRPr="002A4EF9">
        <w:rPr>
          <w:rFonts w:ascii="Times New Roman" w:hAnsi="Times New Roman" w:cs="Times New Roman"/>
          <w:color w:val="000000" w:themeColor="text1"/>
          <w:sz w:val="24"/>
          <w:szCs w:val="24"/>
        </w:rPr>
        <w:t>A</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fidelidade</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e</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legitimidade</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de</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todos</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os</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documentos,</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informações</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e</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declarações</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prestadas</w:t>
      </w:r>
      <w:r w:rsidR="001D59BF" w:rsidRPr="002A4EF9">
        <w:rPr>
          <w:rFonts w:ascii="Times New Roman" w:hAnsi="Times New Roman" w:cs="Times New Roman"/>
          <w:color w:val="000000" w:themeColor="text1"/>
          <w:spacing w:val="15"/>
          <w:sz w:val="24"/>
          <w:szCs w:val="24"/>
        </w:rPr>
        <w:t xml:space="preserve"> </w:t>
      </w:r>
      <w:r w:rsidR="001D59BF" w:rsidRPr="002A4EF9">
        <w:rPr>
          <w:rFonts w:ascii="Times New Roman" w:hAnsi="Times New Roman" w:cs="Times New Roman"/>
          <w:color w:val="000000" w:themeColor="text1"/>
          <w:sz w:val="24"/>
          <w:szCs w:val="24"/>
        </w:rPr>
        <w:t>em</w:t>
      </w:r>
      <w:r w:rsidR="001D59BF" w:rsidRPr="002A4EF9">
        <w:rPr>
          <w:rFonts w:ascii="Times New Roman" w:hAnsi="Times New Roman" w:cs="Times New Roman"/>
          <w:color w:val="000000" w:themeColor="text1"/>
          <w:spacing w:val="13"/>
          <w:sz w:val="24"/>
          <w:szCs w:val="24"/>
        </w:rPr>
        <w:t xml:space="preserve"> </w:t>
      </w:r>
      <w:r w:rsidR="001D59BF" w:rsidRPr="002A4EF9">
        <w:rPr>
          <w:rFonts w:ascii="Times New Roman" w:hAnsi="Times New Roman" w:cs="Times New Roman"/>
          <w:color w:val="000000" w:themeColor="text1"/>
          <w:sz w:val="24"/>
          <w:szCs w:val="24"/>
        </w:rPr>
        <w:t>atendimento</w:t>
      </w:r>
      <w:r w:rsidR="001D59BF" w:rsidRPr="002A4EF9">
        <w:rPr>
          <w:rFonts w:ascii="Times New Roman" w:hAnsi="Times New Roman" w:cs="Times New Roman"/>
          <w:color w:val="000000" w:themeColor="text1"/>
          <w:spacing w:val="14"/>
          <w:sz w:val="24"/>
          <w:szCs w:val="24"/>
        </w:rPr>
        <w:t xml:space="preserve"> </w:t>
      </w:r>
      <w:r w:rsidR="001D59BF" w:rsidRPr="002A4EF9">
        <w:rPr>
          <w:rFonts w:ascii="Times New Roman" w:hAnsi="Times New Roman" w:cs="Times New Roman"/>
          <w:color w:val="000000" w:themeColor="text1"/>
          <w:sz w:val="24"/>
          <w:szCs w:val="24"/>
        </w:rPr>
        <w:t>às</w:t>
      </w:r>
      <w:r w:rsidR="001D59BF" w:rsidRPr="002A4EF9">
        <w:rPr>
          <w:rFonts w:ascii="Times New Roman" w:hAnsi="Times New Roman" w:cs="Times New Roman"/>
          <w:color w:val="000000" w:themeColor="text1"/>
          <w:spacing w:val="13"/>
          <w:sz w:val="24"/>
          <w:szCs w:val="24"/>
        </w:rPr>
        <w:t xml:space="preserve"> </w:t>
      </w:r>
      <w:r w:rsidR="001D59BF" w:rsidRPr="002A4EF9">
        <w:rPr>
          <w:rFonts w:ascii="Times New Roman" w:hAnsi="Times New Roman" w:cs="Times New Roman"/>
          <w:color w:val="000000" w:themeColor="text1"/>
          <w:sz w:val="24"/>
          <w:szCs w:val="24"/>
        </w:rPr>
        <w:t>normas</w:t>
      </w:r>
      <w:r w:rsidR="001D59BF" w:rsidRPr="002A4EF9">
        <w:rPr>
          <w:rFonts w:ascii="Times New Roman" w:hAnsi="Times New Roman" w:cs="Times New Roman"/>
          <w:color w:val="000000" w:themeColor="text1"/>
          <w:spacing w:val="13"/>
          <w:sz w:val="24"/>
          <w:szCs w:val="24"/>
        </w:rPr>
        <w:t xml:space="preserve"> </w:t>
      </w:r>
      <w:r w:rsidR="001D59BF" w:rsidRPr="002A4EF9">
        <w:rPr>
          <w:rFonts w:ascii="Times New Roman" w:hAnsi="Times New Roman" w:cs="Times New Roman"/>
          <w:color w:val="000000" w:themeColor="text1"/>
          <w:sz w:val="24"/>
          <w:szCs w:val="24"/>
        </w:rPr>
        <w:t>deste</w:t>
      </w:r>
      <w:r w:rsidR="001D59BF" w:rsidRPr="002A4EF9">
        <w:rPr>
          <w:rFonts w:ascii="Times New Roman" w:hAnsi="Times New Roman" w:cs="Times New Roman"/>
          <w:color w:val="000000" w:themeColor="text1"/>
          <w:spacing w:val="13"/>
          <w:sz w:val="24"/>
          <w:szCs w:val="24"/>
        </w:rPr>
        <w:t xml:space="preserve"> </w:t>
      </w:r>
      <w:r w:rsidR="001D59BF" w:rsidRPr="002A4EF9">
        <w:rPr>
          <w:rFonts w:ascii="Times New Roman" w:hAnsi="Times New Roman" w:cs="Times New Roman"/>
          <w:color w:val="000000" w:themeColor="text1"/>
          <w:sz w:val="24"/>
          <w:szCs w:val="24"/>
        </w:rPr>
        <w:t>instrumento</w:t>
      </w:r>
      <w:r w:rsidR="001D59BF" w:rsidRPr="002A4EF9">
        <w:rPr>
          <w:rFonts w:ascii="Times New Roman" w:hAnsi="Times New Roman" w:cs="Times New Roman"/>
          <w:color w:val="000000" w:themeColor="text1"/>
          <w:spacing w:val="13"/>
          <w:sz w:val="24"/>
          <w:szCs w:val="24"/>
        </w:rPr>
        <w:t xml:space="preserve"> </w:t>
      </w:r>
      <w:r w:rsidR="001D59BF" w:rsidRPr="002A4EF9">
        <w:rPr>
          <w:rFonts w:ascii="Times New Roman" w:hAnsi="Times New Roman" w:cs="Times New Roman"/>
          <w:color w:val="000000" w:themeColor="text1"/>
          <w:sz w:val="24"/>
          <w:szCs w:val="24"/>
        </w:rPr>
        <w:t>editalício</w:t>
      </w:r>
      <w:r w:rsidR="001D59BF" w:rsidRPr="002A4EF9">
        <w:rPr>
          <w:rFonts w:ascii="Times New Roman" w:hAnsi="Times New Roman" w:cs="Times New Roman"/>
          <w:color w:val="000000" w:themeColor="text1"/>
          <w:spacing w:val="14"/>
          <w:sz w:val="24"/>
          <w:szCs w:val="24"/>
        </w:rPr>
        <w:t xml:space="preserve"> </w:t>
      </w:r>
      <w:r w:rsidR="001D59BF" w:rsidRPr="002A4EF9">
        <w:rPr>
          <w:rFonts w:ascii="Times New Roman" w:hAnsi="Times New Roman" w:cs="Times New Roman"/>
          <w:color w:val="000000" w:themeColor="text1"/>
          <w:sz w:val="24"/>
          <w:szCs w:val="24"/>
        </w:rPr>
        <w:t>sujeitam-se</w:t>
      </w:r>
      <w:r w:rsidR="001D59BF" w:rsidRPr="002A4EF9">
        <w:rPr>
          <w:rFonts w:ascii="Times New Roman" w:hAnsi="Times New Roman" w:cs="Times New Roman"/>
          <w:color w:val="000000" w:themeColor="text1"/>
          <w:spacing w:val="12"/>
          <w:sz w:val="24"/>
          <w:szCs w:val="24"/>
        </w:rPr>
        <w:t xml:space="preserve"> </w:t>
      </w:r>
      <w:r w:rsidR="001D59BF" w:rsidRPr="002A4EF9">
        <w:rPr>
          <w:rFonts w:ascii="Times New Roman" w:hAnsi="Times New Roman" w:cs="Times New Roman"/>
          <w:color w:val="000000" w:themeColor="text1"/>
          <w:sz w:val="24"/>
          <w:szCs w:val="24"/>
        </w:rPr>
        <w:t>às</w:t>
      </w:r>
      <w:r w:rsidR="001D59BF" w:rsidRPr="002A4EF9">
        <w:rPr>
          <w:rFonts w:ascii="Times New Roman" w:hAnsi="Times New Roman" w:cs="Times New Roman"/>
          <w:color w:val="000000" w:themeColor="text1"/>
          <w:spacing w:val="14"/>
          <w:sz w:val="24"/>
          <w:szCs w:val="24"/>
        </w:rPr>
        <w:t xml:space="preserve"> </w:t>
      </w:r>
      <w:r w:rsidR="001D59BF" w:rsidRPr="002A4EF9">
        <w:rPr>
          <w:rFonts w:ascii="Times New Roman" w:hAnsi="Times New Roman" w:cs="Times New Roman"/>
          <w:color w:val="000000" w:themeColor="text1"/>
          <w:sz w:val="24"/>
          <w:szCs w:val="24"/>
        </w:rPr>
        <w:t>penas</w:t>
      </w:r>
      <w:r w:rsidR="001D59BF" w:rsidRPr="002A4EF9">
        <w:rPr>
          <w:rFonts w:ascii="Times New Roman" w:hAnsi="Times New Roman" w:cs="Times New Roman"/>
          <w:color w:val="000000" w:themeColor="text1"/>
          <w:spacing w:val="13"/>
          <w:sz w:val="24"/>
          <w:szCs w:val="24"/>
        </w:rPr>
        <w:t xml:space="preserve"> </w:t>
      </w:r>
      <w:r w:rsidR="001D59BF" w:rsidRPr="002A4EF9">
        <w:rPr>
          <w:rFonts w:ascii="Times New Roman" w:hAnsi="Times New Roman" w:cs="Times New Roman"/>
          <w:color w:val="000000" w:themeColor="text1"/>
          <w:sz w:val="24"/>
          <w:szCs w:val="24"/>
        </w:rPr>
        <w:t>da</w:t>
      </w:r>
      <w:r w:rsidR="001D59BF" w:rsidRPr="002A4EF9">
        <w:rPr>
          <w:rFonts w:ascii="Times New Roman" w:hAnsi="Times New Roman" w:cs="Times New Roman"/>
          <w:color w:val="000000" w:themeColor="text1"/>
          <w:spacing w:val="12"/>
          <w:sz w:val="24"/>
          <w:szCs w:val="24"/>
        </w:rPr>
        <w:t xml:space="preserve"> </w:t>
      </w:r>
      <w:r w:rsidR="001D59BF" w:rsidRPr="002A4EF9">
        <w:rPr>
          <w:rFonts w:ascii="Times New Roman" w:hAnsi="Times New Roman" w:cs="Times New Roman"/>
          <w:color w:val="000000" w:themeColor="text1"/>
          <w:sz w:val="24"/>
          <w:szCs w:val="24"/>
        </w:rPr>
        <w:t>lei.</w:t>
      </w:r>
      <w:r w:rsidR="001D59BF" w:rsidRPr="002A4EF9">
        <w:rPr>
          <w:rFonts w:ascii="Times New Roman" w:hAnsi="Times New Roman" w:cs="Times New Roman"/>
          <w:color w:val="000000" w:themeColor="text1"/>
          <w:spacing w:val="-57"/>
          <w:sz w:val="24"/>
          <w:szCs w:val="24"/>
        </w:rPr>
        <w:t xml:space="preserve"> </w:t>
      </w:r>
      <w:r w:rsidR="001D59BF" w:rsidRPr="002A4EF9">
        <w:rPr>
          <w:rFonts w:ascii="Times New Roman" w:hAnsi="Times New Roman" w:cs="Times New Roman"/>
          <w:color w:val="000000" w:themeColor="text1"/>
          <w:sz w:val="24"/>
          <w:szCs w:val="24"/>
        </w:rPr>
        <w:t>A</w:t>
      </w:r>
      <w:r w:rsidR="001D59BF" w:rsidRPr="002A4EF9">
        <w:rPr>
          <w:rFonts w:ascii="Times New Roman" w:hAnsi="Times New Roman" w:cs="Times New Roman"/>
          <w:color w:val="000000" w:themeColor="text1"/>
          <w:spacing w:val="21"/>
          <w:sz w:val="24"/>
          <w:szCs w:val="24"/>
        </w:rPr>
        <w:t xml:space="preserve"> </w:t>
      </w:r>
      <w:r w:rsidR="001D59BF" w:rsidRPr="002A4EF9">
        <w:rPr>
          <w:rFonts w:ascii="Times New Roman" w:hAnsi="Times New Roman" w:cs="Times New Roman"/>
          <w:color w:val="000000" w:themeColor="text1"/>
          <w:sz w:val="24"/>
          <w:szCs w:val="24"/>
        </w:rPr>
        <w:t>falsidade</w:t>
      </w:r>
      <w:r w:rsidR="001D59BF" w:rsidRPr="002A4EF9">
        <w:rPr>
          <w:rFonts w:ascii="Times New Roman" w:hAnsi="Times New Roman" w:cs="Times New Roman"/>
          <w:color w:val="000000" w:themeColor="text1"/>
          <w:spacing w:val="20"/>
          <w:sz w:val="24"/>
          <w:szCs w:val="24"/>
        </w:rPr>
        <w:t xml:space="preserve"> </w:t>
      </w:r>
      <w:r w:rsidR="001D59BF" w:rsidRPr="002A4EF9">
        <w:rPr>
          <w:rFonts w:ascii="Times New Roman" w:hAnsi="Times New Roman" w:cs="Times New Roman"/>
          <w:color w:val="000000" w:themeColor="text1"/>
          <w:sz w:val="24"/>
          <w:szCs w:val="24"/>
        </w:rPr>
        <w:t>de</w:t>
      </w:r>
      <w:r w:rsidR="001D59BF" w:rsidRPr="002A4EF9">
        <w:rPr>
          <w:rFonts w:ascii="Times New Roman" w:hAnsi="Times New Roman" w:cs="Times New Roman"/>
          <w:color w:val="000000" w:themeColor="text1"/>
          <w:spacing w:val="22"/>
          <w:sz w:val="24"/>
          <w:szCs w:val="24"/>
        </w:rPr>
        <w:t xml:space="preserve"> </w:t>
      </w:r>
      <w:r w:rsidR="001D59BF" w:rsidRPr="002A4EF9">
        <w:rPr>
          <w:rFonts w:ascii="Times New Roman" w:hAnsi="Times New Roman" w:cs="Times New Roman"/>
          <w:color w:val="000000" w:themeColor="text1"/>
          <w:sz w:val="24"/>
          <w:szCs w:val="24"/>
        </w:rPr>
        <w:t>qualquer</w:t>
      </w:r>
      <w:r w:rsidR="001D59BF" w:rsidRPr="002A4EF9">
        <w:rPr>
          <w:rFonts w:ascii="Times New Roman" w:hAnsi="Times New Roman" w:cs="Times New Roman"/>
          <w:color w:val="000000" w:themeColor="text1"/>
          <w:spacing w:val="22"/>
          <w:sz w:val="24"/>
          <w:szCs w:val="24"/>
        </w:rPr>
        <w:t xml:space="preserve"> </w:t>
      </w:r>
      <w:r w:rsidR="001D59BF" w:rsidRPr="002A4EF9">
        <w:rPr>
          <w:rFonts w:ascii="Times New Roman" w:hAnsi="Times New Roman" w:cs="Times New Roman"/>
          <w:color w:val="000000" w:themeColor="text1"/>
          <w:sz w:val="24"/>
          <w:szCs w:val="24"/>
        </w:rPr>
        <w:t>documento</w:t>
      </w:r>
      <w:r w:rsidR="001D59BF" w:rsidRPr="002A4EF9">
        <w:rPr>
          <w:rFonts w:ascii="Times New Roman" w:hAnsi="Times New Roman" w:cs="Times New Roman"/>
          <w:color w:val="000000" w:themeColor="text1"/>
          <w:spacing w:val="21"/>
          <w:sz w:val="24"/>
          <w:szCs w:val="24"/>
        </w:rPr>
        <w:t xml:space="preserve"> </w:t>
      </w:r>
      <w:r w:rsidR="001D59BF" w:rsidRPr="002A4EF9">
        <w:rPr>
          <w:rFonts w:ascii="Times New Roman" w:hAnsi="Times New Roman" w:cs="Times New Roman"/>
          <w:color w:val="000000" w:themeColor="text1"/>
          <w:sz w:val="24"/>
          <w:szCs w:val="24"/>
        </w:rPr>
        <w:t>ou</w:t>
      </w:r>
      <w:r w:rsidR="001D59BF" w:rsidRPr="002A4EF9">
        <w:rPr>
          <w:rFonts w:ascii="Times New Roman" w:hAnsi="Times New Roman" w:cs="Times New Roman"/>
          <w:color w:val="000000" w:themeColor="text1"/>
          <w:spacing w:val="22"/>
          <w:sz w:val="24"/>
          <w:szCs w:val="24"/>
        </w:rPr>
        <w:t xml:space="preserve"> </w:t>
      </w:r>
      <w:r w:rsidR="001D59BF" w:rsidRPr="002A4EF9">
        <w:rPr>
          <w:rFonts w:ascii="Times New Roman" w:hAnsi="Times New Roman" w:cs="Times New Roman"/>
          <w:color w:val="000000" w:themeColor="text1"/>
          <w:sz w:val="24"/>
          <w:szCs w:val="24"/>
        </w:rPr>
        <w:t>a</w:t>
      </w:r>
      <w:r w:rsidR="001D59BF" w:rsidRPr="002A4EF9">
        <w:rPr>
          <w:rFonts w:ascii="Times New Roman" w:hAnsi="Times New Roman" w:cs="Times New Roman"/>
          <w:color w:val="000000" w:themeColor="text1"/>
          <w:spacing w:val="20"/>
          <w:sz w:val="24"/>
          <w:szCs w:val="24"/>
        </w:rPr>
        <w:t xml:space="preserve"> </w:t>
      </w:r>
      <w:r w:rsidR="001D59BF" w:rsidRPr="002A4EF9">
        <w:rPr>
          <w:rFonts w:ascii="Times New Roman" w:hAnsi="Times New Roman" w:cs="Times New Roman"/>
          <w:color w:val="000000" w:themeColor="text1"/>
          <w:sz w:val="24"/>
          <w:szCs w:val="24"/>
        </w:rPr>
        <w:t>inverdade</w:t>
      </w:r>
      <w:r w:rsidR="001D59BF" w:rsidRPr="002A4EF9">
        <w:rPr>
          <w:rFonts w:ascii="Times New Roman" w:hAnsi="Times New Roman" w:cs="Times New Roman"/>
          <w:color w:val="000000" w:themeColor="text1"/>
          <w:spacing w:val="20"/>
          <w:sz w:val="24"/>
          <w:szCs w:val="24"/>
        </w:rPr>
        <w:t xml:space="preserve"> </w:t>
      </w:r>
      <w:r w:rsidR="001D59BF" w:rsidRPr="002A4EF9">
        <w:rPr>
          <w:rFonts w:ascii="Times New Roman" w:hAnsi="Times New Roman" w:cs="Times New Roman"/>
          <w:color w:val="000000" w:themeColor="text1"/>
          <w:sz w:val="24"/>
          <w:szCs w:val="24"/>
        </w:rPr>
        <w:t>das</w:t>
      </w:r>
      <w:r w:rsidR="001D59BF" w:rsidRPr="002A4EF9">
        <w:rPr>
          <w:rFonts w:ascii="Times New Roman" w:hAnsi="Times New Roman" w:cs="Times New Roman"/>
          <w:color w:val="000000" w:themeColor="text1"/>
          <w:spacing w:val="23"/>
          <w:sz w:val="24"/>
          <w:szCs w:val="24"/>
        </w:rPr>
        <w:t xml:space="preserve"> </w:t>
      </w:r>
      <w:r w:rsidR="001D59BF" w:rsidRPr="002A4EF9">
        <w:rPr>
          <w:rFonts w:ascii="Times New Roman" w:hAnsi="Times New Roman" w:cs="Times New Roman"/>
          <w:color w:val="000000" w:themeColor="text1"/>
          <w:sz w:val="24"/>
          <w:szCs w:val="24"/>
        </w:rPr>
        <w:t>informações</w:t>
      </w:r>
      <w:r w:rsidR="001D59BF" w:rsidRPr="002A4EF9">
        <w:rPr>
          <w:rFonts w:ascii="Times New Roman" w:hAnsi="Times New Roman" w:cs="Times New Roman"/>
          <w:color w:val="000000" w:themeColor="text1"/>
          <w:spacing w:val="22"/>
          <w:sz w:val="24"/>
          <w:szCs w:val="24"/>
        </w:rPr>
        <w:t xml:space="preserve"> </w:t>
      </w:r>
      <w:r w:rsidR="001D59BF" w:rsidRPr="002A4EF9">
        <w:rPr>
          <w:rFonts w:ascii="Times New Roman" w:hAnsi="Times New Roman" w:cs="Times New Roman"/>
          <w:color w:val="000000" w:themeColor="text1"/>
          <w:sz w:val="24"/>
          <w:szCs w:val="24"/>
        </w:rPr>
        <w:t>nele</w:t>
      </w:r>
      <w:r w:rsidR="001D59BF" w:rsidRPr="002A4EF9">
        <w:rPr>
          <w:rFonts w:ascii="Times New Roman" w:hAnsi="Times New Roman" w:cs="Times New Roman"/>
          <w:color w:val="000000" w:themeColor="text1"/>
          <w:spacing w:val="23"/>
          <w:sz w:val="24"/>
          <w:szCs w:val="24"/>
        </w:rPr>
        <w:t xml:space="preserve"> </w:t>
      </w:r>
      <w:r w:rsidR="001D59BF" w:rsidRPr="002A4EF9">
        <w:rPr>
          <w:rFonts w:ascii="Times New Roman" w:hAnsi="Times New Roman" w:cs="Times New Roman"/>
          <w:color w:val="000000" w:themeColor="text1"/>
          <w:sz w:val="24"/>
          <w:szCs w:val="24"/>
        </w:rPr>
        <w:t>contidas</w:t>
      </w:r>
      <w:r w:rsidR="001D59BF" w:rsidRPr="002A4EF9">
        <w:rPr>
          <w:rFonts w:ascii="Times New Roman" w:hAnsi="Times New Roman" w:cs="Times New Roman"/>
          <w:color w:val="000000" w:themeColor="text1"/>
          <w:spacing w:val="23"/>
          <w:sz w:val="24"/>
          <w:szCs w:val="24"/>
        </w:rPr>
        <w:t xml:space="preserve"> </w:t>
      </w:r>
      <w:r w:rsidR="001D59BF" w:rsidRPr="002A4EF9">
        <w:rPr>
          <w:rFonts w:ascii="Times New Roman" w:hAnsi="Times New Roman" w:cs="Times New Roman"/>
          <w:color w:val="000000" w:themeColor="text1"/>
          <w:sz w:val="24"/>
          <w:szCs w:val="24"/>
        </w:rPr>
        <w:t>implicará</w:t>
      </w:r>
      <w:r w:rsidR="001D59BF" w:rsidRPr="002A4EF9">
        <w:rPr>
          <w:rFonts w:ascii="Times New Roman" w:hAnsi="Times New Roman" w:cs="Times New Roman"/>
          <w:color w:val="000000" w:themeColor="text1"/>
          <w:spacing w:val="-58"/>
          <w:sz w:val="24"/>
          <w:szCs w:val="24"/>
        </w:rPr>
        <w:t xml:space="preserve"> </w:t>
      </w:r>
      <w:r w:rsidR="001D59BF" w:rsidRPr="002A4EF9">
        <w:rPr>
          <w:rFonts w:ascii="Times New Roman" w:hAnsi="Times New Roman" w:cs="Times New Roman"/>
          <w:color w:val="000000" w:themeColor="text1"/>
          <w:sz w:val="24"/>
          <w:szCs w:val="24"/>
        </w:rPr>
        <w:t>na</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imediata</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desclassificação</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da</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licitante</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que</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o</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tiver</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apresentado;</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ou,</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caso</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tenha</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sido</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a</w:t>
      </w:r>
      <w:r w:rsidR="001D59BF" w:rsidRPr="002A4EF9">
        <w:rPr>
          <w:rFonts w:ascii="Times New Roman" w:hAnsi="Times New Roman" w:cs="Times New Roman"/>
          <w:color w:val="000000" w:themeColor="text1"/>
          <w:spacing w:val="-57"/>
          <w:sz w:val="24"/>
          <w:szCs w:val="24"/>
        </w:rPr>
        <w:t xml:space="preserve"> </w:t>
      </w:r>
      <w:r w:rsidR="001D59BF" w:rsidRPr="002A4EF9">
        <w:rPr>
          <w:rFonts w:ascii="Times New Roman" w:hAnsi="Times New Roman" w:cs="Times New Roman"/>
          <w:color w:val="000000" w:themeColor="text1"/>
          <w:sz w:val="24"/>
          <w:szCs w:val="24"/>
        </w:rPr>
        <w:t>vencedora,</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na</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rescisão</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do ajuste, sem</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prejuízo das demais</w:t>
      </w:r>
      <w:r w:rsidR="001D59BF" w:rsidRPr="002A4EF9">
        <w:rPr>
          <w:rFonts w:ascii="Times New Roman" w:hAnsi="Times New Roman" w:cs="Times New Roman"/>
          <w:color w:val="000000" w:themeColor="text1"/>
          <w:spacing w:val="-1"/>
          <w:sz w:val="24"/>
          <w:szCs w:val="24"/>
        </w:rPr>
        <w:t xml:space="preserve"> </w:t>
      </w:r>
      <w:r w:rsidR="001D59BF" w:rsidRPr="002A4EF9">
        <w:rPr>
          <w:rFonts w:ascii="Times New Roman" w:hAnsi="Times New Roman" w:cs="Times New Roman"/>
          <w:color w:val="000000" w:themeColor="text1"/>
          <w:sz w:val="24"/>
          <w:szCs w:val="24"/>
        </w:rPr>
        <w:t>sanções</w:t>
      </w:r>
      <w:r w:rsidR="001D59BF" w:rsidRPr="002A4EF9">
        <w:rPr>
          <w:rFonts w:ascii="Times New Roman" w:hAnsi="Times New Roman" w:cs="Times New Roman"/>
          <w:color w:val="000000" w:themeColor="text1"/>
          <w:spacing w:val="2"/>
          <w:sz w:val="24"/>
          <w:szCs w:val="24"/>
        </w:rPr>
        <w:t xml:space="preserve"> </w:t>
      </w:r>
      <w:r w:rsidR="001D59BF" w:rsidRPr="002A4EF9">
        <w:rPr>
          <w:rFonts w:ascii="Times New Roman" w:hAnsi="Times New Roman" w:cs="Times New Roman"/>
          <w:color w:val="000000" w:themeColor="text1"/>
          <w:sz w:val="24"/>
          <w:szCs w:val="24"/>
        </w:rPr>
        <w:t>cabíveis.</w:t>
      </w:r>
    </w:p>
    <w:p w14:paraId="33467852" w14:textId="77777777" w:rsidR="001D59BF" w:rsidRPr="002A4EF9" w:rsidRDefault="001D59BF" w:rsidP="00E8449D">
      <w:pPr>
        <w:widowControl w:val="0"/>
        <w:numPr>
          <w:ilvl w:val="1"/>
          <w:numId w:val="23"/>
        </w:numPr>
        <w:tabs>
          <w:tab w:val="left" w:pos="426"/>
          <w:tab w:val="left" w:pos="874"/>
        </w:tabs>
        <w:autoSpaceDE w:val="0"/>
        <w:autoSpaceDN w:val="0"/>
        <w:spacing w:before="120" w:after="120"/>
        <w:ind w:left="0" w:firstLine="0"/>
        <w:jc w:val="both"/>
        <w:rPr>
          <w:color w:val="000000" w:themeColor="text1"/>
          <w:sz w:val="24"/>
          <w:szCs w:val="24"/>
        </w:rPr>
      </w:pPr>
      <w:r w:rsidRPr="002A4EF9">
        <w:rPr>
          <w:color w:val="000000" w:themeColor="text1"/>
          <w:sz w:val="24"/>
          <w:szCs w:val="24"/>
        </w:rPr>
        <w:t>Cada proponente arcará com todos os custos diretos ou indiretos para a preparação e</w:t>
      </w:r>
      <w:r w:rsidRPr="002A4EF9">
        <w:rPr>
          <w:color w:val="000000" w:themeColor="text1"/>
          <w:spacing w:val="1"/>
          <w:sz w:val="24"/>
          <w:szCs w:val="24"/>
        </w:rPr>
        <w:t xml:space="preserve"> </w:t>
      </w:r>
      <w:r w:rsidRPr="002A4EF9">
        <w:rPr>
          <w:color w:val="000000" w:themeColor="text1"/>
          <w:sz w:val="24"/>
          <w:szCs w:val="24"/>
        </w:rPr>
        <w:t>apresentação</w:t>
      </w:r>
      <w:r w:rsidRPr="002A4EF9">
        <w:rPr>
          <w:color w:val="000000" w:themeColor="text1"/>
          <w:spacing w:val="-1"/>
          <w:sz w:val="24"/>
          <w:szCs w:val="24"/>
        </w:rPr>
        <w:t xml:space="preserve"> </w:t>
      </w:r>
      <w:r w:rsidRPr="002A4EF9">
        <w:rPr>
          <w:color w:val="000000" w:themeColor="text1"/>
          <w:sz w:val="24"/>
          <w:szCs w:val="24"/>
        </w:rPr>
        <w:t>de</w:t>
      </w:r>
      <w:r w:rsidRPr="002A4EF9">
        <w:rPr>
          <w:color w:val="000000" w:themeColor="text1"/>
          <w:spacing w:val="-2"/>
          <w:sz w:val="24"/>
          <w:szCs w:val="24"/>
        </w:rPr>
        <w:t xml:space="preserve"> </w:t>
      </w:r>
      <w:r w:rsidRPr="002A4EF9">
        <w:rPr>
          <w:color w:val="000000" w:themeColor="text1"/>
          <w:sz w:val="24"/>
          <w:szCs w:val="24"/>
        </w:rPr>
        <w:t>sua</w:t>
      </w:r>
      <w:r w:rsidRPr="002A4EF9">
        <w:rPr>
          <w:color w:val="000000" w:themeColor="text1"/>
          <w:spacing w:val="-1"/>
          <w:sz w:val="24"/>
          <w:szCs w:val="24"/>
        </w:rPr>
        <w:t xml:space="preserve"> </w:t>
      </w:r>
      <w:r w:rsidRPr="002A4EF9">
        <w:rPr>
          <w:color w:val="000000" w:themeColor="text1"/>
          <w:sz w:val="24"/>
          <w:szCs w:val="24"/>
        </w:rPr>
        <w:t>proposta,</w:t>
      </w:r>
      <w:r w:rsidRPr="002A4EF9">
        <w:rPr>
          <w:color w:val="000000" w:themeColor="text1"/>
          <w:spacing w:val="-1"/>
          <w:sz w:val="24"/>
          <w:szCs w:val="24"/>
        </w:rPr>
        <w:t xml:space="preserve"> </w:t>
      </w:r>
      <w:r w:rsidRPr="002A4EF9">
        <w:rPr>
          <w:color w:val="000000" w:themeColor="text1"/>
          <w:sz w:val="24"/>
          <w:szCs w:val="24"/>
        </w:rPr>
        <w:t>independentemente do</w:t>
      </w:r>
      <w:r w:rsidRPr="002A4EF9">
        <w:rPr>
          <w:color w:val="000000" w:themeColor="text1"/>
          <w:spacing w:val="-1"/>
          <w:sz w:val="24"/>
          <w:szCs w:val="24"/>
        </w:rPr>
        <w:t xml:space="preserve"> </w:t>
      </w:r>
      <w:r w:rsidRPr="002A4EF9">
        <w:rPr>
          <w:color w:val="000000" w:themeColor="text1"/>
          <w:sz w:val="24"/>
          <w:szCs w:val="24"/>
        </w:rPr>
        <w:t>resultado</w:t>
      </w:r>
      <w:r w:rsidRPr="002A4EF9">
        <w:rPr>
          <w:color w:val="000000" w:themeColor="text1"/>
          <w:spacing w:val="-1"/>
          <w:sz w:val="24"/>
          <w:szCs w:val="24"/>
        </w:rPr>
        <w:t xml:space="preserve"> </w:t>
      </w:r>
      <w:r w:rsidRPr="002A4EF9">
        <w:rPr>
          <w:color w:val="000000" w:themeColor="text1"/>
          <w:sz w:val="24"/>
          <w:szCs w:val="24"/>
        </w:rPr>
        <w:t>deste</w:t>
      </w:r>
      <w:r w:rsidRPr="002A4EF9">
        <w:rPr>
          <w:color w:val="000000" w:themeColor="text1"/>
          <w:spacing w:val="-1"/>
          <w:sz w:val="24"/>
          <w:szCs w:val="24"/>
        </w:rPr>
        <w:t xml:space="preserve"> </w:t>
      </w:r>
      <w:r w:rsidRPr="002A4EF9">
        <w:rPr>
          <w:color w:val="000000" w:themeColor="text1"/>
          <w:sz w:val="24"/>
          <w:szCs w:val="24"/>
        </w:rPr>
        <w:t>procedimento</w:t>
      </w:r>
      <w:r w:rsidRPr="002A4EF9">
        <w:rPr>
          <w:color w:val="000000" w:themeColor="text1"/>
          <w:spacing w:val="-1"/>
          <w:sz w:val="24"/>
          <w:szCs w:val="24"/>
        </w:rPr>
        <w:t xml:space="preserve"> </w:t>
      </w:r>
      <w:r w:rsidRPr="002A4EF9">
        <w:rPr>
          <w:color w:val="000000" w:themeColor="text1"/>
          <w:sz w:val="24"/>
          <w:szCs w:val="24"/>
        </w:rPr>
        <w:t>licitatório.</w:t>
      </w:r>
    </w:p>
    <w:p w14:paraId="3182C3B9" w14:textId="4535BC36" w:rsidR="001D59BF" w:rsidRPr="002A4EF9" w:rsidRDefault="001D59BF" w:rsidP="00E8449D">
      <w:pPr>
        <w:widowControl w:val="0"/>
        <w:numPr>
          <w:ilvl w:val="1"/>
          <w:numId w:val="23"/>
        </w:numPr>
        <w:tabs>
          <w:tab w:val="left" w:pos="426"/>
          <w:tab w:val="left" w:pos="1010"/>
        </w:tabs>
        <w:autoSpaceDE w:val="0"/>
        <w:autoSpaceDN w:val="0"/>
        <w:spacing w:before="120" w:after="120"/>
        <w:ind w:left="0" w:firstLine="0"/>
        <w:jc w:val="both"/>
        <w:rPr>
          <w:color w:val="000000" w:themeColor="text1"/>
          <w:sz w:val="24"/>
          <w:szCs w:val="24"/>
        </w:rPr>
      </w:pPr>
      <w:r w:rsidRPr="002A4EF9">
        <w:rPr>
          <w:color w:val="000000" w:themeColor="text1"/>
          <w:sz w:val="24"/>
          <w:szCs w:val="24"/>
        </w:rPr>
        <w:t>As</w:t>
      </w:r>
      <w:r w:rsidRPr="002A4EF9">
        <w:rPr>
          <w:color w:val="000000" w:themeColor="text1"/>
          <w:spacing w:val="1"/>
          <w:sz w:val="24"/>
          <w:szCs w:val="24"/>
        </w:rPr>
        <w:t xml:space="preserve"> </w:t>
      </w:r>
      <w:r w:rsidRPr="002A4EF9">
        <w:rPr>
          <w:color w:val="000000" w:themeColor="text1"/>
          <w:sz w:val="24"/>
          <w:szCs w:val="24"/>
        </w:rPr>
        <w:t>comunicações</w:t>
      </w:r>
      <w:r w:rsidRPr="002A4EF9">
        <w:rPr>
          <w:color w:val="000000" w:themeColor="text1"/>
          <w:spacing w:val="1"/>
          <w:sz w:val="24"/>
          <w:szCs w:val="24"/>
        </w:rPr>
        <w:t xml:space="preserve"> </w:t>
      </w:r>
      <w:r w:rsidRPr="002A4EF9">
        <w:rPr>
          <w:color w:val="000000" w:themeColor="text1"/>
          <w:sz w:val="24"/>
          <w:szCs w:val="24"/>
        </w:rPr>
        <w:t>decorrentes</w:t>
      </w:r>
      <w:r w:rsidRPr="002A4EF9">
        <w:rPr>
          <w:color w:val="000000" w:themeColor="text1"/>
          <w:spacing w:val="1"/>
          <w:sz w:val="24"/>
          <w:szCs w:val="24"/>
        </w:rPr>
        <w:t xml:space="preserve"> </w:t>
      </w:r>
      <w:r w:rsidRPr="002A4EF9">
        <w:rPr>
          <w:color w:val="000000" w:themeColor="text1"/>
          <w:sz w:val="24"/>
          <w:szCs w:val="24"/>
        </w:rPr>
        <w:t>de</w:t>
      </w:r>
      <w:r w:rsidRPr="002A4EF9">
        <w:rPr>
          <w:color w:val="000000" w:themeColor="text1"/>
          <w:spacing w:val="1"/>
          <w:sz w:val="24"/>
          <w:szCs w:val="24"/>
        </w:rPr>
        <w:t xml:space="preserve"> </w:t>
      </w:r>
      <w:r w:rsidRPr="002A4EF9">
        <w:rPr>
          <w:color w:val="000000" w:themeColor="text1"/>
          <w:sz w:val="24"/>
          <w:szCs w:val="24"/>
        </w:rPr>
        <w:t>eventuais</w:t>
      </w:r>
      <w:r w:rsidRPr="002A4EF9">
        <w:rPr>
          <w:color w:val="000000" w:themeColor="text1"/>
          <w:spacing w:val="1"/>
          <w:sz w:val="24"/>
          <w:szCs w:val="24"/>
        </w:rPr>
        <w:t xml:space="preserve"> </w:t>
      </w:r>
      <w:r w:rsidRPr="002A4EF9">
        <w:rPr>
          <w:color w:val="000000" w:themeColor="text1"/>
          <w:sz w:val="24"/>
          <w:szCs w:val="24"/>
        </w:rPr>
        <w:t>recursos,</w:t>
      </w:r>
      <w:r w:rsidRPr="002A4EF9">
        <w:rPr>
          <w:color w:val="000000" w:themeColor="text1"/>
          <w:spacing w:val="1"/>
          <w:sz w:val="24"/>
          <w:szCs w:val="24"/>
        </w:rPr>
        <w:t xml:space="preserve"> </w:t>
      </w:r>
      <w:r w:rsidRPr="002A4EF9">
        <w:rPr>
          <w:color w:val="000000" w:themeColor="text1"/>
          <w:sz w:val="24"/>
          <w:szCs w:val="24"/>
        </w:rPr>
        <w:t>bem</w:t>
      </w:r>
      <w:r w:rsidRPr="002A4EF9">
        <w:rPr>
          <w:color w:val="000000" w:themeColor="text1"/>
          <w:spacing w:val="1"/>
          <w:sz w:val="24"/>
          <w:szCs w:val="24"/>
        </w:rPr>
        <w:t xml:space="preserve"> </w:t>
      </w:r>
      <w:r w:rsidRPr="002A4EF9">
        <w:rPr>
          <w:color w:val="000000" w:themeColor="text1"/>
          <w:sz w:val="24"/>
          <w:szCs w:val="24"/>
        </w:rPr>
        <w:t>como</w:t>
      </w:r>
      <w:r w:rsidRPr="002A4EF9">
        <w:rPr>
          <w:color w:val="000000" w:themeColor="text1"/>
          <w:spacing w:val="1"/>
          <w:sz w:val="24"/>
          <w:szCs w:val="24"/>
        </w:rPr>
        <w:t xml:space="preserve"> </w:t>
      </w:r>
      <w:r w:rsidRPr="002A4EF9">
        <w:rPr>
          <w:color w:val="000000" w:themeColor="text1"/>
          <w:sz w:val="24"/>
          <w:szCs w:val="24"/>
        </w:rPr>
        <w:t>quaisquer</w:t>
      </w:r>
      <w:r w:rsidRPr="002A4EF9">
        <w:rPr>
          <w:color w:val="000000" w:themeColor="text1"/>
          <w:spacing w:val="1"/>
          <w:sz w:val="24"/>
          <w:szCs w:val="24"/>
        </w:rPr>
        <w:t xml:space="preserve"> </w:t>
      </w:r>
      <w:r w:rsidRPr="002A4EF9">
        <w:rPr>
          <w:color w:val="000000" w:themeColor="text1"/>
          <w:sz w:val="24"/>
          <w:szCs w:val="24"/>
        </w:rPr>
        <w:t>outras</w:t>
      </w:r>
      <w:r w:rsidRPr="002A4EF9">
        <w:rPr>
          <w:color w:val="000000" w:themeColor="text1"/>
          <w:spacing w:val="1"/>
          <w:sz w:val="24"/>
          <w:szCs w:val="24"/>
        </w:rPr>
        <w:t xml:space="preserve"> </w:t>
      </w:r>
      <w:r w:rsidRPr="002A4EF9">
        <w:rPr>
          <w:color w:val="000000" w:themeColor="text1"/>
          <w:sz w:val="24"/>
          <w:szCs w:val="24"/>
        </w:rPr>
        <w:t>comunicações poderão ser comunicadas aos proponentes por qualquer meio de comunicação</w:t>
      </w:r>
      <w:r w:rsidRPr="002A4EF9">
        <w:rPr>
          <w:color w:val="000000" w:themeColor="text1"/>
          <w:spacing w:val="1"/>
          <w:sz w:val="24"/>
          <w:szCs w:val="24"/>
        </w:rPr>
        <w:t xml:space="preserve"> </w:t>
      </w:r>
      <w:r w:rsidRPr="002A4EF9">
        <w:rPr>
          <w:color w:val="000000" w:themeColor="text1"/>
          <w:sz w:val="24"/>
          <w:szCs w:val="24"/>
        </w:rPr>
        <w:t>que</w:t>
      </w:r>
      <w:r w:rsidRPr="002A4EF9">
        <w:rPr>
          <w:color w:val="000000" w:themeColor="text1"/>
          <w:spacing w:val="1"/>
          <w:sz w:val="24"/>
          <w:szCs w:val="24"/>
        </w:rPr>
        <w:t xml:space="preserve"> </w:t>
      </w:r>
      <w:r w:rsidRPr="002A4EF9">
        <w:rPr>
          <w:color w:val="000000" w:themeColor="text1"/>
          <w:sz w:val="24"/>
          <w:szCs w:val="24"/>
        </w:rPr>
        <w:t>comprove</w:t>
      </w:r>
      <w:r w:rsidRPr="002A4EF9">
        <w:rPr>
          <w:color w:val="000000" w:themeColor="text1"/>
          <w:spacing w:val="1"/>
          <w:sz w:val="24"/>
          <w:szCs w:val="24"/>
        </w:rPr>
        <w:t xml:space="preserve"> </w:t>
      </w:r>
      <w:r w:rsidRPr="002A4EF9">
        <w:rPr>
          <w:color w:val="000000" w:themeColor="text1"/>
          <w:sz w:val="24"/>
          <w:szCs w:val="24"/>
        </w:rPr>
        <w:t>o</w:t>
      </w:r>
      <w:r w:rsidRPr="002A4EF9">
        <w:rPr>
          <w:color w:val="000000" w:themeColor="text1"/>
          <w:spacing w:val="1"/>
          <w:sz w:val="24"/>
          <w:szCs w:val="24"/>
        </w:rPr>
        <w:t xml:space="preserve"> </w:t>
      </w:r>
      <w:r w:rsidRPr="002A4EF9">
        <w:rPr>
          <w:color w:val="000000" w:themeColor="text1"/>
          <w:sz w:val="24"/>
          <w:szCs w:val="24"/>
        </w:rPr>
        <w:t>recebimento</w:t>
      </w:r>
      <w:r w:rsidRPr="002A4EF9">
        <w:rPr>
          <w:color w:val="000000" w:themeColor="text1"/>
          <w:spacing w:val="1"/>
          <w:sz w:val="24"/>
          <w:szCs w:val="24"/>
        </w:rPr>
        <w:t xml:space="preserve"> </w:t>
      </w:r>
      <w:r w:rsidRPr="002A4EF9">
        <w:rPr>
          <w:color w:val="000000" w:themeColor="text1"/>
          <w:sz w:val="24"/>
          <w:szCs w:val="24"/>
        </w:rPr>
        <w:t>ou,</w:t>
      </w:r>
      <w:r w:rsidRPr="002A4EF9">
        <w:rPr>
          <w:color w:val="000000" w:themeColor="text1"/>
          <w:spacing w:val="1"/>
          <w:sz w:val="24"/>
          <w:szCs w:val="24"/>
        </w:rPr>
        <w:t xml:space="preserve"> </w:t>
      </w:r>
      <w:r w:rsidRPr="002A4EF9">
        <w:rPr>
          <w:color w:val="000000" w:themeColor="text1"/>
          <w:sz w:val="24"/>
          <w:szCs w:val="24"/>
        </w:rPr>
        <w:t>ainda,</w:t>
      </w:r>
      <w:r w:rsidRPr="002A4EF9">
        <w:rPr>
          <w:color w:val="000000" w:themeColor="text1"/>
          <w:spacing w:val="1"/>
          <w:sz w:val="24"/>
          <w:szCs w:val="24"/>
        </w:rPr>
        <w:t xml:space="preserve"> </w:t>
      </w:r>
      <w:r w:rsidRPr="002A4EF9">
        <w:rPr>
          <w:color w:val="000000" w:themeColor="text1"/>
          <w:sz w:val="24"/>
          <w:szCs w:val="24"/>
        </w:rPr>
        <w:t>dar-se-ão</w:t>
      </w:r>
      <w:r w:rsidRPr="002A4EF9">
        <w:rPr>
          <w:color w:val="000000" w:themeColor="text1"/>
          <w:spacing w:val="1"/>
          <w:sz w:val="24"/>
          <w:szCs w:val="24"/>
        </w:rPr>
        <w:t xml:space="preserve"> </w:t>
      </w:r>
      <w:r w:rsidRPr="002A4EF9">
        <w:rPr>
          <w:color w:val="000000" w:themeColor="text1"/>
          <w:sz w:val="24"/>
          <w:szCs w:val="24"/>
        </w:rPr>
        <w:t>por</w:t>
      </w:r>
      <w:r w:rsidRPr="002A4EF9">
        <w:rPr>
          <w:color w:val="000000" w:themeColor="text1"/>
          <w:spacing w:val="1"/>
          <w:sz w:val="24"/>
          <w:szCs w:val="24"/>
        </w:rPr>
        <w:t xml:space="preserve"> </w:t>
      </w:r>
      <w:r w:rsidRPr="002A4EF9">
        <w:rPr>
          <w:color w:val="000000" w:themeColor="text1"/>
          <w:sz w:val="24"/>
          <w:szCs w:val="24"/>
        </w:rPr>
        <w:t>meio</w:t>
      </w:r>
      <w:r w:rsidRPr="002A4EF9">
        <w:rPr>
          <w:color w:val="000000" w:themeColor="text1"/>
          <w:spacing w:val="1"/>
          <w:sz w:val="24"/>
          <w:szCs w:val="24"/>
        </w:rPr>
        <w:t xml:space="preserve"> </w:t>
      </w:r>
      <w:r w:rsidRPr="002A4EF9">
        <w:rPr>
          <w:color w:val="000000" w:themeColor="text1"/>
          <w:sz w:val="24"/>
          <w:szCs w:val="24"/>
        </w:rPr>
        <w:t>de</w:t>
      </w:r>
      <w:r w:rsidRPr="002A4EF9">
        <w:rPr>
          <w:color w:val="000000" w:themeColor="text1"/>
          <w:spacing w:val="1"/>
          <w:sz w:val="24"/>
          <w:szCs w:val="24"/>
        </w:rPr>
        <w:t xml:space="preserve"> </w:t>
      </w:r>
      <w:r w:rsidRPr="002A4EF9">
        <w:rPr>
          <w:color w:val="000000" w:themeColor="text1"/>
          <w:sz w:val="24"/>
          <w:szCs w:val="24"/>
        </w:rPr>
        <w:t>publicações</w:t>
      </w:r>
      <w:r w:rsidRPr="002A4EF9">
        <w:rPr>
          <w:color w:val="000000" w:themeColor="text1"/>
          <w:spacing w:val="1"/>
          <w:sz w:val="24"/>
          <w:szCs w:val="24"/>
        </w:rPr>
        <w:t xml:space="preserve"> </w:t>
      </w:r>
      <w:r w:rsidRPr="002A4EF9">
        <w:rPr>
          <w:color w:val="000000" w:themeColor="text1"/>
          <w:sz w:val="24"/>
          <w:szCs w:val="24"/>
        </w:rPr>
        <w:t>no</w:t>
      </w:r>
      <w:r w:rsidRPr="002A4EF9">
        <w:rPr>
          <w:color w:val="000000" w:themeColor="text1"/>
          <w:spacing w:val="1"/>
          <w:sz w:val="24"/>
          <w:szCs w:val="24"/>
        </w:rPr>
        <w:t xml:space="preserve"> </w:t>
      </w:r>
      <w:r w:rsidRPr="002A4EF9">
        <w:rPr>
          <w:color w:val="000000" w:themeColor="text1"/>
          <w:sz w:val="24"/>
          <w:szCs w:val="24"/>
        </w:rPr>
        <w:t>link</w:t>
      </w:r>
      <w:r w:rsidRPr="002A4EF9">
        <w:rPr>
          <w:color w:val="000000" w:themeColor="text1"/>
          <w:spacing w:val="1"/>
          <w:sz w:val="24"/>
          <w:szCs w:val="24"/>
        </w:rPr>
        <w:t xml:space="preserve"> </w:t>
      </w:r>
      <w:hyperlink r:id="rId39" w:history="1">
        <w:r w:rsidR="00E175C7" w:rsidRPr="002A4EF9">
          <w:rPr>
            <w:rStyle w:val="Hyperlink"/>
            <w:color w:val="000000" w:themeColor="text1"/>
            <w:sz w:val="24"/>
            <w:szCs w:val="24"/>
          </w:rPr>
          <w:t>https://www.bomjardim.rj.gov.br</w:t>
        </w:r>
      </w:hyperlink>
      <w:r w:rsidR="00E175C7" w:rsidRPr="002A4EF9">
        <w:rPr>
          <w:rStyle w:val="Hyperlink"/>
          <w:color w:val="000000" w:themeColor="text1"/>
          <w:sz w:val="24"/>
          <w:szCs w:val="24"/>
        </w:rPr>
        <w:t xml:space="preserve"> </w:t>
      </w:r>
      <w:r w:rsidRPr="002A4EF9">
        <w:rPr>
          <w:color w:val="000000" w:themeColor="text1"/>
          <w:sz w:val="24"/>
          <w:szCs w:val="24"/>
        </w:rPr>
        <w:t>e</w:t>
      </w:r>
      <w:r w:rsidRPr="002A4EF9">
        <w:rPr>
          <w:color w:val="000000" w:themeColor="text1"/>
          <w:spacing w:val="-3"/>
          <w:sz w:val="24"/>
          <w:szCs w:val="24"/>
        </w:rPr>
        <w:t xml:space="preserve"> </w:t>
      </w:r>
      <w:hyperlink r:id="rId40">
        <w:r w:rsidRPr="002A4EF9">
          <w:rPr>
            <w:color w:val="000000" w:themeColor="text1"/>
            <w:sz w:val="24"/>
            <w:szCs w:val="24"/>
            <w:u w:val="single"/>
          </w:rPr>
          <w:t>https://www.licitanet.com.br/</w:t>
        </w:r>
      </w:hyperlink>
      <w:r w:rsidR="00E175C7" w:rsidRPr="002A4EF9">
        <w:rPr>
          <w:color w:val="000000" w:themeColor="text1"/>
          <w:sz w:val="24"/>
          <w:szCs w:val="24"/>
          <w:u w:val="single"/>
        </w:rPr>
        <w:t>.</w:t>
      </w:r>
    </w:p>
    <w:p w14:paraId="009B5332" w14:textId="6B23103F" w:rsidR="001D59BF" w:rsidRPr="002A4EF9" w:rsidRDefault="00B10AA3" w:rsidP="00E8449D">
      <w:pPr>
        <w:widowControl w:val="0"/>
        <w:numPr>
          <w:ilvl w:val="1"/>
          <w:numId w:val="23"/>
        </w:numPr>
        <w:tabs>
          <w:tab w:val="left" w:pos="426"/>
          <w:tab w:val="left" w:pos="994"/>
        </w:tabs>
        <w:autoSpaceDE w:val="0"/>
        <w:autoSpaceDN w:val="0"/>
        <w:spacing w:before="120" w:after="120"/>
        <w:ind w:left="0" w:firstLine="0"/>
        <w:jc w:val="both"/>
        <w:rPr>
          <w:color w:val="000000" w:themeColor="text1"/>
          <w:sz w:val="24"/>
          <w:szCs w:val="24"/>
        </w:rPr>
      </w:pPr>
      <w:r w:rsidRPr="002A4EF9">
        <w:rPr>
          <w:color w:val="000000" w:themeColor="text1"/>
          <w:sz w:val="24"/>
          <w:szCs w:val="24"/>
        </w:rPr>
        <w:t>O (a) Pregoeiro (a)</w:t>
      </w:r>
      <w:r w:rsidR="001D59BF" w:rsidRPr="002A4EF9">
        <w:rPr>
          <w:color w:val="000000" w:themeColor="text1"/>
          <w:sz w:val="24"/>
          <w:szCs w:val="24"/>
        </w:rPr>
        <w:t>,</w:t>
      </w:r>
      <w:r w:rsidR="001D59BF" w:rsidRPr="002A4EF9">
        <w:rPr>
          <w:color w:val="000000" w:themeColor="text1"/>
          <w:spacing w:val="1"/>
          <w:sz w:val="24"/>
          <w:szCs w:val="24"/>
        </w:rPr>
        <w:t xml:space="preserve"> </w:t>
      </w:r>
      <w:r w:rsidR="001D59BF" w:rsidRPr="002A4EF9">
        <w:rPr>
          <w:color w:val="000000" w:themeColor="text1"/>
          <w:sz w:val="24"/>
          <w:szCs w:val="24"/>
        </w:rPr>
        <w:t>se</w:t>
      </w:r>
      <w:r w:rsidR="001D59BF" w:rsidRPr="002A4EF9">
        <w:rPr>
          <w:color w:val="000000" w:themeColor="text1"/>
          <w:spacing w:val="1"/>
          <w:sz w:val="24"/>
          <w:szCs w:val="24"/>
        </w:rPr>
        <w:t xml:space="preserve"> </w:t>
      </w:r>
      <w:r w:rsidR="001D59BF" w:rsidRPr="002A4EF9">
        <w:rPr>
          <w:color w:val="000000" w:themeColor="text1"/>
          <w:sz w:val="24"/>
          <w:szCs w:val="24"/>
        </w:rPr>
        <w:t>entender</w:t>
      </w:r>
      <w:r w:rsidR="001D59BF" w:rsidRPr="002A4EF9">
        <w:rPr>
          <w:color w:val="000000" w:themeColor="text1"/>
          <w:spacing w:val="1"/>
          <w:sz w:val="24"/>
          <w:szCs w:val="24"/>
        </w:rPr>
        <w:t xml:space="preserve"> </w:t>
      </w:r>
      <w:r w:rsidR="001D59BF" w:rsidRPr="002A4EF9">
        <w:rPr>
          <w:color w:val="000000" w:themeColor="text1"/>
          <w:sz w:val="24"/>
          <w:szCs w:val="24"/>
        </w:rPr>
        <w:t>conveniente</w:t>
      </w:r>
      <w:r w:rsidR="001D59BF" w:rsidRPr="002A4EF9">
        <w:rPr>
          <w:color w:val="000000" w:themeColor="text1"/>
          <w:spacing w:val="1"/>
          <w:sz w:val="24"/>
          <w:szCs w:val="24"/>
        </w:rPr>
        <w:t xml:space="preserve"> </w:t>
      </w:r>
      <w:r w:rsidR="001D59BF" w:rsidRPr="002A4EF9">
        <w:rPr>
          <w:color w:val="000000" w:themeColor="text1"/>
          <w:sz w:val="24"/>
          <w:szCs w:val="24"/>
        </w:rPr>
        <w:t>ou</w:t>
      </w:r>
      <w:r w:rsidR="001D59BF" w:rsidRPr="002A4EF9">
        <w:rPr>
          <w:color w:val="000000" w:themeColor="text1"/>
          <w:spacing w:val="1"/>
          <w:sz w:val="24"/>
          <w:szCs w:val="24"/>
        </w:rPr>
        <w:t xml:space="preserve"> </w:t>
      </w:r>
      <w:r w:rsidR="001D59BF" w:rsidRPr="002A4EF9">
        <w:rPr>
          <w:color w:val="000000" w:themeColor="text1"/>
          <w:sz w:val="24"/>
          <w:szCs w:val="24"/>
        </w:rPr>
        <w:t>necessário,</w:t>
      </w:r>
      <w:r w:rsidR="001D59BF" w:rsidRPr="002A4EF9">
        <w:rPr>
          <w:color w:val="000000" w:themeColor="text1"/>
          <w:spacing w:val="1"/>
          <w:sz w:val="24"/>
          <w:szCs w:val="24"/>
        </w:rPr>
        <w:t xml:space="preserve"> </w:t>
      </w:r>
      <w:r w:rsidR="001D59BF" w:rsidRPr="002A4EF9">
        <w:rPr>
          <w:color w:val="000000" w:themeColor="text1"/>
          <w:sz w:val="24"/>
          <w:szCs w:val="24"/>
        </w:rPr>
        <w:t>poderá</w:t>
      </w:r>
      <w:r w:rsidR="001D59BF" w:rsidRPr="002A4EF9">
        <w:rPr>
          <w:color w:val="000000" w:themeColor="text1"/>
          <w:spacing w:val="1"/>
          <w:sz w:val="24"/>
          <w:szCs w:val="24"/>
        </w:rPr>
        <w:t xml:space="preserve"> </w:t>
      </w:r>
      <w:r w:rsidR="001D59BF" w:rsidRPr="002A4EF9">
        <w:rPr>
          <w:color w:val="000000" w:themeColor="text1"/>
          <w:sz w:val="24"/>
          <w:szCs w:val="24"/>
        </w:rPr>
        <w:t>utilizar-se</w:t>
      </w:r>
      <w:r w:rsidR="001D59BF" w:rsidRPr="002A4EF9">
        <w:rPr>
          <w:color w:val="000000" w:themeColor="text1"/>
          <w:spacing w:val="1"/>
          <w:sz w:val="24"/>
          <w:szCs w:val="24"/>
        </w:rPr>
        <w:t xml:space="preserve"> </w:t>
      </w:r>
      <w:r w:rsidR="001D59BF" w:rsidRPr="002A4EF9">
        <w:rPr>
          <w:color w:val="000000" w:themeColor="text1"/>
          <w:sz w:val="24"/>
          <w:szCs w:val="24"/>
        </w:rPr>
        <w:t>de</w:t>
      </w:r>
      <w:r w:rsidR="001D59BF" w:rsidRPr="002A4EF9">
        <w:rPr>
          <w:color w:val="000000" w:themeColor="text1"/>
          <w:spacing w:val="1"/>
          <w:sz w:val="24"/>
          <w:szCs w:val="24"/>
        </w:rPr>
        <w:t xml:space="preserve"> </w:t>
      </w:r>
      <w:r w:rsidR="001D59BF" w:rsidRPr="002A4EF9">
        <w:rPr>
          <w:color w:val="000000" w:themeColor="text1"/>
          <w:sz w:val="24"/>
          <w:szCs w:val="24"/>
        </w:rPr>
        <w:t>assessoramento</w:t>
      </w:r>
      <w:r w:rsidR="001D59BF" w:rsidRPr="002A4EF9">
        <w:rPr>
          <w:color w:val="000000" w:themeColor="text1"/>
          <w:spacing w:val="1"/>
          <w:sz w:val="24"/>
          <w:szCs w:val="24"/>
        </w:rPr>
        <w:t xml:space="preserve"> </w:t>
      </w:r>
      <w:r w:rsidR="001D59BF" w:rsidRPr="002A4EF9">
        <w:rPr>
          <w:color w:val="000000" w:themeColor="text1"/>
          <w:sz w:val="24"/>
          <w:szCs w:val="24"/>
        </w:rPr>
        <w:t>técnico</w:t>
      </w:r>
      <w:r w:rsidR="001D59BF" w:rsidRPr="002A4EF9">
        <w:rPr>
          <w:color w:val="000000" w:themeColor="text1"/>
          <w:spacing w:val="1"/>
          <w:sz w:val="24"/>
          <w:szCs w:val="24"/>
        </w:rPr>
        <w:t xml:space="preserve"> </w:t>
      </w:r>
      <w:r w:rsidR="001D59BF" w:rsidRPr="002A4EF9">
        <w:rPr>
          <w:color w:val="000000" w:themeColor="text1"/>
          <w:sz w:val="24"/>
          <w:szCs w:val="24"/>
        </w:rPr>
        <w:t>e</w:t>
      </w:r>
      <w:r w:rsidR="001D59BF" w:rsidRPr="002A4EF9">
        <w:rPr>
          <w:color w:val="000000" w:themeColor="text1"/>
          <w:spacing w:val="1"/>
          <w:sz w:val="24"/>
          <w:szCs w:val="24"/>
        </w:rPr>
        <w:t xml:space="preserve"> </w:t>
      </w:r>
      <w:r w:rsidR="001D59BF" w:rsidRPr="002A4EF9">
        <w:rPr>
          <w:color w:val="000000" w:themeColor="text1"/>
          <w:sz w:val="24"/>
          <w:szCs w:val="24"/>
        </w:rPr>
        <w:t>específico</w:t>
      </w:r>
      <w:r w:rsidR="001D59BF" w:rsidRPr="002A4EF9">
        <w:rPr>
          <w:color w:val="000000" w:themeColor="text1"/>
          <w:spacing w:val="1"/>
          <w:sz w:val="24"/>
          <w:szCs w:val="24"/>
        </w:rPr>
        <w:t xml:space="preserve"> </w:t>
      </w:r>
      <w:r w:rsidR="001D59BF" w:rsidRPr="002A4EF9">
        <w:rPr>
          <w:color w:val="000000" w:themeColor="text1"/>
          <w:sz w:val="24"/>
          <w:szCs w:val="24"/>
        </w:rPr>
        <w:t>para</w:t>
      </w:r>
      <w:r w:rsidR="001D59BF" w:rsidRPr="002A4EF9">
        <w:rPr>
          <w:color w:val="000000" w:themeColor="text1"/>
          <w:spacing w:val="1"/>
          <w:sz w:val="24"/>
          <w:szCs w:val="24"/>
        </w:rPr>
        <w:t xml:space="preserve"> </w:t>
      </w:r>
      <w:r w:rsidR="001D59BF" w:rsidRPr="002A4EF9">
        <w:rPr>
          <w:color w:val="000000" w:themeColor="text1"/>
          <w:sz w:val="24"/>
          <w:szCs w:val="24"/>
        </w:rPr>
        <w:t>tomar</w:t>
      </w:r>
      <w:r w:rsidR="001D59BF" w:rsidRPr="002A4EF9">
        <w:rPr>
          <w:color w:val="000000" w:themeColor="text1"/>
          <w:spacing w:val="1"/>
          <w:sz w:val="24"/>
          <w:szCs w:val="24"/>
        </w:rPr>
        <w:t xml:space="preserve"> </w:t>
      </w:r>
      <w:r w:rsidR="001D59BF" w:rsidRPr="002A4EF9">
        <w:rPr>
          <w:color w:val="000000" w:themeColor="text1"/>
          <w:sz w:val="24"/>
          <w:szCs w:val="24"/>
        </w:rPr>
        <w:t>decisões</w:t>
      </w:r>
      <w:r w:rsidR="001D59BF" w:rsidRPr="002A4EF9">
        <w:rPr>
          <w:color w:val="000000" w:themeColor="text1"/>
          <w:spacing w:val="1"/>
          <w:sz w:val="24"/>
          <w:szCs w:val="24"/>
        </w:rPr>
        <w:t xml:space="preserve"> </w:t>
      </w:r>
      <w:r w:rsidR="001D59BF" w:rsidRPr="002A4EF9">
        <w:rPr>
          <w:color w:val="000000" w:themeColor="text1"/>
          <w:sz w:val="24"/>
          <w:szCs w:val="24"/>
        </w:rPr>
        <w:t>relativas</w:t>
      </w:r>
      <w:r w:rsidR="001D59BF" w:rsidRPr="002A4EF9">
        <w:rPr>
          <w:color w:val="000000" w:themeColor="text1"/>
          <w:spacing w:val="1"/>
          <w:sz w:val="24"/>
          <w:szCs w:val="24"/>
        </w:rPr>
        <w:t xml:space="preserve"> </w:t>
      </w:r>
      <w:r w:rsidR="001D59BF" w:rsidRPr="002A4EF9">
        <w:rPr>
          <w:color w:val="000000" w:themeColor="text1"/>
          <w:sz w:val="24"/>
          <w:szCs w:val="24"/>
        </w:rPr>
        <w:t>ao</w:t>
      </w:r>
      <w:r w:rsidR="001D59BF" w:rsidRPr="002A4EF9">
        <w:rPr>
          <w:color w:val="000000" w:themeColor="text1"/>
          <w:spacing w:val="1"/>
          <w:sz w:val="24"/>
          <w:szCs w:val="24"/>
        </w:rPr>
        <w:t xml:space="preserve"> </w:t>
      </w:r>
      <w:r w:rsidR="001D59BF" w:rsidRPr="002A4EF9">
        <w:rPr>
          <w:color w:val="000000" w:themeColor="text1"/>
          <w:sz w:val="24"/>
          <w:szCs w:val="24"/>
        </w:rPr>
        <w:t>presente</w:t>
      </w:r>
      <w:r w:rsidR="001D59BF" w:rsidRPr="002A4EF9">
        <w:rPr>
          <w:color w:val="000000" w:themeColor="text1"/>
          <w:spacing w:val="1"/>
          <w:sz w:val="24"/>
          <w:szCs w:val="24"/>
        </w:rPr>
        <w:t xml:space="preserve"> </w:t>
      </w:r>
      <w:r w:rsidR="001D59BF" w:rsidRPr="002A4EF9">
        <w:rPr>
          <w:color w:val="000000" w:themeColor="text1"/>
          <w:sz w:val="24"/>
          <w:szCs w:val="24"/>
        </w:rPr>
        <w:t>certame</w:t>
      </w:r>
      <w:r w:rsidR="001D59BF" w:rsidRPr="002A4EF9">
        <w:rPr>
          <w:color w:val="000000" w:themeColor="text1"/>
          <w:spacing w:val="1"/>
          <w:sz w:val="24"/>
          <w:szCs w:val="24"/>
        </w:rPr>
        <w:t xml:space="preserve"> </w:t>
      </w:r>
      <w:r w:rsidR="001D59BF" w:rsidRPr="002A4EF9">
        <w:rPr>
          <w:color w:val="000000" w:themeColor="text1"/>
          <w:sz w:val="24"/>
          <w:szCs w:val="24"/>
        </w:rPr>
        <w:t>licitatório,</w:t>
      </w:r>
      <w:r w:rsidR="001D59BF" w:rsidRPr="002A4EF9">
        <w:rPr>
          <w:color w:val="000000" w:themeColor="text1"/>
          <w:spacing w:val="-1"/>
          <w:sz w:val="24"/>
          <w:szCs w:val="24"/>
        </w:rPr>
        <w:t xml:space="preserve"> </w:t>
      </w:r>
      <w:r w:rsidR="001D59BF" w:rsidRPr="002A4EF9">
        <w:rPr>
          <w:color w:val="000000" w:themeColor="text1"/>
          <w:sz w:val="24"/>
          <w:szCs w:val="24"/>
        </w:rPr>
        <w:t>o</w:t>
      </w:r>
      <w:r w:rsidR="001D59BF" w:rsidRPr="002A4EF9">
        <w:rPr>
          <w:color w:val="000000" w:themeColor="text1"/>
          <w:spacing w:val="-1"/>
          <w:sz w:val="24"/>
          <w:szCs w:val="24"/>
        </w:rPr>
        <w:t xml:space="preserve"> </w:t>
      </w:r>
      <w:r w:rsidR="001D59BF" w:rsidRPr="002A4EF9">
        <w:rPr>
          <w:color w:val="000000" w:themeColor="text1"/>
          <w:sz w:val="24"/>
          <w:szCs w:val="24"/>
        </w:rPr>
        <w:t>qual</w:t>
      </w:r>
      <w:r w:rsidR="001D59BF" w:rsidRPr="002A4EF9">
        <w:rPr>
          <w:color w:val="000000" w:themeColor="text1"/>
          <w:spacing w:val="-1"/>
          <w:sz w:val="24"/>
          <w:szCs w:val="24"/>
        </w:rPr>
        <w:t xml:space="preserve"> </w:t>
      </w:r>
      <w:r w:rsidR="001D59BF" w:rsidRPr="002A4EF9">
        <w:rPr>
          <w:color w:val="000000" w:themeColor="text1"/>
          <w:sz w:val="24"/>
          <w:szCs w:val="24"/>
        </w:rPr>
        <w:t>se efetivará</w:t>
      </w:r>
      <w:r w:rsidR="001D59BF" w:rsidRPr="002A4EF9">
        <w:rPr>
          <w:color w:val="000000" w:themeColor="text1"/>
          <w:spacing w:val="-3"/>
          <w:sz w:val="24"/>
          <w:szCs w:val="24"/>
        </w:rPr>
        <w:t xml:space="preserve"> </w:t>
      </w:r>
      <w:r w:rsidR="001D59BF" w:rsidRPr="002A4EF9">
        <w:rPr>
          <w:color w:val="000000" w:themeColor="text1"/>
          <w:sz w:val="24"/>
          <w:szCs w:val="24"/>
        </w:rPr>
        <w:t>através</w:t>
      </w:r>
      <w:r w:rsidR="001D59BF" w:rsidRPr="002A4EF9">
        <w:rPr>
          <w:color w:val="000000" w:themeColor="text1"/>
          <w:spacing w:val="-1"/>
          <w:sz w:val="24"/>
          <w:szCs w:val="24"/>
        </w:rPr>
        <w:t xml:space="preserve"> </w:t>
      </w:r>
      <w:r w:rsidR="001D59BF" w:rsidRPr="002A4EF9">
        <w:rPr>
          <w:color w:val="000000" w:themeColor="text1"/>
          <w:sz w:val="24"/>
          <w:szCs w:val="24"/>
        </w:rPr>
        <w:t>de</w:t>
      </w:r>
      <w:r w:rsidR="001D59BF" w:rsidRPr="002A4EF9">
        <w:rPr>
          <w:color w:val="000000" w:themeColor="text1"/>
          <w:spacing w:val="-1"/>
          <w:sz w:val="24"/>
          <w:szCs w:val="24"/>
        </w:rPr>
        <w:t xml:space="preserve"> </w:t>
      </w:r>
      <w:r w:rsidR="001D59BF" w:rsidRPr="002A4EF9">
        <w:rPr>
          <w:color w:val="000000" w:themeColor="text1"/>
          <w:sz w:val="24"/>
          <w:szCs w:val="24"/>
        </w:rPr>
        <w:t>parecer</w:t>
      </w:r>
      <w:r w:rsidR="001D59BF" w:rsidRPr="002A4EF9">
        <w:rPr>
          <w:color w:val="000000" w:themeColor="text1"/>
          <w:spacing w:val="-1"/>
          <w:sz w:val="24"/>
          <w:szCs w:val="24"/>
        </w:rPr>
        <w:t xml:space="preserve"> </w:t>
      </w:r>
      <w:r w:rsidR="001D59BF" w:rsidRPr="002A4EF9">
        <w:rPr>
          <w:color w:val="000000" w:themeColor="text1"/>
          <w:sz w:val="24"/>
          <w:szCs w:val="24"/>
        </w:rPr>
        <w:t>formal</w:t>
      </w:r>
      <w:r w:rsidR="001D59BF" w:rsidRPr="002A4EF9">
        <w:rPr>
          <w:color w:val="000000" w:themeColor="text1"/>
          <w:spacing w:val="-1"/>
          <w:sz w:val="24"/>
          <w:szCs w:val="24"/>
        </w:rPr>
        <w:t xml:space="preserve"> </w:t>
      </w:r>
      <w:r w:rsidR="001D59BF" w:rsidRPr="002A4EF9">
        <w:rPr>
          <w:color w:val="000000" w:themeColor="text1"/>
          <w:sz w:val="24"/>
          <w:szCs w:val="24"/>
        </w:rPr>
        <w:t>que</w:t>
      </w:r>
      <w:r w:rsidR="001D59BF" w:rsidRPr="002A4EF9">
        <w:rPr>
          <w:color w:val="000000" w:themeColor="text1"/>
          <w:spacing w:val="-1"/>
          <w:sz w:val="24"/>
          <w:szCs w:val="24"/>
        </w:rPr>
        <w:t xml:space="preserve"> </w:t>
      </w:r>
      <w:r w:rsidR="001D59BF" w:rsidRPr="002A4EF9">
        <w:rPr>
          <w:color w:val="000000" w:themeColor="text1"/>
          <w:sz w:val="24"/>
          <w:szCs w:val="24"/>
        </w:rPr>
        <w:t>integrará</w:t>
      </w:r>
      <w:r w:rsidR="001D59BF" w:rsidRPr="002A4EF9">
        <w:rPr>
          <w:color w:val="000000" w:themeColor="text1"/>
          <w:spacing w:val="-3"/>
          <w:sz w:val="24"/>
          <w:szCs w:val="24"/>
        </w:rPr>
        <w:t xml:space="preserve"> </w:t>
      </w:r>
      <w:r w:rsidR="001D59BF" w:rsidRPr="002A4EF9">
        <w:rPr>
          <w:color w:val="000000" w:themeColor="text1"/>
          <w:sz w:val="24"/>
          <w:szCs w:val="24"/>
        </w:rPr>
        <w:t>o</w:t>
      </w:r>
      <w:r w:rsidR="001D59BF" w:rsidRPr="002A4EF9">
        <w:rPr>
          <w:color w:val="000000" w:themeColor="text1"/>
          <w:spacing w:val="-1"/>
          <w:sz w:val="24"/>
          <w:szCs w:val="24"/>
        </w:rPr>
        <w:t xml:space="preserve"> </w:t>
      </w:r>
      <w:r w:rsidR="001D59BF" w:rsidRPr="002A4EF9">
        <w:rPr>
          <w:color w:val="000000" w:themeColor="text1"/>
          <w:sz w:val="24"/>
          <w:szCs w:val="24"/>
        </w:rPr>
        <w:t>respectivo processo.</w:t>
      </w:r>
    </w:p>
    <w:p w14:paraId="61D36779" w14:textId="77777777" w:rsidR="001D59BF" w:rsidRPr="002A4EF9" w:rsidRDefault="001D59BF" w:rsidP="00E8449D">
      <w:pPr>
        <w:widowControl w:val="0"/>
        <w:numPr>
          <w:ilvl w:val="1"/>
          <w:numId w:val="23"/>
        </w:numPr>
        <w:tabs>
          <w:tab w:val="left" w:pos="426"/>
          <w:tab w:val="left" w:pos="869"/>
        </w:tabs>
        <w:autoSpaceDE w:val="0"/>
        <w:autoSpaceDN w:val="0"/>
        <w:spacing w:before="120" w:after="120"/>
        <w:ind w:left="0" w:firstLine="0"/>
        <w:jc w:val="both"/>
        <w:rPr>
          <w:color w:val="000000" w:themeColor="text1"/>
          <w:sz w:val="24"/>
          <w:szCs w:val="24"/>
        </w:rPr>
      </w:pPr>
      <w:r w:rsidRPr="002A4EF9">
        <w:rPr>
          <w:color w:val="000000" w:themeColor="text1"/>
          <w:sz w:val="24"/>
          <w:szCs w:val="24"/>
        </w:rPr>
        <w:t>As normas disciplinadoras deste pregão serão interpretadas em favor da ampliação da</w:t>
      </w:r>
      <w:r w:rsidRPr="002A4EF9">
        <w:rPr>
          <w:color w:val="000000" w:themeColor="text1"/>
          <w:spacing w:val="1"/>
          <w:sz w:val="24"/>
          <w:szCs w:val="24"/>
        </w:rPr>
        <w:t xml:space="preserve"> </w:t>
      </w:r>
      <w:r w:rsidRPr="002A4EF9">
        <w:rPr>
          <w:color w:val="000000" w:themeColor="text1"/>
          <w:sz w:val="24"/>
          <w:szCs w:val="24"/>
        </w:rPr>
        <w:t>disputa, observada a igualdade de oportunidades entre as proponentes, sem comprometimento</w:t>
      </w:r>
      <w:r w:rsidRPr="002A4EF9">
        <w:rPr>
          <w:color w:val="000000" w:themeColor="text1"/>
          <w:spacing w:val="1"/>
          <w:sz w:val="24"/>
          <w:szCs w:val="24"/>
        </w:rPr>
        <w:t xml:space="preserve"> </w:t>
      </w:r>
      <w:r w:rsidRPr="002A4EF9">
        <w:rPr>
          <w:color w:val="000000" w:themeColor="text1"/>
          <w:sz w:val="24"/>
          <w:szCs w:val="24"/>
        </w:rPr>
        <w:t>do interesse público, da finalidade e da segurança do procedimento e dos futuros ajustes dele</w:t>
      </w:r>
      <w:r w:rsidRPr="002A4EF9">
        <w:rPr>
          <w:color w:val="000000" w:themeColor="text1"/>
          <w:spacing w:val="1"/>
          <w:sz w:val="24"/>
          <w:szCs w:val="24"/>
        </w:rPr>
        <w:t xml:space="preserve"> </w:t>
      </w:r>
      <w:r w:rsidRPr="002A4EF9">
        <w:rPr>
          <w:color w:val="000000" w:themeColor="text1"/>
          <w:sz w:val="24"/>
          <w:szCs w:val="24"/>
        </w:rPr>
        <w:t>decorrentes.</w:t>
      </w:r>
    </w:p>
    <w:p w14:paraId="063583A6" w14:textId="089DCD24" w:rsidR="001D59BF" w:rsidRPr="002A4EF9" w:rsidRDefault="001D59BF" w:rsidP="00E8449D">
      <w:pPr>
        <w:widowControl w:val="0"/>
        <w:numPr>
          <w:ilvl w:val="1"/>
          <w:numId w:val="23"/>
        </w:numPr>
        <w:tabs>
          <w:tab w:val="left" w:pos="426"/>
          <w:tab w:val="left" w:pos="847"/>
        </w:tabs>
        <w:autoSpaceDE w:val="0"/>
        <w:autoSpaceDN w:val="0"/>
        <w:spacing w:before="120" w:after="120"/>
        <w:ind w:left="0" w:firstLine="0"/>
        <w:jc w:val="both"/>
        <w:rPr>
          <w:color w:val="000000" w:themeColor="text1"/>
          <w:sz w:val="24"/>
          <w:szCs w:val="24"/>
        </w:rPr>
      </w:pPr>
      <w:r w:rsidRPr="002A4EF9">
        <w:rPr>
          <w:color w:val="000000" w:themeColor="text1"/>
          <w:sz w:val="24"/>
          <w:szCs w:val="24"/>
        </w:rPr>
        <w:t>Muito embora os documentos estejam apresentados de forma individualizada, todos eles</w:t>
      </w:r>
      <w:r w:rsidRPr="002A4EF9">
        <w:rPr>
          <w:color w:val="000000" w:themeColor="text1"/>
          <w:spacing w:val="-57"/>
          <w:sz w:val="24"/>
          <w:szCs w:val="24"/>
        </w:rPr>
        <w:t xml:space="preserve"> </w:t>
      </w:r>
      <w:r w:rsidRPr="002A4EF9">
        <w:rPr>
          <w:color w:val="000000" w:themeColor="text1"/>
          <w:sz w:val="24"/>
          <w:szCs w:val="24"/>
        </w:rPr>
        <w:t>se completam, sendo que cada proponente deverá, para a apresentação de PROPOSTA DE</w:t>
      </w:r>
      <w:r w:rsidRPr="002A4EF9">
        <w:rPr>
          <w:color w:val="000000" w:themeColor="text1"/>
          <w:spacing w:val="1"/>
          <w:sz w:val="24"/>
          <w:szCs w:val="24"/>
        </w:rPr>
        <w:t xml:space="preserve"> </w:t>
      </w:r>
      <w:r w:rsidRPr="002A4EF9">
        <w:rPr>
          <w:color w:val="000000" w:themeColor="text1"/>
          <w:sz w:val="24"/>
          <w:szCs w:val="24"/>
        </w:rPr>
        <w:t>PREÇOS e DOCUMENTOS DE HABILITAÇÃO, bem como eventuais outros documentos,</w:t>
      </w:r>
      <w:r w:rsidRPr="002A4EF9">
        <w:rPr>
          <w:color w:val="000000" w:themeColor="text1"/>
          <w:spacing w:val="1"/>
          <w:sz w:val="24"/>
          <w:szCs w:val="24"/>
        </w:rPr>
        <w:t xml:space="preserve"> </w:t>
      </w:r>
      <w:r w:rsidRPr="002A4EF9">
        <w:rPr>
          <w:color w:val="000000" w:themeColor="text1"/>
          <w:sz w:val="24"/>
          <w:szCs w:val="24"/>
        </w:rPr>
        <w:t>ao se valer do edital e anexos, inteirar-se de sua composição, tomando conhecimento, assim,</w:t>
      </w:r>
      <w:r w:rsidRPr="002A4EF9">
        <w:rPr>
          <w:color w:val="000000" w:themeColor="text1"/>
          <w:spacing w:val="1"/>
          <w:sz w:val="24"/>
          <w:szCs w:val="24"/>
        </w:rPr>
        <w:t xml:space="preserve"> </w:t>
      </w:r>
      <w:r w:rsidRPr="002A4EF9">
        <w:rPr>
          <w:color w:val="000000" w:themeColor="text1"/>
          <w:sz w:val="24"/>
          <w:szCs w:val="24"/>
        </w:rPr>
        <w:t>das condições administrativas e técnicas que nortearão o desenvolvimento do certame e a</w:t>
      </w:r>
      <w:r w:rsidRPr="002A4EF9">
        <w:rPr>
          <w:color w:val="000000" w:themeColor="text1"/>
          <w:spacing w:val="1"/>
          <w:sz w:val="24"/>
          <w:szCs w:val="24"/>
        </w:rPr>
        <w:t xml:space="preserve"> </w:t>
      </w:r>
      <w:r w:rsidRPr="002A4EF9">
        <w:rPr>
          <w:color w:val="000000" w:themeColor="text1"/>
          <w:sz w:val="24"/>
          <w:szCs w:val="24"/>
        </w:rPr>
        <w:t>formalização da contratação, de sorte que todos os aspectos mencionados em cada documento</w:t>
      </w:r>
      <w:r w:rsidRPr="002A4EF9">
        <w:rPr>
          <w:color w:val="000000" w:themeColor="text1"/>
          <w:spacing w:val="1"/>
          <w:sz w:val="24"/>
          <w:szCs w:val="24"/>
        </w:rPr>
        <w:t xml:space="preserve"> </w:t>
      </w:r>
      <w:r w:rsidRPr="002A4EF9">
        <w:rPr>
          <w:color w:val="000000" w:themeColor="text1"/>
          <w:sz w:val="24"/>
          <w:szCs w:val="24"/>
        </w:rPr>
        <w:t>deverão</w:t>
      </w:r>
      <w:r w:rsidRPr="002A4EF9">
        <w:rPr>
          <w:color w:val="000000" w:themeColor="text1"/>
          <w:spacing w:val="-1"/>
          <w:sz w:val="24"/>
          <w:szCs w:val="24"/>
        </w:rPr>
        <w:t xml:space="preserve"> </w:t>
      </w:r>
      <w:r w:rsidRPr="002A4EF9">
        <w:rPr>
          <w:color w:val="000000" w:themeColor="text1"/>
          <w:sz w:val="24"/>
          <w:szCs w:val="24"/>
        </w:rPr>
        <w:t>ser observados,</w:t>
      </w:r>
      <w:r w:rsidRPr="002A4EF9">
        <w:rPr>
          <w:color w:val="000000" w:themeColor="text1"/>
          <w:spacing w:val="2"/>
          <w:sz w:val="24"/>
          <w:szCs w:val="24"/>
        </w:rPr>
        <w:t xml:space="preserve"> </w:t>
      </w:r>
      <w:r w:rsidRPr="002A4EF9">
        <w:rPr>
          <w:color w:val="000000" w:themeColor="text1"/>
          <w:sz w:val="24"/>
          <w:szCs w:val="24"/>
        </w:rPr>
        <w:t>ainda que</w:t>
      </w:r>
      <w:r w:rsidRPr="002A4EF9">
        <w:rPr>
          <w:color w:val="000000" w:themeColor="text1"/>
          <w:spacing w:val="-2"/>
          <w:sz w:val="24"/>
          <w:szCs w:val="24"/>
        </w:rPr>
        <w:t xml:space="preserve"> </w:t>
      </w:r>
      <w:r w:rsidRPr="002A4EF9">
        <w:rPr>
          <w:color w:val="000000" w:themeColor="text1"/>
          <w:sz w:val="24"/>
          <w:szCs w:val="24"/>
        </w:rPr>
        <w:t>não</w:t>
      </w:r>
      <w:r w:rsidRPr="002A4EF9">
        <w:rPr>
          <w:color w:val="000000" w:themeColor="text1"/>
          <w:spacing w:val="2"/>
          <w:sz w:val="24"/>
          <w:szCs w:val="24"/>
        </w:rPr>
        <w:t xml:space="preserve"> </w:t>
      </w:r>
      <w:r w:rsidRPr="002A4EF9">
        <w:rPr>
          <w:color w:val="000000" w:themeColor="text1"/>
          <w:sz w:val="24"/>
          <w:szCs w:val="24"/>
        </w:rPr>
        <w:t>repetidos em</w:t>
      </w:r>
      <w:r w:rsidRPr="002A4EF9">
        <w:rPr>
          <w:color w:val="000000" w:themeColor="text1"/>
          <w:spacing w:val="-1"/>
          <w:sz w:val="24"/>
          <w:szCs w:val="24"/>
        </w:rPr>
        <w:t xml:space="preserve"> </w:t>
      </w:r>
      <w:r w:rsidRPr="002A4EF9">
        <w:rPr>
          <w:color w:val="000000" w:themeColor="text1"/>
          <w:sz w:val="24"/>
          <w:szCs w:val="24"/>
        </w:rPr>
        <w:t>outros.</w:t>
      </w:r>
    </w:p>
    <w:p w14:paraId="4E082B74" w14:textId="4D1577C3" w:rsidR="001D59BF" w:rsidRPr="002A4EF9" w:rsidRDefault="00B10AA3" w:rsidP="00E8449D">
      <w:pPr>
        <w:widowControl w:val="0"/>
        <w:numPr>
          <w:ilvl w:val="1"/>
          <w:numId w:val="23"/>
        </w:numPr>
        <w:tabs>
          <w:tab w:val="left" w:pos="426"/>
          <w:tab w:val="left" w:pos="871"/>
        </w:tabs>
        <w:autoSpaceDE w:val="0"/>
        <w:autoSpaceDN w:val="0"/>
        <w:spacing w:before="120" w:after="120"/>
        <w:ind w:left="0" w:firstLine="0"/>
        <w:jc w:val="both"/>
        <w:rPr>
          <w:color w:val="000000" w:themeColor="text1"/>
          <w:sz w:val="24"/>
          <w:szCs w:val="24"/>
        </w:rPr>
      </w:pPr>
      <w:r w:rsidRPr="002A4EF9">
        <w:rPr>
          <w:color w:val="000000" w:themeColor="text1"/>
          <w:sz w:val="24"/>
          <w:szCs w:val="24"/>
        </w:rPr>
        <w:t>O (a) Pregoeiro (a)</w:t>
      </w:r>
      <w:r w:rsidR="001D59BF" w:rsidRPr="002A4EF9">
        <w:rPr>
          <w:color w:val="000000" w:themeColor="text1"/>
          <w:sz w:val="24"/>
          <w:szCs w:val="24"/>
        </w:rPr>
        <w:t xml:space="preserve">, conforme o caso poderá, no interesse </w:t>
      </w:r>
      <w:r w:rsidR="000066AE" w:rsidRPr="002A4EF9">
        <w:rPr>
          <w:color w:val="000000" w:themeColor="text1"/>
          <w:sz w:val="24"/>
          <w:szCs w:val="24"/>
        </w:rPr>
        <w:t>da Administração Pública</w:t>
      </w:r>
      <w:r w:rsidR="001D59BF" w:rsidRPr="002A4EF9">
        <w:rPr>
          <w:color w:val="000000" w:themeColor="text1"/>
          <w:sz w:val="24"/>
          <w:szCs w:val="24"/>
        </w:rPr>
        <w:t>, relevar</w:t>
      </w:r>
      <w:r w:rsidR="001D59BF" w:rsidRPr="002A4EF9">
        <w:rPr>
          <w:color w:val="000000" w:themeColor="text1"/>
          <w:spacing w:val="1"/>
          <w:sz w:val="24"/>
          <w:szCs w:val="24"/>
        </w:rPr>
        <w:t xml:space="preserve"> </w:t>
      </w:r>
      <w:r w:rsidR="001D59BF" w:rsidRPr="002A4EF9">
        <w:rPr>
          <w:color w:val="000000" w:themeColor="text1"/>
          <w:sz w:val="24"/>
          <w:szCs w:val="24"/>
        </w:rPr>
        <w:t>aspectos puramente formais nas propostas e nos documentos de habilitação apresentados pelas</w:t>
      </w:r>
      <w:r w:rsidR="001D59BF" w:rsidRPr="002A4EF9">
        <w:rPr>
          <w:color w:val="000000" w:themeColor="text1"/>
          <w:spacing w:val="-57"/>
          <w:sz w:val="24"/>
          <w:szCs w:val="24"/>
        </w:rPr>
        <w:t xml:space="preserve"> </w:t>
      </w:r>
      <w:r w:rsidR="001D59BF" w:rsidRPr="002A4EF9">
        <w:rPr>
          <w:color w:val="000000" w:themeColor="text1"/>
          <w:sz w:val="24"/>
          <w:szCs w:val="24"/>
        </w:rPr>
        <w:t>licitantes,</w:t>
      </w:r>
      <w:r w:rsidR="001D59BF" w:rsidRPr="002A4EF9">
        <w:rPr>
          <w:color w:val="000000" w:themeColor="text1"/>
          <w:spacing w:val="-1"/>
          <w:sz w:val="24"/>
          <w:szCs w:val="24"/>
        </w:rPr>
        <w:t xml:space="preserve"> </w:t>
      </w:r>
      <w:r w:rsidR="001D59BF" w:rsidRPr="002A4EF9">
        <w:rPr>
          <w:color w:val="000000" w:themeColor="text1"/>
          <w:sz w:val="24"/>
          <w:szCs w:val="24"/>
        </w:rPr>
        <w:t>desde que</w:t>
      </w:r>
      <w:r w:rsidR="001D59BF" w:rsidRPr="002A4EF9">
        <w:rPr>
          <w:color w:val="000000" w:themeColor="text1"/>
          <w:spacing w:val="-2"/>
          <w:sz w:val="24"/>
          <w:szCs w:val="24"/>
        </w:rPr>
        <w:t xml:space="preserve"> </w:t>
      </w:r>
      <w:r w:rsidR="001D59BF" w:rsidRPr="002A4EF9">
        <w:rPr>
          <w:color w:val="000000" w:themeColor="text1"/>
          <w:sz w:val="24"/>
          <w:szCs w:val="24"/>
        </w:rPr>
        <w:t>não</w:t>
      </w:r>
      <w:r w:rsidR="001D59BF" w:rsidRPr="002A4EF9">
        <w:rPr>
          <w:color w:val="000000" w:themeColor="text1"/>
          <w:spacing w:val="2"/>
          <w:sz w:val="24"/>
          <w:szCs w:val="24"/>
        </w:rPr>
        <w:t xml:space="preserve"> </w:t>
      </w:r>
      <w:r w:rsidR="001D59BF" w:rsidRPr="002A4EF9">
        <w:rPr>
          <w:color w:val="000000" w:themeColor="text1"/>
          <w:sz w:val="24"/>
          <w:szCs w:val="24"/>
        </w:rPr>
        <w:t>comprometa</w:t>
      </w:r>
      <w:r w:rsidR="001D59BF" w:rsidRPr="002A4EF9">
        <w:rPr>
          <w:color w:val="000000" w:themeColor="text1"/>
          <w:spacing w:val="-1"/>
          <w:sz w:val="24"/>
          <w:szCs w:val="24"/>
        </w:rPr>
        <w:t xml:space="preserve"> </w:t>
      </w:r>
      <w:r w:rsidR="001D59BF" w:rsidRPr="002A4EF9">
        <w:rPr>
          <w:color w:val="000000" w:themeColor="text1"/>
          <w:sz w:val="24"/>
          <w:szCs w:val="24"/>
        </w:rPr>
        <w:t>a</w:t>
      </w:r>
      <w:r w:rsidR="001D59BF" w:rsidRPr="002A4EF9">
        <w:rPr>
          <w:color w:val="000000" w:themeColor="text1"/>
          <w:spacing w:val="-2"/>
          <w:sz w:val="24"/>
          <w:szCs w:val="24"/>
        </w:rPr>
        <w:t xml:space="preserve"> </w:t>
      </w:r>
      <w:r w:rsidR="001D59BF" w:rsidRPr="002A4EF9">
        <w:rPr>
          <w:color w:val="000000" w:themeColor="text1"/>
          <w:sz w:val="24"/>
          <w:szCs w:val="24"/>
        </w:rPr>
        <w:t>lisura</w:t>
      </w:r>
      <w:r w:rsidR="001D59BF" w:rsidRPr="002A4EF9">
        <w:rPr>
          <w:color w:val="000000" w:themeColor="text1"/>
          <w:spacing w:val="-1"/>
          <w:sz w:val="24"/>
          <w:szCs w:val="24"/>
        </w:rPr>
        <w:t xml:space="preserve"> </w:t>
      </w:r>
      <w:r w:rsidR="001D59BF" w:rsidRPr="002A4EF9">
        <w:rPr>
          <w:color w:val="000000" w:themeColor="text1"/>
          <w:sz w:val="24"/>
          <w:szCs w:val="24"/>
        </w:rPr>
        <w:t>e</w:t>
      </w:r>
      <w:r w:rsidR="001D59BF" w:rsidRPr="002A4EF9">
        <w:rPr>
          <w:color w:val="000000" w:themeColor="text1"/>
          <w:spacing w:val="-1"/>
          <w:sz w:val="24"/>
          <w:szCs w:val="24"/>
        </w:rPr>
        <w:t xml:space="preserve"> </w:t>
      </w:r>
      <w:r w:rsidR="001D59BF" w:rsidRPr="002A4EF9">
        <w:rPr>
          <w:color w:val="000000" w:themeColor="text1"/>
          <w:sz w:val="24"/>
          <w:szCs w:val="24"/>
        </w:rPr>
        <w:t>o</w:t>
      </w:r>
      <w:r w:rsidR="001D59BF" w:rsidRPr="002A4EF9">
        <w:rPr>
          <w:color w:val="000000" w:themeColor="text1"/>
          <w:spacing w:val="1"/>
          <w:sz w:val="24"/>
          <w:szCs w:val="24"/>
        </w:rPr>
        <w:t xml:space="preserve"> </w:t>
      </w:r>
      <w:r w:rsidR="001D59BF" w:rsidRPr="002A4EF9">
        <w:rPr>
          <w:color w:val="000000" w:themeColor="text1"/>
          <w:sz w:val="24"/>
          <w:szCs w:val="24"/>
        </w:rPr>
        <w:t>caráter competitivo</w:t>
      </w:r>
      <w:r w:rsidR="001D59BF" w:rsidRPr="002A4EF9">
        <w:rPr>
          <w:color w:val="000000" w:themeColor="text1"/>
          <w:spacing w:val="-1"/>
          <w:sz w:val="24"/>
          <w:szCs w:val="24"/>
        </w:rPr>
        <w:t xml:space="preserve"> </w:t>
      </w:r>
      <w:r w:rsidR="001D59BF" w:rsidRPr="002A4EF9">
        <w:rPr>
          <w:color w:val="000000" w:themeColor="text1"/>
          <w:sz w:val="24"/>
          <w:szCs w:val="24"/>
        </w:rPr>
        <w:t>desta licitação.</w:t>
      </w:r>
    </w:p>
    <w:p w14:paraId="2A77EB2A" w14:textId="073E04CB" w:rsidR="001D59BF" w:rsidRPr="002A4EF9" w:rsidRDefault="001D59BF" w:rsidP="00E8449D">
      <w:pPr>
        <w:widowControl w:val="0"/>
        <w:numPr>
          <w:ilvl w:val="1"/>
          <w:numId w:val="23"/>
        </w:numPr>
        <w:tabs>
          <w:tab w:val="left" w:pos="426"/>
          <w:tab w:val="left" w:pos="850"/>
        </w:tabs>
        <w:autoSpaceDE w:val="0"/>
        <w:autoSpaceDN w:val="0"/>
        <w:spacing w:before="120" w:after="120"/>
        <w:ind w:left="0" w:firstLine="0"/>
        <w:jc w:val="both"/>
        <w:outlineLvl w:val="0"/>
        <w:rPr>
          <w:b/>
          <w:bCs/>
          <w:color w:val="000000" w:themeColor="text1"/>
          <w:sz w:val="24"/>
          <w:szCs w:val="24"/>
        </w:rPr>
      </w:pPr>
      <w:r w:rsidRPr="002A4EF9">
        <w:rPr>
          <w:b/>
          <w:bCs/>
          <w:color w:val="000000" w:themeColor="text1"/>
          <w:sz w:val="24"/>
          <w:szCs w:val="24"/>
        </w:rPr>
        <w:t xml:space="preserve">Reserva-se </w:t>
      </w:r>
      <w:r w:rsidR="00B10AA3" w:rsidRPr="002A4EF9">
        <w:rPr>
          <w:b/>
          <w:bCs/>
          <w:color w:val="000000" w:themeColor="text1"/>
          <w:sz w:val="24"/>
          <w:szCs w:val="24"/>
        </w:rPr>
        <w:t>a</w:t>
      </w:r>
      <w:r w:rsidR="00B10AA3" w:rsidRPr="002A4EF9">
        <w:rPr>
          <w:color w:val="000000" w:themeColor="text1"/>
          <w:sz w:val="24"/>
          <w:szCs w:val="24"/>
        </w:rPr>
        <w:t xml:space="preserve">o (à) Pregoeiro (a) </w:t>
      </w:r>
      <w:r w:rsidRPr="002A4EF9">
        <w:rPr>
          <w:b/>
          <w:bCs/>
          <w:color w:val="000000" w:themeColor="text1"/>
          <w:sz w:val="24"/>
          <w:szCs w:val="24"/>
        </w:rPr>
        <w:t>o direito de solicitar, em qualquer época ou oportunidade,</w:t>
      </w:r>
      <w:r w:rsidRPr="002A4EF9">
        <w:rPr>
          <w:b/>
          <w:bCs/>
          <w:color w:val="000000" w:themeColor="text1"/>
          <w:spacing w:val="1"/>
          <w:sz w:val="24"/>
          <w:szCs w:val="24"/>
        </w:rPr>
        <w:t xml:space="preserve"> </w:t>
      </w:r>
      <w:r w:rsidRPr="002A4EF9">
        <w:rPr>
          <w:b/>
          <w:bCs/>
          <w:color w:val="000000" w:themeColor="text1"/>
          <w:sz w:val="24"/>
          <w:szCs w:val="24"/>
        </w:rPr>
        <w:t>informações</w:t>
      </w:r>
      <w:r w:rsidRPr="002A4EF9">
        <w:rPr>
          <w:b/>
          <w:bCs/>
          <w:color w:val="000000" w:themeColor="text1"/>
          <w:spacing w:val="1"/>
          <w:sz w:val="24"/>
          <w:szCs w:val="24"/>
        </w:rPr>
        <w:t xml:space="preserve"> </w:t>
      </w:r>
      <w:r w:rsidRPr="002A4EF9">
        <w:rPr>
          <w:b/>
          <w:bCs/>
          <w:color w:val="000000" w:themeColor="text1"/>
          <w:sz w:val="24"/>
          <w:szCs w:val="24"/>
        </w:rPr>
        <w:t>complementares.</w:t>
      </w:r>
    </w:p>
    <w:p w14:paraId="7E492354" w14:textId="77777777" w:rsidR="001D59BF" w:rsidRPr="002A4EF9" w:rsidRDefault="001D59BF" w:rsidP="00E8449D">
      <w:pPr>
        <w:widowControl w:val="0"/>
        <w:numPr>
          <w:ilvl w:val="1"/>
          <w:numId w:val="23"/>
        </w:numPr>
        <w:tabs>
          <w:tab w:val="left" w:pos="426"/>
          <w:tab w:val="left" w:pos="977"/>
        </w:tabs>
        <w:autoSpaceDE w:val="0"/>
        <w:autoSpaceDN w:val="0"/>
        <w:spacing w:before="120" w:after="120"/>
        <w:ind w:left="0" w:firstLine="0"/>
        <w:jc w:val="both"/>
        <w:rPr>
          <w:color w:val="000000" w:themeColor="text1"/>
          <w:sz w:val="24"/>
          <w:szCs w:val="24"/>
        </w:rPr>
      </w:pPr>
      <w:r w:rsidRPr="002A4EF9">
        <w:rPr>
          <w:color w:val="000000" w:themeColor="text1"/>
          <w:sz w:val="24"/>
          <w:szCs w:val="24"/>
        </w:rPr>
        <w:t>No caso de alteração deste Edital no curso do prazo estabelecido para recebimento de</w:t>
      </w:r>
      <w:r w:rsidRPr="002A4EF9">
        <w:rPr>
          <w:color w:val="000000" w:themeColor="text1"/>
          <w:spacing w:val="1"/>
          <w:sz w:val="24"/>
          <w:szCs w:val="24"/>
        </w:rPr>
        <w:t xml:space="preserve"> </w:t>
      </w:r>
      <w:r w:rsidRPr="002A4EF9">
        <w:rPr>
          <w:color w:val="000000" w:themeColor="text1"/>
          <w:sz w:val="24"/>
          <w:szCs w:val="24"/>
        </w:rPr>
        <w:t>propostas de preços e documentos de habilitação, este prazo será reaberto, exceto quando,</w:t>
      </w:r>
      <w:r w:rsidRPr="002A4EF9">
        <w:rPr>
          <w:color w:val="000000" w:themeColor="text1"/>
          <w:spacing w:val="1"/>
          <w:sz w:val="24"/>
          <w:szCs w:val="24"/>
        </w:rPr>
        <w:t xml:space="preserve"> </w:t>
      </w:r>
      <w:r w:rsidRPr="002A4EF9">
        <w:rPr>
          <w:color w:val="000000" w:themeColor="text1"/>
          <w:sz w:val="24"/>
          <w:szCs w:val="24"/>
        </w:rPr>
        <w:t>inquestionavelmente,</w:t>
      </w:r>
      <w:r w:rsidRPr="002A4EF9">
        <w:rPr>
          <w:color w:val="000000" w:themeColor="text1"/>
          <w:spacing w:val="-1"/>
          <w:sz w:val="24"/>
          <w:szCs w:val="24"/>
        </w:rPr>
        <w:t xml:space="preserve"> </w:t>
      </w:r>
      <w:r w:rsidRPr="002A4EF9">
        <w:rPr>
          <w:color w:val="000000" w:themeColor="text1"/>
          <w:sz w:val="24"/>
          <w:szCs w:val="24"/>
        </w:rPr>
        <w:t>a</w:t>
      </w:r>
      <w:r w:rsidRPr="002A4EF9">
        <w:rPr>
          <w:color w:val="000000" w:themeColor="text1"/>
          <w:spacing w:val="-2"/>
          <w:sz w:val="24"/>
          <w:szCs w:val="24"/>
        </w:rPr>
        <w:t xml:space="preserve"> </w:t>
      </w:r>
      <w:r w:rsidRPr="002A4EF9">
        <w:rPr>
          <w:color w:val="000000" w:themeColor="text1"/>
          <w:sz w:val="24"/>
          <w:szCs w:val="24"/>
        </w:rPr>
        <w:t>alteração não afetar a</w:t>
      </w:r>
      <w:r w:rsidRPr="002A4EF9">
        <w:rPr>
          <w:color w:val="000000" w:themeColor="text1"/>
          <w:spacing w:val="-3"/>
          <w:sz w:val="24"/>
          <w:szCs w:val="24"/>
        </w:rPr>
        <w:t xml:space="preserve"> </w:t>
      </w:r>
      <w:r w:rsidRPr="002A4EF9">
        <w:rPr>
          <w:color w:val="000000" w:themeColor="text1"/>
          <w:sz w:val="24"/>
          <w:szCs w:val="24"/>
        </w:rPr>
        <w:t>formulação das propostas.</w:t>
      </w:r>
    </w:p>
    <w:p w14:paraId="01DECA53" w14:textId="01983B86" w:rsidR="001D59BF" w:rsidRPr="002A4EF9" w:rsidRDefault="001D59BF" w:rsidP="00E8449D">
      <w:pPr>
        <w:widowControl w:val="0"/>
        <w:numPr>
          <w:ilvl w:val="1"/>
          <w:numId w:val="23"/>
        </w:numPr>
        <w:tabs>
          <w:tab w:val="left" w:pos="426"/>
          <w:tab w:val="left" w:pos="1046"/>
        </w:tabs>
        <w:autoSpaceDE w:val="0"/>
        <w:autoSpaceDN w:val="0"/>
        <w:spacing w:before="120" w:after="120"/>
        <w:ind w:left="0" w:firstLine="0"/>
        <w:jc w:val="both"/>
        <w:rPr>
          <w:color w:val="000000" w:themeColor="text1"/>
          <w:sz w:val="24"/>
          <w:szCs w:val="24"/>
        </w:rPr>
      </w:pPr>
      <w:r w:rsidRPr="002A4EF9">
        <w:rPr>
          <w:color w:val="000000" w:themeColor="text1"/>
          <w:sz w:val="24"/>
          <w:szCs w:val="24"/>
        </w:rPr>
        <w:t>Os</w:t>
      </w:r>
      <w:r w:rsidRPr="002A4EF9">
        <w:rPr>
          <w:color w:val="000000" w:themeColor="text1"/>
          <w:spacing w:val="1"/>
          <w:sz w:val="24"/>
          <w:szCs w:val="24"/>
        </w:rPr>
        <w:t xml:space="preserve"> </w:t>
      </w:r>
      <w:r w:rsidRPr="002A4EF9">
        <w:rPr>
          <w:color w:val="000000" w:themeColor="text1"/>
          <w:sz w:val="24"/>
          <w:szCs w:val="24"/>
        </w:rPr>
        <w:t>casos</w:t>
      </w:r>
      <w:r w:rsidRPr="002A4EF9">
        <w:rPr>
          <w:color w:val="000000" w:themeColor="text1"/>
          <w:spacing w:val="1"/>
          <w:sz w:val="24"/>
          <w:szCs w:val="24"/>
        </w:rPr>
        <w:t xml:space="preserve"> </w:t>
      </w:r>
      <w:r w:rsidRPr="002A4EF9">
        <w:rPr>
          <w:color w:val="000000" w:themeColor="text1"/>
          <w:sz w:val="24"/>
          <w:szCs w:val="24"/>
        </w:rPr>
        <w:t>omissos</w:t>
      </w:r>
      <w:r w:rsidRPr="002A4EF9">
        <w:rPr>
          <w:color w:val="000000" w:themeColor="text1"/>
          <w:spacing w:val="1"/>
          <w:sz w:val="24"/>
          <w:szCs w:val="24"/>
        </w:rPr>
        <w:t xml:space="preserve"> </w:t>
      </w:r>
      <w:r w:rsidRPr="002A4EF9">
        <w:rPr>
          <w:color w:val="000000" w:themeColor="text1"/>
          <w:sz w:val="24"/>
          <w:szCs w:val="24"/>
        </w:rPr>
        <w:t>serão</w:t>
      </w:r>
      <w:r w:rsidRPr="002A4EF9">
        <w:rPr>
          <w:color w:val="000000" w:themeColor="text1"/>
          <w:spacing w:val="1"/>
          <w:sz w:val="24"/>
          <w:szCs w:val="24"/>
        </w:rPr>
        <w:t xml:space="preserve"> </w:t>
      </w:r>
      <w:r w:rsidRPr="002A4EF9">
        <w:rPr>
          <w:color w:val="000000" w:themeColor="text1"/>
          <w:sz w:val="24"/>
          <w:szCs w:val="24"/>
        </w:rPr>
        <w:t>solucionados</w:t>
      </w:r>
      <w:r w:rsidRPr="002A4EF9">
        <w:rPr>
          <w:color w:val="000000" w:themeColor="text1"/>
          <w:spacing w:val="1"/>
          <w:sz w:val="24"/>
          <w:szCs w:val="24"/>
        </w:rPr>
        <w:t xml:space="preserve"> </w:t>
      </w:r>
      <w:r w:rsidRPr="002A4EF9">
        <w:rPr>
          <w:color w:val="000000" w:themeColor="text1"/>
          <w:sz w:val="24"/>
          <w:szCs w:val="24"/>
        </w:rPr>
        <w:t>diretamente</w:t>
      </w:r>
      <w:r w:rsidRPr="002A4EF9">
        <w:rPr>
          <w:color w:val="000000" w:themeColor="text1"/>
          <w:spacing w:val="1"/>
          <w:sz w:val="24"/>
          <w:szCs w:val="24"/>
        </w:rPr>
        <w:t xml:space="preserve"> </w:t>
      </w:r>
      <w:r w:rsidRPr="002A4EF9">
        <w:rPr>
          <w:color w:val="000000" w:themeColor="text1"/>
          <w:sz w:val="24"/>
          <w:szCs w:val="24"/>
        </w:rPr>
        <w:t>pelo</w:t>
      </w:r>
      <w:r w:rsidRPr="002A4EF9">
        <w:rPr>
          <w:color w:val="000000" w:themeColor="text1"/>
          <w:spacing w:val="1"/>
          <w:sz w:val="24"/>
          <w:szCs w:val="24"/>
        </w:rPr>
        <w:t xml:space="preserve"> </w:t>
      </w:r>
      <w:r w:rsidRPr="002A4EF9">
        <w:rPr>
          <w:color w:val="000000" w:themeColor="text1"/>
          <w:sz w:val="24"/>
          <w:szCs w:val="24"/>
        </w:rPr>
        <w:t>pregoeiro</w:t>
      </w:r>
      <w:r w:rsidRPr="002A4EF9">
        <w:rPr>
          <w:color w:val="000000" w:themeColor="text1"/>
          <w:spacing w:val="1"/>
          <w:sz w:val="24"/>
          <w:szCs w:val="24"/>
        </w:rPr>
        <w:t xml:space="preserve"> </w:t>
      </w:r>
      <w:r w:rsidRPr="002A4EF9">
        <w:rPr>
          <w:color w:val="000000" w:themeColor="text1"/>
          <w:sz w:val="24"/>
          <w:szCs w:val="24"/>
        </w:rPr>
        <w:t>ou</w:t>
      </w:r>
      <w:r w:rsidRPr="002A4EF9">
        <w:rPr>
          <w:color w:val="000000" w:themeColor="text1"/>
          <w:spacing w:val="1"/>
          <w:sz w:val="24"/>
          <w:szCs w:val="24"/>
        </w:rPr>
        <w:t xml:space="preserve"> </w:t>
      </w:r>
      <w:r w:rsidRPr="002A4EF9">
        <w:rPr>
          <w:color w:val="000000" w:themeColor="text1"/>
          <w:sz w:val="24"/>
          <w:szCs w:val="24"/>
        </w:rPr>
        <w:t>autoridade</w:t>
      </w:r>
      <w:r w:rsidRPr="002A4EF9">
        <w:rPr>
          <w:color w:val="000000" w:themeColor="text1"/>
          <w:spacing w:val="1"/>
          <w:sz w:val="24"/>
          <w:szCs w:val="24"/>
        </w:rPr>
        <w:t xml:space="preserve"> </w:t>
      </w:r>
      <w:r w:rsidRPr="002A4EF9">
        <w:rPr>
          <w:color w:val="000000" w:themeColor="text1"/>
          <w:sz w:val="24"/>
          <w:szCs w:val="24"/>
        </w:rPr>
        <w:t>competente, observados os preceitos de direito público e as disposições da Lei n° 14.133/2021</w:t>
      </w:r>
      <w:r w:rsidRPr="002A4EF9">
        <w:rPr>
          <w:color w:val="000000" w:themeColor="text1"/>
          <w:spacing w:val="-57"/>
          <w:sz w:val="24"/>
          <w:szCs w:val="24"/>
        </w:rPr>
        <w:t xml:space="preserve"> </w:t>
      </w:r>
      <w:r w:rsidRPr="002A4EF9">
        <w:rPr>
          <w:color w:val="000000" w:themeColor="text1"/>
          <w:sz w:val="24"/>
          <w:szCs w:val="24"/>
        </w:rPr>
        <w:t>e</w:t>
      </w:r>
      <w:r w:rsidRPr="002A4EF9">
        <w:rPr>
          <w:color w:val="000000" w:themeColor="text1"/>
          <w:spacing w:val="-2"/>
          <w:sz w:val="24"/>
          <w:szCs w:val="24"/>
        </w:rPr>
        <w:t xml:space="preserve"> </w:t>
      </w:r>
      <w:r w:rsidRPr="002A4EF9">
        <w:rPr>
          <w:color w:val="000000" w:themeColor="text1"/>
          <w:sz w:val="24"/>
          <w:szCs w:val="24"/>
        </w:rPr>
        <w:t>demais legislação aplicáveis.</w:t>
      </w:r>
    </w:p>
    <w:p w14:paraId="5B04772A" w14:textId="77777777" w:rsidR="001D59BF" w:rsidRPr="002A4EF9" w:rsidRDefault="001D59BF" w:rsidP="00E8449D">
      <w:pPr>
        <w:widowControl w:val="0"/>
        <w:numPr>
          <w:ilvl w:val="1"/>
          <w:numId w:val="23"/>
        </w:numPr>
        <w:tabs>
          <w:tab w:val="left" w:pos="426"/>
          <w:tab w:val="left" w:pos="1054"/>
        </w:tabs>
        <w:autoSpaceDE w:val="0"/>
        <w:autoSpaceDN w:val="0"/>
        <w:spacing w:before="120" w:after="120"/>
        <w:ind w:left="0" w:firstLine="0"/>
        <w:jc w:val="both"/>
        <w:rPr>
          <w:color w:val="000000" w:themeColor="text1"/>
          <w:sz w:val="24"/>
          <w:szCs w:val="24"/>
        </w:rPr>
      </w:pPr>
      <w:r w:rsidRPr="002A4EF9">
        <w:rPr>
          <w:color w:val="000000" w:themeColor="text1"/>
          <w:sz w:val="24"/>
          <w:szCs w:val="24"/>
        </w:rPr>
        <w:lastRenderedPageBreak/>
        <w:t>Para</w:t>
      </w:r>
      <w:r w:rsidRPr="002A4EF9">
        <w:rPr>
          <w:color w:val="000000" w:themeColor="text1"/>
          <w:spacing w:val="1"/>
          <w:sz w:val="24"/>
          <w:szCs w:val="24"/>
        </w:rPr>
        <w:t xml:space="preserve"> </w:t>
      </w:r>
      <w:r w:rsidRPr="002A4EF9">
        <w:rPr>
          <w:color w:val="000000" w:themeColor="text1"/>
          <w:sz w:val="24"/>
          <w:szCs w:val="24"/>
        </w:rPr>
        <w:t>dirimir,</w:t>
      </w:r>
      <w:r w:rsidRPr="002A4EF9">
        <w:rPr>
          <w:color w:val="000000" w:themeColor="text1"/>
          <w:spacing w:val="1"/>
          <w:sz w:val="24"/>
          <w:szCs w:val="24"/>
        </w:rPr>
        <w:t xml:space="preserve"> </w:t>
      </w:r>
      <w:r w:rsidRPr="002A4EF9">
        <w:rPr>
          <w:color w:val="000000" w:themeColor="text1"/>
          <w:sz w:val="24"/>
          <w:szCs w:val="24"/>
        </w:rPr>
        <w:t>na</w:t>
      </w:r>
      <w:r w:rsidRPr="002A4EF9">
        <w:rPr>
          <w:color w:val="000000" w:themeColor="text1"/>
          <w:spacing w:val="1"/>
          <w:sz w:val="24"/>
          <w:szCs w:val="24"/>
        </w:rPr>
        <w:t xml:space="preserve"> </w:t>
      </w:r>
      <w:r w:rsidRPr="002A4EF9">
        <w:rPr>
          <w:color w:val="000000" w:themeColor="text1"/>
          <w:sz w:val="24"/>
          <w:szCs w:val="24"/>
        </w:rPr>
        <w:t>esfera</w:t>
      </w:r>
      <w:r w:rsidRPr="002A4EF9">
        <w:rPr>
          <w:color w:val="000000" w:themeColor="text1"/>
          <w:spacing w:val="1"/>
          <w:sz w:val="24"/>
          <w:szCs w:val="24"/>
        </w:rPr>
        <w:t xml:space="preserve"> </w:t>
      </w:r>
      <w:r w:rsidRPr="002A4EF9">
        <w:rPr>
          <w:color w:val="000000" w:themeColor="text1"/>
          <w:sz w:val="24"/>
          <w:szCs w:val="24"/>
        </w:rPr>
        <w:t>judicial,</w:t>
      </w:r>
      <w:r w:rsidRPr="002A4EF9">
        <w:rPr>
          <w:color w:val="000000" w:themeColor="text1"/>
          <w:spacing w:val="1"/>
          <w:sz w:val="24"/>
          <w:szCs w:val="24"/>
        </w:rPr>
        <w:t xml:space="preserve"> </w:t>
      </w:r>
      <w:r w:rsidRPr="002A4EF9">
        <w:rPr>
          <w:color w:val="000000" w:themeColor="text1"/>
          <w:sz w:val="24"/>
          <w:szCs w:val="24"/>
        </w:rPr>
        <w:t>as</w:t>
      </w:r>
      <w:r w:rsidRPr="002A4EF9">
        <w:rPr>
          <w:color w:val="000000" w:themeColor="text1"/>
          <w:spacing w:val="1"/>
          <w:sz w:val="24"/>
          <w:szCs w:val="24"/>
        </w:rPr>
        <w:t xml:space="preserve"> </w:t>
      </w:r>
      <w:r w:rsidRPr="002A4EF9">
        <w:rPr>
          <w:color w:val="000000" w:themeColor="text1"/>
          <w:sz w:val="24"/>
          <w:szCs w:val="24"/>
        </w:rPr>
        <w:t>questões</w:t>
      </w:r>
      <w:r w:rsidRPr="002A4EF9">
        <w:rPr>
          <w:color w:val="000000" w:themeColor="text1"/>
          <w:spacing w:val="1"/>
          <w:sz w:val="24"/>
          <w:szCs w:val="24"/>
        </w:rPr>
        <w:t xml:space="preserve"> </w:t>
      </w:r>
      <w:r w:rsidRPr="002A4EF9">
        <w:rPr>
          <w:color w:val="000000" w:themeColor="text1"/>
          <w:sz w:val="24"/>
          <w:szCs w:val="24"/>
        </w:rPr>
        <w:t>oriundas</w:t>
      </w:r>
      <w:r w:rsidRPr="002A4EF9">
        <w:rPr>
          <w:color w:val="000000" w:themeColor="text1"/>
          <w:spacing w:val="1"/>
          <w:sz w:val="24"/>
          <w:szCs w:val="24"/>
        </w:rPr>
        <w:t xml:space="preserve"> </w:t>
      </w:r>
      <w:r w:rsidRPr="002A4EF9">
        <w:rPr>
          <w:color w:val="000000" w:themeColor="text1"/>
          <w:sz w:val="24"/>
          <w:szCs w:val="24"/>
        </w:rPr>
        <w:t>do</w:t>
      </w:r>
      <w:r w:rsidRPr="002A4EF9">
        <w:rPr>
          <w:color w:val="000000" w:themeColor="text1"/>
          <w:spacing w:val="1"/>
          <w:sz w:val="24"/>
          <w:szCs w:val="24"/>
        </w:rPr>
        <w:t xml:space="preserve"> </w:t>
      </w:r>
      <w:r w:rsidRPr="002A4EF9">
        <w:rPr>
          <w:color w:val="000000" w:themeColor="text1"/>
          <w:sz w:val="24"/>
          <w:szCs w:val="24"/>
        </w:rPr>
        <w:t>presente</w:t>
      </w:r>
      <w:r w:rsidRPr="002A4EF9">
        <w:rPr>
          <w:color w:val="000000" w:themeColor="text1"/>
          <w:spacing w:val="1"/>
          <w:sz w:val="24"/>
          <w:szCs w:val="24"/>
        </w:rPr>
        <w:t xml:space="preserve"> </w:t>
      </w:r>
      <w:r w:rsidRPr="002A4EF9">
        <w:rPr>
          <w:color w:val="000000" w:themeColor="text1"/>
          <w:sz w:val="24"/>
          <w:szCs w:val="24"/>
        </w:rPr>
        <w:t>Edital,</w:t>
      </w:r>
      <w:r w:rsidRPr="002A4EF9">
        <w:rPr>
          <w:color w:val="000000" w:themeColor="text1"/>
          <w:spacing w:val="1"/>
          <w:sz w:val="24"/>
          <w:szCs w:val="24"/>
        </w:rPr>
        <w:t xml:space="preserve"> </w:t>
      </w:r>
      <w:r w:rsidRPr="002A4EF9">
        <w:rPr>
          <w:color w:val="000000" w:themeColor="text1"/>
          <w:sz w:val="24"/>
          <w:szCs w:val="24"/>
        </w:rPr>
        <w:t>será</w:t>
      </w:r>
      <w:r w:rsidRPr="002A4EF9">
        <w:rPr>
          <w:color w:val="000000" w:themeColor="text1"/>
          <w:spacing w:val="1"/>
          <w:sz w:val="24"/>
          <w:szCs w:val="24"/>
        </w:rPr>
        <w:t xml:space="preserve"> </w:t>
      </w:r>
      <w:r w:rsidRPr="002A4EF9">
        <w:rPr>
          <w:color w:val="000000" w:themeColor="text1"/>
          <w:sz w:val="24"/>
          <w:szCs w:val="24"/>
        </w:rPr>
        <w:t>competente</w:t>
      </w:r>
      <w:r w:rsidRPr="002A4EF9">
        <w:rPr>
          <w:color w:val="000000" w:themeColor="text1"/>
          <w:spacing w:val="-1"/>
          <w:sz w:val="24"/>
          <w:szCs w:val="24"/>
        </w:rPr>
        <w:t xml:space="preserve"> </w:t>
      </w:r>
      <w:r w:rsidRPr="002A4EF9">
        <w:rPr>
          <w:color w:val="000000" w:themeColor="text1"/>
          <w:sz w:val="24"/>
          <w:szCs w:val="24"/>
        </w:rPr>
        <w:t>o juízo da</w:t>
      </w:r>
      <w:r w:rsidRPr="002A4EF9">
        <w:rPr>
          <w:color w:val="000000" w:themeColor="text1"/>
          <w:spacing w:val="-1"/>
          <w:sz w:val="24"/>
          <w:szCs w:val="24"/>
        </w:rPr>
        <w:t xml:space="preserve"> </w:t>
      </w:r>
      <w:r w:rsidRPr="002A4EF9">
        <w:rPr>
          <w:color w:val="000000" w:themeColor="text1"/>
          <w:sz w:val="24"/>
          <w:szCs w:val="24"/>
        </w:rPr>
        <w:t>Comarca</w:t>
      </w:r>
      <w:r w:rsidRPr="002A4EF9">
        <w:rPr>
          <w:color w:val="000000" w:themeColor="text1"/>
          <w:spacing w:val="-1"/>
          <w:sz w:val="24"/>
          <w:szCs w:val="24"/>
        </w:rPr>
        <w:t xml:space="preserve"> </w:t>
      </w:r>
      <w:r w:rsidRPr="002A4EF9">
        <w:rPr>
          <w:color w:val="000000" w:themeColor="text1"/>
          <w:sz w:val="24"/>
          <w:szCs w:val="24"/>
        </w:rPr>
        <w:t>de</w:t>
      </w:r>
      <w:r w:rsidRPr="002A4EF9">
        <w:rPr>
          <w:color w:val="000000" w:themeColor="text1"/>
          <w:spacing w:val="-1"/>
          <w:sz w:val="24"/>
          <w:szCs w:val="24"/>
        </w:rPr>
        <w:t xml:space="preserve"> Bom Jardim/RJ</w:t>
      </w:r>
      <w:r w:rsidRPr="002A4EF9">
        <w:rPr>
          <w:color w:val="000000" w:themeColor="text1"/>
          <w:sz w:val="24"/>
          <w:szCs w:val="24"/>
        </w:rPr>
        <w:t>.</w:t>
      </w:r>
    </w:p>
    <w:p w14:paraId="58129763" w14:textId="4B494934" w:rsidR="001D59BF" w:rsidRPr="002A4EF9" w:rsidRDefault="001D59BF" w:rsidP="00E8449D">
      <w:pPr>
        <w:widowControl w:val="0"/>
        <w:numPr>
          <w:ilvl w:val="1"/>
          <w:numId w:val="23"/>
        </w:numPr>
        <w:tabs>
          <w:tab w:val="left" w:pos="426"/>
          <w:tab w:val="left" w:pos="1030"/>
          <w:tab w:val="left" w:pos="1739"/>
          <w:tab w:val="left" w:pos="3221"/>
          <w:tab w:val="left" w:pos="4795"/>
          <w:tab w:val="left" w:pos="5945"/>
          <w:tab w:val="left" w:pos="7133"/>
        </w:tabs>
        <w:autoSpaceDE w:val="0"/>
        <w:autoSpaceDN w:val="0"/>
        <w:spacing w:before="120" w:after="120"/>
        <w:ind w:left="0" w:firstLine="0"/>
        <w:jc w:val="both"/>
        <w:rPr>
          <w:color w:val="000000" w:themeColor="text1"/>
          <w:sz w:val="24"/>
          <w:szCs w:val="24"/>
        </w:rPr>
      </w:pPr>
      <w:proofErr w:type="spellStart"/>
      <w:r w:rsidRPr="002A4EF9">
        <w:rPr>
          <w:color w:val="000000" w:themeColor="text1"/>
          <w:sz w:val="24"/>
          <w:szCs w:val="24"/>
        </w:rPr>
        <w:t>È</w:t>
      </w:r>
      <w:proofErr w:type="spellEnd"/>
      <w:r w:rsidRPr="002A4EF9">
        <w:rPr>
          <w:color w:val="000000" w:themeColor="text1"/>
          <w:spacing w:val="1"/>
          <w:sz w:val="24"/>
          <w:szCs w:val="24"/>
        </w:rPr>
        <w:t xml:space="preserve"> </w:t>
      </w:r>
      <w:r w:rsidRPr="002A4EF9">
        <w:rPr>
          <w:color w:val="000000" w:themeColor="text1"/>
          <w:sz w:val="24"/>
          <w:szCs w:val="24"/>
        </w:rPr>
        <w:t>responsabilidade</w:t>
      </w:r>
      <w:r w:rsidRPr="002A4EF9">
        <w:rPr>
          <w:color w:val="000000" w:themeColor="text1"/>
          <w:spacing w:val="1"/>
          <w:sz w:val="24"/>
          <w:szCs w:val="24"/>
        </w:rPr>
        <w:t xml:space="preserve"> </w:t>
      </w:r>
      <w:r w:rsidRPr="002A4EF9">
        <w:rPr>
          <w:color w:val="000000" w:themeColor="text1"/>
          <w:sz w:val="24"/>
          <w:szCs w:val="24"/>
        </w:rPr>
        <w:t>do</w:t>
      </w:r>
      <w:r w:rsidRPr="002A4EF9">
        <w:rPr>
          <w:color w:val="000000" w:themeColor="text1"/>
          <w:spacing w:val="1"/>
          <w:sz w:val="24"/>
          <w:szCs w:val="24"/>
        </w:rPr>
        <w:t xml:space="preserve"> </w:t>
      </w:r>
      <w:r w:rsidRPr="002A4EF9">
        <w:rPr>
          <w:color w:val="000000" w:themeColor="text1"/>
          <w:sz w:val="24"/>
          <w:szCs w:val="24"/>
        </w:rPr>
        <w:t>Licitante,</w:t>
      </w:r>
      <w:r w:rsidRPr="002A4EF9">
        <w:rPr>
          <w:color w:val="000000" w:themeColor="text1"/>
          <w:spacing w:val="1"/>
          <w:sz w:val="24"/>
          <w:szCs w:val="24"/>
        </w:rPr>
        <w:t xml:space="preserve"> </w:t>
      </w:r>
      <w:r w:rsidRPr="002A4EF9">
        <w:rPr>
          <w:color w:val="000000" w:themeColor="text1"/>
          <w:sz w:val="24"/>
          <w:szCs w:val="24"/>
        </w:rPr>
        <w:t>o</w:t>
      </w:r>
      <w:r w:rsidRPr="002A4EF9">
        <w:rPr>
          <w:color w:val="000000" w:themeColor="text1"/>
          <w:spacing w:val="1"/>
          <w:sz w:val="24"/>
          <w:szCs w:val="24"/>
        </w:rPr>
        <w:t xml:space="preserve"> </w:t>
      </w:r>
      <w:r w:rsidRPr="002A4EF9">
        <w:rPr>
          <w:color w:val="000000" w:themeColor="text1"/>
          <w:sz w:val="24"/>
          <w:szCs w:val="24"/>
        </w:rPr>
        <w:t>acompanhamento</w:t>
      </w:r>
      <w:r w:rsidRPr="002A4EF9">
        <w:rPr>
          <w:color w:val="000000" w:themeColor="text1"/>
          <w:spacing w:val="1"/>
          <w:sz w:val="24"/>
          <w:szCs w:val="24"/>
        </w:rPr>
        <w:t xml:space="preserve"> </w:t>
      </w:r>
      <w:r w:rsidRPr="002A4EF9">
        <w:rPr>
          <w:color w:val="000000" w:themeColor="text1"/>
          <w:sz w:val="24"/>
          <w:szCs w:val="24"/>
        </w:rPr>
        <w:t>de</w:t>
      </w:r>
      <w:r w:rsidRPr="002A4EF9">
        <w:rPr>
          <w:color w:val="000000" w:themeColor="text1"/>
          <w:spacing w:val="1"/>
          <w:sz w:val="24"/>
          <w:szCs w:val="24"/>
        </w:rPr>
        <w:t xml:space="preserve"> </w:t>
      </w:r>
      <w:r w:rsidRPr="002A4EF9">
        <w:rPr>
          <w:color w:val="000000" w:themeColor="text1"/>
          <w:sz w:val="24"/>
          <w:szCs w:val="24"/>
        </w:rPr>
        <w:t>todos</w:t>
      </w:r>
      <w:r w:rsidRPr="002A4EF9">
        <w:rPr>
          <w:color w:val="000000" w:themeColor="text1"/>
          <w:spacing w:val="1"/>
          <w:sz w:val="24"/>
          <w:szCs w:val="24"/>
        </w:rPr>
        <w:t xml:space="preserve"> </w:t>
      </w:r>
      <w:r w:rsidRPr="002A4EF9">
        <w:rPr>
          <w:color w:val="000000" w:themeColor="text1"/>
          <w:sz w:val="24"/>
          <w:szCs w:val="24"/>
        </w:rPr>
        <w:t>os</w:t>
      </w:r>
      <w:r w:rsidRPr="002A4EF9">
        <w:rPr>
          <w:color w:val="000000" w:themeColor="text1"/>
          <w:spacing w:val="1"/>
          <w:sz w:val="24"/>
          <w:szCs w:val="24"/>
        </w:rPr>
        <w:t xml:space="preserve"> </w:t>
      </w:r>
      <w:r w:rsidRPr="002A4EF9">
        <w:rPr>
          <w:color w:val="000000" w:themeColor="text1"/>
          <w:sz w:val="24"/>
          <w:szCs w:val="24"/>
        </w:rPr>
        <w:t>andamentos</w:t>
      </w:r>
      <w:r w:rsidRPr="002A4EF9">
        <w:rPr>
          <w:color w:val="000000" w:themeColor="text1"/>
          <w:spacing w:val="1"/>
          <w:sz w:val="24"/>
          <w:szCs w:val="24"/>
        </w:rPr>
        <w:t xml:space="preserve"> </w:t>
      </w:r>
      <w:r w:rsidRPr="002A4EF9">
        <w:rPr>
          <w:color w:val="000000" w:themeColor="text1"/>
          <w:sz w:val="24"/>
          <w:szCs w:val="24"/>
        </w:rPr>
        <w:t>do</w:t>
      </w:r>
      <w:r w:rsidRPr="002A4EF9">
        <w:rPr>
          <w:color w:val="000000" w:themeColor="text1"/>
          <w:spacing w:val="1"/>
          <w:sz w:val="24"/>
          <w:szCs w:val="24"/>
        </w:rPr>
        <w:t xml:space="preserve"> </w:t>
      </w:r>
      <w:r w:rsidRPr="002A4EF9">
        <w:rPr>
          <w:color w:val="000000" w:themeColor="text1"/>
          <w:sz w:val="24"/>
          <w:szCs w:val="24"/>
        </w:rPr>
        <w:t>presente</w:t>
      </w:r>
      <w:r w:rsidRPr="002A4EF9">
        <w:rPr>
          <w:color w:val="000000" w:themeColor="text1"/>
          <w:sz w:val="24"/>
          <w:szCs w:val="24"/>
        </w:rPr>
        <w:tab/>
        <w:t>processo</w:t>
      </w:r>
      <w:r w:rsidRPr="002A4EF9">
        <w:rPr>
          <w:color w:val="000000" w:themeColor="text1"/>
          <w:sz w:val="24"/>
          <w:szCs w:val="24"/>
        </w:rPr>
        <w:tab/>
        <w:t>licitatório</w:t>
      </w:r>
      <w:r w:rsidRPr="002A4EF9">
        <w:rPr>
          <w:color w:val="000000" w:themeColor="text1"/>
          <w:sz w:val="24"/>
          <w:szCs w:val="24"/>
        </w:rPr>
        <w:tab/>
        <w:t>pelos</w:t>
      </w:r>
      <w:r w:rsidRPr="002A4EF9">
        <w:rPr>
          <w:color w:val="000000" w:themeColor="text1"/>
          <w:sz w:val="24"/>
          <w:szCs w:val="24"/>
        </w:rPr>
        <w:tab/>
        <w:t>links</w:t>
      </w:r>
      <w:r w:rsidRPr="002A4EF9">
        <w:rPr>
          <w:b/>
          <w:color w:val="000000" w:themeColor="text1"/>
          <w:sz w:val="24"/>
          <w:szCs w:val="24"/>
        </w:rPr>
        <w:t>:</w:t>
      </w:r>
      <w:r w:rsidRPr="002A4EF9">
        <w:rPr>
          <w:color w:val="000000" w:themeColor="text1"/>
          <w:spacing w:val="-1"/>
          <w:sz w:val="24"/>
          <w:szCs w:val="24"/>
        </w:rPr>
        <w:t xml:space="preserve"> </w:t>
      </w:r>
      <w:hyperlink r:id="rId41" w:history="1">
        <w:r w:rsidR="008029BE" w:rsidRPr="002A4EF9">
          <w:rPr>
            <w:rStyle w:val="Hyperlink"/>
            <w:color w:val="000000" w:themeColor="text1"/>
            <w:sz w:val="24"/>
            <w:szCs w:val="24"/>
          </w:rPr>
          <w:t>https://www.bomjardim.rj.gov.br</w:t>
        </w:r>
      </w:hyperlink>
      <w:r w:rsidR="00792133" w:rsidRPr="002A4EF9">
        <w:rPr>
          <w:color w:val="000000" w:themeColor="text1"/>
          <w:sz w:val="24"/>
          <w:szCs w:val="24"/>
        </w:rPr>
        <w:t xml:space="preserve"> e </w:t>
      </w:r>
      <w:r w:rsidRPr="002A4EF9">
        <w:rPr>
          <w:color w:val="000000" w:themeColor="text1"/>
          <w:sz w:val="24"/>
          <w:szCs w:val="24"/>
          <w:u w:val="single"/>
        </w:rPr>
        <w:t>https://www.licitanet.com.br/.</w:t>
      </w:r>
    </w:p>
    <w:p w14:paraId="0CAC44FE" w14:textId="77777777" w:rsidR="00E73130" w:rsidRPr="002A4EF9" w:rsidRDefault="00E73130" w:rsidP="00E8449D">
      <w:pPr>
        <w:pStyle w:val="Nivel2"/>
        <w:numPr>
          <w:ilvl w:val="1"/>
          <w:numId w:val="23"/>
        </w:numPr>
        <w:tabs>
          <w:tab w:val="left" w:pos="426"/>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47DF743A" w14:textId="77777777" w:rsidR="00E73130" w:rsidRPr="002A4EF9" w:rsidRDefault="00E73130" w:rsidP="00E8449D">
      <w:pPr>
        <w:pStyle w:val="Nivel2"/>
        <w:numPr>
          <w:ilvl w:val="1"/>
          <w:numId w:val="23"/>
        </w:numPr>
        <w:tabs>
          <w:tab w:val="left" w:pos="426"/>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Todas as referências de tempo no Edital, no aviso e durante a sessão pública observarão o horário de Brasília - DF.</w:t>
      </w:r>
    </w:p>
    <w:p w14:paraId="627AB880" w14:textId="654D890D" w:rsidR="00E73130" w:rsidRPr="002A4EF9" w:rsidRDefault="00E73130" w:rsidP="00E8449D">
      <w:pPr>
        <w:pStyle w:val="Nivel2"/>
        <w:numPr>
          <w:ilvl w:val="1"/>
          <w:numId w:val="23"/>
        </w:numPr>
        <w:tabs>
          <w:tab w:val="left" w:pos="426"/>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A homologação do resultad</w:t>
      </w:r>
      <w:r w:rsidR="0072104C" w:rsidRPr="002A4EF9">
        <w:rPr>
          <w:rFonts w:ascii="Times New Roman" w:hAnsi="Times New Roman" w:cs="Times New Roman"/>
          <w:color w:val="000000" w:themeColor="text1"/>
          <w:sz w:val="24"/>
          <w:szCs w:val="24"/>
        </w:rPr>
        <w:t>o</w:t>
      </w:r>
      <w:r w:rsidRPr="002A4EF9">
        <w:rPr>
          <w:rFonts w:ascii="Times New Roman" w:hAnsi="Times New Roman" w:cs="Times New Roman"/>
          <w:color w:val="000000" w:themeColor="text1"/>
          <w:sz w:val="24"/>
          <w:szCs w:val="24"/>
        </w:rPr>
        <w:t xml:space="preserve"> desta licitação não implicará direito à contratação.</w:t>
      </w:r>
    </w:p>
    <w:p w14:paraId="1904E1C4" w14:textId="77777777" w:rsidR="00E73130" w:rsidRPr="002A4EF9" w:rsidRDefault="00E73130" w:rsidP="00E8449D">
      <w:pPr>
        <w:pStyle w:val="Nivel2"/>
        <w:numPr>
          <w:ilvl w:val="1"/>
          <w:numId w:val="23"/>
        </w:numPr>
        <w:tabs>
          <w:tab w:val="left" w:pos="426"/>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6B55D8D1" w14:textId="77777777" w:rsidR="00E73130" w:rsidRPr="002A4EF9" w:rsidRDefault="00E73130" w:rsidP="00E8449D">
      <w:pPr>
        <w:pStyle w:val="Nivel2"/>
        <w:numPr>
          <w:ilvl w:val="1"/>
          <w:numId w:val="23"/>
        </w:numPr>
        <w:tabs>
          <w:tab w:val="left" w:pos="426"/>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576BC81B" w14:textId="77777777" w:rsidR="00E73130" w:rsidRPr="002A4EF9" w:rsidRDefault="00E73130" w:rsidP="00E8449D">
      <w:pPr>
        <w:pStyle w:val="Nivel2"/>
        <w:numPr>
          <w:ilvl w:val="1"/>
          <w:numId w:val="23"/>
        </w:numPr>
        <w:tabs>
          <w:tab w:val="left" w:pos="426"/>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Na contagem dos prazos estabelecidos neste Edital e seus Anexos, excluir-se-á o dia do início e incluir-se-á o do vencimento. Só se iniciam e vencem os prazos em dias de expediente na Administração.</w:t>
      </w:r>
    </w:p>
    <w:p w14:paraId="5CE88927" w14:textId="77777777" w:rsidR="00E73130" w:rsidRPr="002A4EF9" w:rsidRDefault="00E73130" w:rsidP="00E8449D">
      <w:pPr>
        <w:pStyle w:val="Nivel2"/>
        <w:numPr>
          <w:ilvl w:val="1"/>
          <w:numId w:val="23"/>
        </w:numPr>
        <w:tabs>
          <w:tab w:val="left" w:pos="426"/>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O desatendimento de exigências formais não essenciais não importará o afastamento do licitante, desde que seja possível o aproveitamento do ato, observados os princípios da isonomia e do interesse público.</w:t>
      </w:r>
    </w:p>
    <w:p w14:paraId="5FE272BC" w14:textId="77777777" w:rsidR="00E73130" w:rsidRPr="002A4EF9" w:rsidRDefault="00E73130" w:rsidP="00E8449D">
      <w:pPr>
        <w:pStyle w:val="Nivel2"/>
        <w:numPr>
          <w:ilvl w:val="1"/>
          <w:numId w:val="23"/>
        </w:numPr>
        <w:tabs>
          <w:tab w:val="left" w:pos="426"/>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Em caso de divergência entre disposições deste Edital e de seus anexos ou demais peças que compõem o processo, prevalecerá as deste Edital.</w:t>
      </w:r>
    </w:p>
    <w:p w14:paraId="18AE1D17" w14:textId="45ACBEF7" w:rsidR="006C27F2" w:rsidRPr="002A4EF9" w:rsidRDefault="00A31F08" w:rsidP="00E8449D">
      <w:pPr>
        <w:widowControl w:val="0"/>
        <w:tabs>
          <w:tab w:val="left" w:pos="284"/>
        </w:tabs>
        <w:autoSpaceDE w:val="0"/>
        <w:autoSpaceDN w:val="0"/>
        <w:spacing w:before="43"/>
        <w:jc w:val="both"/>
        <w:rPr>
          <w:color w:val="000000" w:themeColor="text1"/>
          <w:sz w:val="24"/>
          <w:szCs w:val="24"/>
        </w:rPr>
      </w:pPr>
      <w:r w:rsidRPr="002A4EF9">
        <w:rPr>
          <w:color w:val="000000" w:themeColor="text1"/>
          <w:sz w:val="24"/>
          <w:szCs w:val="24"/>
        </w:rPr>
        <w:t>2</w:t>
      </w:r>
      <w:r w:rsidR="00C841E9" w:rsidRPr="002A4EF9">
        <w:rPr>
          <w:color w:val="000000" w:themeColor="text1"/>
          <w:sz w:val="24"/>
          <w:szCs w:val="24"/>
        </w:rPr>
        <w:t>4</w:t>
      </w:r>
      <w:r w:rsidRPr="002A4EF9">
        <w:rPr>
          <w:color w:val="000000" w:themeColor="text1"/>
          <w:sz w:val="24"/>
          <w:szCs w:val="24"/>
        </w:rPr>
        <w:t xml:space="preserve">.4- </w:t>
      </w:r>
      <w:r w:rsidR="00E73130" w:rsidRPr="002A4EF9">
        <w:rPr>
          <w:color w:val="000000" w:themeColor="text1"/>
          <w:sz w:val="24"/>
          <w:szCs w:val="24"/>
        </w:rPr>
        <w:t xml:space="preserve">O Edital e seus anexos estão disponíveis, na íntegra, no Portal Nacional de Contratações Públicas (PNCP) e endereço eletrônico </w:t>
      </w:r>
      <w:hyperlink r:id="rId42" w:history="1">
        <w:r w:rsidR="006C27F2" w:rsidRPr="002A4EF9">
          <w:rPr>
            <w:rStyle w:val="Hyperlink"/>
            <w:color w:val="000000" w:themeColor="text1"/>
            <w:sz w:val="24"/>
            <w:szCs w:val="24"/>
          </w:rPr>
          <w:t>https://www.bomjardim.rj.gov.br</w:t>
        </w:r>
      </w:hyperlink>
      <w:r w:rsidR="006C27F2" w:rsidRPr="002A4EF9">
        <w:rPr>
          <w:rStyle w:val="Hyperlink"/>
          <w:color w:val="000000" w:themeColor="text1"/>
          <w:sz w:val="24"/>
          <w:szCs w:val="24"/>
        </w:rPr>
        <w:t xml:space="preserve"> e </w:t>
      </w:r>
      <w:hyperlink r:id="rId43">
        <w:r w:rsidR="006C27F2" w:rsidRPr="002A4EF9">
          <w:rPr>
            <w:color w:val="000000" w:themeColor="text1"/>
            <w:sz w:val="24"/>
            <w:szCs w:val="24"/>
            <w:u w:val="single" w:color="0000FF"/>
          </w:rPr>
          <w:t>https://www.licitanet.com.br/</w:t>
        </w:r>
      </w:hyperlink>
      <w:r w:rsidR="006C27F2" w:rsidRPr="002A4EF9">
        <w:rPr>
          <w:color w:val="000000" w:themeColor="text1"/>
          <w:sz w:val="24"/>
          <w:szCs w:val="24"/>
        </w:rPr>
        <w:t>)</w:t>
      </w:r>
    </w:p>
    <w:p w14:paraId="5C46A0E8" w14:textId="02F9A64A" w:rsidR="003E7125" w:rsidRPr="002A4EF9" w:rsidRDefault="000E59EE" w:rsidP="00D51431">
      <w:pPr>
        <w:tabs>
          <w:tab w:val="left" w:pos="0"/>
          <w:tab w:val="left" w:pos="142"/>
        </w:tabs>
        <w:spacing w:before="240" w:line="360" w:lineRule="auto"/>
        <w:jc w:val="both"/>
        <w:rPr>
          <w:b/>
          <w:color w:val="000000" w:themeColor="text1"/>
          <w:sz w:val="24"/>
          <w:szCs w:val="24"/>
        </w:rPr>
      </w:pPr>
      <w:r w:rsidRPr="002A4EF9">
        <w:rPr>
          <w:b/>
          <w:color w:val="000000" w:themeColor="text1"/>
          <w:sz w:val="24"/>
          <w:szCs w:val="24"/>
        </w:rPr>
        <w:t>2</w:t>
      </w:r>
      <w:r w:rsidR="00D51431" w:rsidRPr="002A4EF9">
        <w:rPr>
          <w:b/>
          <w:color w:val="000000" w:themeColor="text1"/>
          <w:sz w:val="24"/>
          <w:szCs w:val="24"/>
        </w:rPr>
        <w:t>5</w:t>
      </w:r>
      <w:r w:rsidRPr="002A4EF9">
        <w:rPr>
          <w:b/>
          <w:color w:val="000000" w:themeColor="text1"/>
          <w:sz w:val="24"/>
          <w:szCs w:val="24"/>
        </w:rPr>
        <w:t xml:space="preserve"> – </w:t>
      </w:r>
      <w:r w:rsidR="002A4089" w:rsidRPr="002A4EF9">
        <w:rPr>
          <w:b/>
          <w:color w:val="000000" w:themeColor="text1"/>
          <w:sz w:val="24"/>
          <w:szCs w:val="24"/>
        </w:rPr>
        <w:t>ANEXOS DO EDITAL:</w:t>
      </w:r>
    </w:p>
    <w:p w14:paraId="1C97CC5C" w14:textId="790A6194" w:rsidR="003E7125" w:rsidRPr="002A4EF9" w:rsidRDefault="00E8425B" w:rsidP="009765FE">
      <w:pPr>
        <w:pStyle w:val="PargrafodaLista"/>
        <w:tabs>
          <w:tab w:val="left" w:pos="284"/>
          <w:tab w:val="left" w:pos="426"/>
          <w:tab w:val="left" w:pos="567"/>
        </w:tabs>
        <w:ind w:left="0"/>
        <w:jc w:val="both"/>
        <w:rPr>
          <w:color w:val="000000" w:themeColor="text1"/>
        </w:rPr>
      </w:pPr>
      <w:r w:rsidRPr="002A4EF9">
        <w:rPr>
          <w:color w:val="000000" w:themeColor="text1"/>
        </w:rPr>
        <w:t>2</w:t>
      </w:r>
      <w:r w:rsidR="00D51431" w:rsidRPr="002A4EF9">
        <w:rPr>
          <w:color w:val="000000" w:themeColor="text1"/>
        </w:rPr>
        <w:t>5</w:t>
      </w:r>
      <w:r w:rsidRPr="002A4EF9">
        <w:rPr>
          <w:color w:val="000000" w:themeColor="text1"/>
        </w:rPr>
        <w:t xml:space="preserve">.1- </w:t>
      </w:r>
      <w:r w:rsidR="00792133" w:rsidRPr="002A4EF9">
        <w:rPr>
          <w:color w:val="000000" w:themeColor="text1"/>
        </w:rPr>
        <w:t xml:space="preserve">ANEXO I </w:t>
      </w:r>
      <w:r w:rsidR="003E7125" w:rsidRPr="002A4EF9">
        <w:rPr>
          <w:color w:val="000000" w:themeColor="text1"/>
        </w:rPr>
        <w:t>–Termo de Refe</w:t>
      </w:r>
      <w:r w:rsidR="002A4089" w:rsidRPr="002A4EF9">
        <w:rPr>
          <w:color w:val="000000" w:themeColor="text1"/>
        </w:rPr>
        <w:t>rência</w:t>
      </w:r>
    </w:p>
    <w:p w14:paraId="6076E737" w14:textId="7B925461" w:rsidR="00792133" w:rsidRPr="002A4EF9" w:rsidRDefault="009765FE" w:rsidP="00E8449D">
      <w:pPr>
        <w:tabs>
          <w:tab w:val="left" w:pos="284"/>
          <w:tab w:val="left" w:pos="426"/>
          <w:tab w:val="left" w:pos="567"/>
        </w:tabs>
        <w:spacing w:before="120" w:after="120"/>
        <w:jc w:val="both"/>
        <w:rPr>
          <w:color w:val="000000" w:themeColor="text1"/>
          <w:sz w:val="24"/>
          <w:szCs w:val="24"/>
        </w:rPr>
      </w:pPr>
      <w:r w:rsidRPr="002A4EF9">
        <w:rPr>
          <w:color w:val="000000" w:themeColor="text1"/>
          <w:sz w:val="24"/>
          <w:szCs w:val="24"/>
        </w:rPr>
        <w:t>25</w:t>
      </w:r>
      <w:r w:rsidR="00B96382" w:rsidRPr="002A4EF9">
        <w:rPr>
          <w:color w:val="000000" w:themeColor="text1"/>
          <w:sz w:val="24"/>
          <w:szCs w:val="24"/>
        </w:rPr>
        <w:t>.2</w:t>
      </w:r>
      <w:r w:rsidR="0027477E" w:rsidRPr="002A4EF9">
        <w:rPr>
          <w:color w:val="000000" w:themeColor="text1"/>
          <w:sz w:val="24"/>
          <w:szCs w:val="24"/>
        </w:rPr>
        <w:t xml:space="preserve"> - </w:t>
      </w:r>
      <w:r w:rsidR="00792133" w:rsidRPr="002A4EF9">
        <w:rPr>
          <w:color w:val="000000" w:themeColor="text1"/>
          <w:sz w:val="24"/>
          <w:szCs w:val="24"/>
        </w:rPr>
        <w:t>ANEXO II</w:t>
      </w:r>
      <w:r w:rsidR="000E59EE" w:rsidRPr="002A4EF9">
        <w:rPr>
          <w:color w:val="000000" w:themeColor="text1"/>
          <w:sz w:val="24"/>
          <w:szCs w:val="24"/>
        </w:rPr>
        <w:t xml:space="preserve"> –</w:t>
      </w:r>
      <w:r w:rsidR="00792133" w:rsidRPr="002A4EF9">
        <w:rPr>
          <w:color w:val="000000" w:themeColor="text1"/>
          <w:sz w:val="24"/>
          <w:szCs w:val="24"/>
        </w:rPr>
        <w:t xml:space="preserve"> MODELO DE PROPOSTA</w:t>
      </w:r>
      <w:r w:rsidR="0027477E" w:rsidRPr="002A4EF9">
        <w:rPr>
          <w:color w:val="000000" w:themeColor="text1"/>
          <w:sz w:val="24"/>
          <w:szCs w:val="24"/>
        </w:rPr>
        <w:t xml:space="preserve"> </w:t>
      </w:r>
    </w:p>
    <w:p w14:paraId="0BDCB0BC" w14:textId="463C8420" w:rsidR="002A4089" w:rsidRPr="002A4EF9" w:rsidRDefault="0027477E" w:rsidP="00E8449D">
      <w:pPr>
        <w:widowControl w:val="0"/>
        <w:tabs>
          <w:tab w:val="left" w:pos="284"/>
          <w:tab w:val="left" w:pos="426"/>
          <w:tab w:val="left" w:pos="567"/>
        </w:tabs>
        <w:autoSpaceDE w:val="0"/>
        <w:autoSpaceDN w:val="0"/>
        <w:spacing w:before="120" w:after="120"/>
        <w:jc w:val="both"/>
        <w:rPr>
          <w:color w:val="000000" w:themeColor="text1"/>
          <w:sz w:val="24"/>
          <w:szCs w:val="24"/>
        </w:rPr>
      </w:pPr>
      <w:r w:rsidRPr="002A4EF9">
        <w:rPr>
          <w:color w:val="000000" w:themeColor="text1"/>
          <w:sz w:val="24"/>
          <w:szCs w:val="24"/>
        </w:rPr>
        <w:t>2</w:t>
      </w:r>
      <w:r w:rsidR="009765FE" w:rsidRPr="002A4EF9">
        <w:rPr>
          <w:color w:val="000000" w:themeColor="text1"/>
          <w:sz w:val="24"/>
          <w:szCs w:val="24"/>
        </w:rPr>
        <w:t>5</w:t>
      </w:r>
      <w:r w:rsidRPr="002A4EF9">
        <w:rPr>
          <w:color w:val="000000" w:themeColor="text1"/>
          <w:sz w:val="24"/>
          <w:szCs w:val="24"/>
        </w:rPr>
        <w:t xml:space="preserve">.3 – </w:t>
      </w:r>
      <w:r w:rsidR="00D93B7A" w:rsidRPr="002A4EF9">
        <w:rPr>
          <w:color w:val="000000" w:themeColor="text1"/>
          <w:sz w:val="24"/>
          <w:szCs w:val="24"/>
        </w:rPr>
        <w:t>ANEXO I</w:t>
      </w:r>
      <w:r w:rsidR="00B63BA0" w:rsidRPr="002A4EF9">
        <w:rPr>
          <w:color w:val="000000" w:themeColor="text1"/>
          <w:sz w:val="24"/>
          <w:szCs w:val="24"/>
        </w:rPr>
        <w:t>II</w:t>
      </w:r>
      <w:r w:rsidR="000E59EE" w:rsidRPr="002A4EF9">
        <w:rPr>
          <w:color w:val="000000" w:themeColor="text1"/>
          <w:sz w:val="24"/>
          <w:szCs w:val="24"/>
        </w:rPr>
        <w:t xml:space="preserve"> –</w:t>
      </w:r>
      <w:r w:rsidR="00D93B7A" w:rsidRPr="002A4EF9">
        <w:rPr>
          <w:color w:val="000000" w:themeColor="text1"/>
          <w:sz w:val="24"/>
          <w:szCs w:val="24"/>
        </w:rPr>
        <w:t xml:space="preserve"> </w:t>
      </w:r>
      <w:r w:rsidR="002A4089" w:rsidRPr="002A4EF9">
        <w:rPr>
          <w:color w:val="000000" w:themeColor="text1"/>
          <w:sz w:val="24"/>
          <w:szCs w:val="24"/>
        </w:rPr>
        <w:t>Declaração conjunta, expressa, de que o licitante: (a) não possui em seu quadro de pessoal</w:t>
      </w:r>
      <w:r w:rsidR="002A4089" w:rsidRPr="002A4EF9">
        <w:rPr>
          <w:color w:val="000000" w:themeColor="text1"/>
          <w:spacing w:val="1"/>
          <w:sz w:val="24"/>
          <w:szCs w:val="24"/>
        </w:rPr>
        <w:t xml:space="preserve"> </w:t>
      </w:r>
      <w:r w:rsidR="002A4089" w:rsidRPr="002A4EF9">
        <w:rPr>
          <w:color w:val="000000" w:themeColor="text1"/>
          <w:sz w:val="24"/>
          <w:szCs w:val="24"/>
        </w:rPr>
        <w:t>empregado(s) com menos de 18 (dezoito) anos em trabalho noturno, perigoso ou insalubre</w:t>
      </w:r>
      <w:r w:rsidR="002A4089" w:rsidRPr="002A4EF9">
        <w:rPr>
          <w:color w:val="000000" w:themeColor="text1"/>
          <w:spacing w:val="1"/>
          <w:sz w:val="24"/>
          <w:szCs w:val="24"/>
        </w:rPr>
        <w:t xml:space="preserve"> </w:t>
      </w:r>
      <w:r w:rsidR="002A4089" w:rsidRPr="002A4EF9">
        <w:rPr>
          <w:color w:val="000000" w:themeColor="text1"/>
          <w:sz w:val="24"/>
          <w:szCs w:val="24"/>
        </w:rPr>
        <w:t>e</w:t>
      </w:r>
      <w:r w:rsidR="002A4089" w:rsidRPr="002A4EF9">
        <w:rPr>
          <w:color w:val="000000" w:themeColor="text1"/>
          <w:spacing w:val="1"/>
          <w:sz w:val="24"/>
          <w:szCs w:val="24"/>
        </w:rPr>
        <w:t xml:space="preserve"> </w:t>
      </w:r>
      <w:r w:rsidR="002A4089" w:rsidRPr="002A4EF9">
        <w:rPr>
          <w:color w:val="000000" w:themeColor="text1"/>
          <w:sz w:val="24"/>
          <w:szCs w:val="24"/>
        </w:rPr>
        <w:t>de 16 (dezesseis) anos em qualquer trabalho, salvo na condição de aprendiz, nos termos do</w:t>
      </w:r>
      <w:r w:rsidR="002A4089" w:rsidRPr="002A4EF9">
        <w:rPr>
          <w:color w:val="000000" w:themeColor="text1"/>
          <w:spacing w:val="1"/>
          <w:sz w:val="24"/>
          <w:szCs w:val="24"/>
        </w:rPr>
        <w:t xml:space="preserve"> </w:t>
      </w:r>
      <w:r w:rsidR="002A4089" w:rsidRPr="002A4EF9">
        <w:rPr>
          <w:color w:val="000000" w:themeColor="text1"/>
          <w:sz w:val="24"/>
          <w:szCs w:val="24"/>
        </w:rPr>
        <w:t>inciso XXXIII do</w:t>
      </w:r>
      <w:r w:rsidR="002A4089" w:rsidRPr="002A4EF9">
        <w:rPr>
          <w:color w:val="000000" w:themeColor="text1"/>
          <w:spacing w:val="1"/>
          <w:sz w:val="24"/>
          <w:szCs w:val="24"/>
        </w:rPr>
        <w:t xml:space="preserve"> </w:t>
      </w:r>
      <w:r w:rsidR="002A4089" w:rsidRPr="002A4EF9">
        <w:rPr>
          <w:color w:val="000000" w:themeColor="text1"/>
          <w:sz w:val="24"/>
          <w:szCs w:val="24"/>
        </w:rPr>
        <w:t>art.</w:t>
      </w:r>
      <w:r w:rsidR="002A4089" w:rsidRPr="002A4EF9">
        <w:rPr>
          <w:color w:val="000000" w:themeColor="text1"/>
          <w:spacing w:val="1"/>
          <w:sz w:val="24"/>
          <w:szCs w:val="24"/>
        </w:rPr>
        <w:t xml:space="preserve"> </w:t>
      </w:r>
      <w:r w:rsidR="002A4089" w:rsidRPr="002A4EF9">
        <w:rPr>
          <w:color w:val="000000" w:themeColor="text1"/>
          <w:sz w:val="24"/>
          <w:szCs w:val="24"/>
        </w:rPr>
        <w:t>7º da Constituição Federal de 1998 (Lei nº. 9.854/99); (b) detém</w:t>
      </w:r>
      <w:r w:rsidR="002A4089" w:rsidRPr="002A4EF9">
        <w:rPr>
          <w:color w:val="000000" w:themeColor="text1"/>
          <w:spacing w:val="1"/>
          <w:sz w:val="24"/>
          <w:szCs w:val="24"/>
        </w:rPr>
        <w:t xml:space="preserve"> </w:t>
      </w:r>
      <w:r w:rsidR="002A4089" w:rsidRPr="002A4EF9">
        <w:rPr>
          <w:color w:val="000000" w:themeColor="text1"/>
          <w:sz w:val="24"/>
          <w:szCs w:val="24"/>
        </w:rPr>
        <w:t>conhecimento de todas as informações contidas neste edital e em seus anexos, e que a sua</w:t>
      </w:r>
      <w:r w:rsidR="002A4089" w:rsidRPr="002A4EF9">
        <w:rPr>
          <w:color w:val="000000" w:themeColor="text1"/>
          <w:spacing w:val="1"/>
          <w:sz w:val="24"/>
          <w:szCs w:val="24"/>
        </w:rPr>
        <w:t xml:space="preserve"> </w:t>
      </w:r>
      <w:r w:rsidR="002A4089" w:rsidRPr="002A4EF9">
        <w:rPr>
          <w:color w:val="000000" w:themeColor="text1"/>
          <w:sz w:val="24"/>
          <w:szCs w:val="24"/>
        </w:rPr>
        <w:t>proposta</w:t>
      </w:r>
      <w:r w:rsidR="002A4089" w:rsidRPr="002A4EF9">
        <w:rPr>
          <w:color w:val="000000" w:themeColor="text1"/>
          <w:spacing w:val="1"/>
          <w:sz w:val="24"/>
          <w:szCs w:val="24"/>
        </w:rPr>
        <w:t xml:space="preserve"> </w:t>
      </w:r>
      <w:r w:rsidR="002A4089" w:rsidRPr="002A4EF9">
        <w:rPr>
          <w:color w:val="000000" w:themeColor="text1"/>
          <w:sz w:val="24"/>
          <w:szCs w:val="24"/>
        </w:rPr>
        <w:t>atende</w:t>
      </w:r>
      <w:r w:rsidR="002A4089" w:rsidRPr="002A4EF9">
        <w:rPr>
          <w:color w:val="000000" w:themeColor="text1"/>
          <w:spacing w:val="1"/>
          <w:sz w:val="24"/>
          <w:szCs w:val="24"/>
        </w:rPr>
        <w:t xml:space="preserve"> </w:t>
      </w:r>
      <w:r w:rsidR="002A4089" w:rsidRPr="002A4EF9">
        <w:rPr>
          <w:color w:val="000000" w:themeColor="text1"/>
          <w:sz w:val="24"/>
          <w:szCs w:val="24"/>
        </w:rPr>
        <w:t>integralmente</w:t>
      </w:r>
      <w:r w:rsidR="002A4089" w:rsidRPr="002A4EF9">
        <w:rPr>
          <w:color w:val="000000" w:themeColor="text1"/>
          <w:spacing w:val="1"/>
          <w:sz w:val="24"/>
          <w:szCs w:val="24"/>
        </w:rPr>
        <w:t xml:space="preserve"> </w:t>
      </w:r>
      <w:r w:rsidR="002A4089" w:rsidRPr="002A4EF9">
        <w:rPr>
          <w:color w:val="000000" w:themeColor="text1"/>
          <w:sz w:val="24"/>
          <w:szCs w:val="24"/>
        </w:rPr>
        <w:t>aos</w:t>
      </w:r>
      <w:r w:rsidR="002A4089" w:rsidRPr="002A4EF9">
        <w:rPr>
          <w:color w:val="000000" w:themeColor="text1"/>
          <w:spacing w:val="1"/>
          <w:sz w:val="24"/>
          <w:szCs w:val="24"/>
        </w:rPr>
        <w:t xml:space="preserve"> </w:t>
      </w:r>
      <w:r w:rsidR="002A4089" w:rsidRPr="002A4EF9">
        <w:rPr>
          <w:color w:val="000000" w:themeColor="text1"/>
          <w:sz w:val="24"/>
          <w:szCs w:val="24"/>
        </w:rPr>
        <w:t>requisitos</w:t>
      </w:r>
      <w:r w:rsidR="002A4089" w:rsidRPr="002A4EF9">
        <w:rPr>
          <w:color w:val="000000" w:themeColor="text1"/>
          <w:spacing w:val="1"/>
          <w:sz w:val="24"/>
          <w:szCs w:val="24"/>
        </w:rPr>
        <w:t xml:space="preserve"> </w:t>
      </w:r>
      <w:r w:rsidR="002A4089" w:rsidRPr="002A4EF9">
        <w:rPr>
          <w:color w:val="000000" w:themeColor="text1"/>
          <w:sz w:val="24"/>
          <w:szCs w:val="24"/>
        </w:rPr>
        <w:t>constantes</w:t>
      </w:r>
      <w:r w:rsidR="002A4089" w:rsidRPr="002A4EF9">
        <w:rPr>
          <w:color w:val="000000" w:themeColor="text1"/>
          <w:spacing w:val="1"/>
          <w:sz w:val="24"/>
          <w:szCs w:val="24"/>
        </w:rPr>
        <w:t xml:space="preserve"> </w:t>
      </w:r>
      <w:r w:rsidR="002A4089" w:rsidRPr="002A4EF9">
        <w:rPr>
          <w:color w:val="000000" w:themeColor="text1"/>
          <w:sz w:val="24"/>
          <w:szCs w:val="24"/>
        </w:rPr>
        <w:t>do</w:t>
      </w:r>
      <w:r w:rsidR="002A4089" w:rsidRPr="002A4EF9">
        <w:rPr>
          <w:color w:val="000000" w:themeColor="text1"/>
          <w:spacing w:val="1"/>
          <w:sz w:val="24"/>
          <w:szCs w:val="24"/>
        </w:rPr>
        <w:t xml:space="preserve"> </w:t>
      </w:r>
      <w:r w:rsidR="002A4089" w:rsidRPr="002A4EF9">
        <w:rPr>
          <w:color w:val="000000" w:themeColor="text1"/>
          <w:sz w:val="24"/>
          <w:szCs w:val="24"/>
        </w:rPr>
        <w:t>edital;</w:t>
      </w:r>
      <w:r w:rsidR="002A4089" w:rsidRPr="002A4EF9">
        <w:rPr>
          <w:color w:val="000000" w:themeColor="text1"/>
          <w:spacing w:val="1"/>
          <w:sz w:val="24"/>
          <w:szCs w:val="24"/>
        </w:rPr>
        <w:t xml:space="preserve"> </w:t>
      </w:r>
      <w:r w:rsidR="002A4089" w:rsidRPr="002A4EF9">
        <w:rPr>
          <w:color w:val="000000" w:themeColor="text1"/>
          <w:sz w:val="24"/>
          <w:szCs w:val="24"/>
        </w:rPr>
        <w:t>e</w:t>
      </w:r>
      <w:r w:rsidR="002A4089" w:rsidRPr="002A4EF9">
        <w:rPr>
          <w:color w:val="000000" w:themeColor="text1"/>
          <w:spacing w:val="1"/>
          <w:sz w:val="24"/>
          <w:szCs w:val="24"/>
        </w:rPr>
        <w:t xml:space="preserve"> </w:t>
      </w:r>
      <w:r w:rsidR="002A4089" w:rsidRPr="002A4EF9">
        <w:rPr>
          <w:color w:val="000000" w:themeColor="text1"/>
          <w:sz w:val="24"/>
          <w:szCs w:val="24"/>
        </w:rPr>
        <w:t>(c)</w:t>
      </w:r>
      <w:r w:rsidR="002A4089" w:rsidRPr="002A4EF9">
        <w:rPr>
          <w:color w:val="000000" w:themeColor="text1"/>
          <w:spacing w:val="1"/>
          <w:sz w:val="24"/>
          <w:szCs w:val="24"/>
        </w:rPr>
        <w:t xml:space="preserve"> </w:t>
      </w:r>
      <w:r w:rsidR="002A4089" w:rsidRPr="002A4EF9">
        <w:rPr>
          <w:color w:val="000000" w:themeColor="text1"/>
          <w:sz w:val="24"/>
          <w:szCs w:val="24"/>
        </w:rPr>
        <w:t>não</w:t>
      </w:r>
      <w:r w:rsidR="002A4089" w:rsidRPr="002A4EF9">
        <w:rPr>
          <w:color w:val="000000" w:themeColor="text1"/>
          <w:spacing w:val="1"/>
          <w:sz w:val="24"/>
          <w:szCs w:val="24"/>
        </w:rPr>
        <w:t xml:space="preserve"> </w:t>
      </w:r>
      <w:r w:rsidR="002A4089" w:rsidRPr="002A4EF9">
        <w:rPr>
          <w:color w:val="000000" w:themeColor="text1"/>
          <w:sz w:val="24"/>
          <w:szCs w:val="24"/>
        </w:rPr>
        <w:t>incursa</w:t>
      </w:r>
      <w:r w:rsidR="002A4089" w:rsidRPr="002A4EF9">
        <w:rPr>
          <w:color w:val="000000" w:themeColor="text1"/>
          <w:spacing w:val="1"/>
          <w:sz w:val="24"/>
          <w:szCs w:val="24"/>
        </w:rPr>
        <w:t xml:space="preserve"> </w:t>
      </w:r>
      <w:r w:rsidR="002A4089" w:rsidRPr="002A4EF9">
        <w:rPr>
          <w:color w:val="000000" w:themeColor="text1"/>
          <w:sz w:val="24"/>
          <w:szCs w:val="24"/>
        </w:rPr>
        <w:t>nos</w:t>
      </w:r>
      <w:r w:rsidR="002A4089" w:rsidRPr="002A4EF9">
        <w:rPr>
          <w:color w:val="000000" w:themeColor="text1"/>
          <w:spacing w:val="-57"/>
          <w:sz w:val="24"/>
          <w:szCs w:val="24"/>
        </w:rPr>
        <w:t xml:space="preserve"> </w:t>
      </w:r>
      <w:r w:rsidR="002A4089" w:rsidRPr="002A4EF9">
        <w:rPr>
          <w:color w:val="000000" w:themeColor="text1"/>
          <w:sz w:val="24"/>
          <w:szCs w:val="24"/>
        </w:rPr>
        <w:t xml:space="preserve">impedimentos de que trata o artigo 14 da Lei Federal nº 14.133/2021; </w:t>
      </w:r>
    </w:p>
    <w:p w14:paraId="73DFA964" w14:textId="1BD03D94" w:rsidR="00D93B7A" w:rsidRPr="002A4EF9" w:rsidRDefault="009765FE" w:rsidP="00E8449D">
      <w:pPr>
        <w:tabs>
          <w:tab w:val="left" w:pos="284"/>
          <w:tab w:val="left" w:pos="426"/>
          <w:tab w:val="left" w:pos="567"/>
        </w:tabs>
        <w:spacing w:before="120"/>
        <w:jc w:val="both"/>
        <w:rPr>
          <w:bCs/>
          <w:color w:val="000000" w:themeColor="text1"/>
          <w:sz w:val="24"/>
          <w:szCs w:val="24"/>
        </w:rPr>
      </w:pPr>
      <w:r w:rsidRPr="002A4EF9">
        <w:rPr>
          <w:color w:val="000000" w:themeColor="text1"/>
          <w:sz w:val="24"/>
          <w:szCs w:val="24"/>
        </w:rPr>
        <w:t>25</w:t>
      </w:r>
      <w:r w:rsidR="00B96382" w:rsidRPr="002A4EF9">
        <w:rPr>
          <w:color w:val="000000" w:themeColor="text1"/>
          <w:sz w:val="24"/>
          <w:szCs w:val="24"/>
        </w:rPr>
        <w:t>.4</w:t>
      </w:r>
      <w:r w:rsidR="0027477E" w:rsidRPr="002A4EF9">
        <w:rPr>
          <w:color w:val="000000" w:themeColor="text1"/>
          <w:sz w:val="24"/>
          <w:szCs w:val="24"/>
        </w:rPr>
        <w:t xml:space="preserve"> - </w:t>
      </w:r>
      <w:r w:rsidR="00D93B7A" w:rsidRPr="002A4EF9">
        <w:rPr>
          <w:color w:val="000000" w:themeColor="text1"/>
          <w:sz w:val="24"/>
          <w:szCs w:val="24"/>
        </w:rPr>
        <w:t xml:space="preserve">ANEXO </w:t>
      </w:r>
      <w:r w:rsidR="00B63BA0" w:rsidRPr="002A4EF9">
        <w:rPr>
          <w:color w:val="000000" w:themeColor="text1"/>
          <w:sz w:val="24"/>
          <w:szCs w:val="24"/>
        </w:rPr>
        <w:t>I</w:t>
      </w:r>
      <w:r w:rsidR="00D93B7A" w:rsidRPr="002A4EF9">
        <w:rPr>
          <w:color w:val="000000" w:themeColor="text1"/>
          <w:sz w:val="24"/>
          <w:szCs w:val="24"/>
        </w:rPr>
        <w:t>V</w:t>
      </w:r>
      <w:r w:rsidR="000E59EE" w:rsidRPr="002A4EF9">
        <w:rPr>
          <w:color w:val="000000" w:themeColor="text1"/>
          <w:sz w:val="24"/>
          <w:szCs w:val="24"/>
        </w:rPr>
        <w:t xml:space="preserve"> –</w:t>
      </w:r>
      <w:r w:rsidR="00D93B7A" w:rsidRPr="002A4EF9">
        <w:rPr>
          <w:bCs/>
          <w:color w:val="000000" w:themeColor="text1"/>
          <w:sz w:val="24"/>
          <w:szCs w:val="24"/>
        </w:rPr>
        <w:t xml:space="preserve"> CARTA DE CREDENCIAMENTO (modelo)</w:t>
      </w:r>
    </w:p>
    <w:p w14:paraId="609A395E" w14:textId="2FC9A73B" w:rsidR="00BB09A0" w:rsidRPr="002A4EF9" w:rsidRDefault="009765FE" w:rsidP="006A2C64">
      <w:pPr>
        <w:widowControl w:val="0"/>
        <w:tabs>
          <w:tab w:val="left" w:pos="284"/>
          <w:tab w:val="left" w:pos="426"/>
          <w:tab w:val="left" w:pos="567"/>
        </w:tabs>
        <w:autoSpaceDE w:val="0"/>
        <w:autoSpaceDN w:val="0"/>
        <w:spacing w:before="120" w:after="120"/>
        <w:jc w:val="both"/>
        <w:rPr>
          <w:color w:val="000000" w:themeColor="text1"/>
          <w:sz w:val="24"/>
          <w:szCs w:val="24"/>
        </w:rPr>
      </w:pPr>
      <w:r w:rsidRPr="002A4EF9">
        <w:rPr>
          <w:color w:val="000000" w:themeColor="text1"/>
          <w:sz w:val="24"/>
          <w:szCs w:val="24"/>
        </w:rPr>
        <w:t>25</w:t>
      </w:r>
      <w:r w:rsidR="00B96382" w:rsidRPr="002A4EF9">
        <w:rPr>
          <w:color w:val="000000" w:themeColor="text1"/>
          <w:sz w:val="24"/>
          <w:szCs w:val="24"/>
        </w:rPr>
        <w:t>.5</w:t>
      </w:r>
      <w:r w:rsidR="0027477E" w:rsidRPr="002A4EF9">
        <w:rPr>
          <w:color w:val="000000" w:themeColor="text1"/>
          <w:sz w:val="24"/>
          <w:szCs w:val="24"/>
        </w:rPr>
        <w:t xml:space="preserve"> - </w:t>
      </w:r>
      <w:r w:rsidR="00D93B7A" w:rsidRPr="002A4EF9">
        <w:rPr>
          <w:color w:val="000000" w:themeColor="text1"/>
          <w:sz w:val="24"/>
          <w:szCs w:val="24"/>
        </w:rPr>
        <w:t>ANEXO V</w:t>
      </w:r>
      <w:r w:rsidR="000E59EE" w:rsidRPr="002A4EF9">
        <w:rPr>
          <w:color w:val="000000" w:themeColor="text1"/>
          <w:sz w:val="24"/>
          <w:szCs w:val="24"/>
        </w:rPr>
        <w:t xml:space="preserve"> –</w:t>
      </w:r>
      <w:r w:rsidR="00D93B7A" w:rsidRPr="002A4EF9">
        <w:rPr>
          <w:color w:val="000000" w:themeColor="text1"/>
          <w:sz w:val="24"/>
          <w:szCs w:val="24"/>
        </w:rPr>
        <w:t xml:space="preserve"> MINUTA DE CONTRATO</w:t>
      </w:r>
    </w:p>
    <w:p w14:paraId="33B9C094" w14:textId="77777777" w:rsidR="000E59EE" w:rsidRPr="002A4EF9" w:rsidRDefault="000E59EE" w:rsidP="000E59EE">
      <w:pPr>
        <w:widowControl w:val="0"/>
        <w:tabs>
          <w:tab w:val="left" w:pos="0"/>
        </w:tabs>
        <w:jc w:val="center"/>
        <w:rPr>
          <w:b/>
          <w:color w:val="000000" w:themeColor="text1"/>
          <w:sz w:val="24"/>
          <w:szCs w:val="24"/>
        </w:rPr>
      </w:pPr>
      <w:r w:rsidRPr="002A4EF9">
        <w:rPr>
          <w:b/>
          <w:color w:val="000000" w:themeColor="text1"/>
          <w:sz w:val="24"/>
          <w:szCs w:val="24"/>
        </w:rPr>
        <w:t>___________________________</w:t>
      </w:r>
    </w:p>
    <w:p w14:paraId="781DBD1D" w14:textId="1063ACAC" w:rsidR="000E59EE" w:rsidRPr="002A4EF9" w:rsidRDefault="000E59EE" w:rsidP="000E59EE">
      <w:pPr>
        <w:jc w:val="center"/>
        <w:rPr>
          <w:b/>
          <w:color w:val="000000" w:themeColor="text1"/>
          <w:sz w:val="24"/>
          <w:szCs w:val="24"/>
        </w:rPr>
      </w:pPr>
      <w:r w:rsidRPr="002A4EF9">
        <w:rPr>
          <w:b/>
          <w:color w:val="000000" w:themeColor="text1"/>
          <w:sz w:val="24"/>
          <w:szCs w:val="24"/>
        </w:rPr>
        <w:t>Carlos Augusto Sardinha Nunes</w:t>
      </w:r>
    </w:p>
    <w:p w14:paraId="27ECE916" w14:textId="7647C7D3" w:rsidR="000E59EE" w:rsidRPr="002A4EF9" w:rsidRDefault="00D51431" w:rsidP="000E59EE">
      <w:pPr>
        <w:jc w:val="center"/>
        <w:rPr>
          <w:i/>
          <w:color w:val="000000" w:themeColor="text1"/>
          <w:sz w:val="24"/>
          <w:szCs w:val="24"/>
        </w:rPr>
      </w:pPr>
      <w:r w:rsidRPr="002A4EF9">
        <w:rPr>
          <w:i/>
          <w:color w:val="000000" w:themeColor="text1"/>
          <w:sz w:val="24"/>
          <w:szCs w:val="24"/>
        </w:rPr>
        <w:t>Supervisor</w:t>
      </w:r>
      <w:r w:rsidR="000E59EE" w:rsidRPr="002A4EF9">
        <w:rPr>
          <w:i/>
          <w:color w:val="000000" w:themeColor="text1"/>
          <w:sz w:val="24"/>
          <w:szCs w:val="24"/>
        </w:rPr>
        <w:t xml:space="preserve"> de Gestão e Compras</w:t>
      </w:r>
    </w:p>
    <w:p w14:paraId="68DBADE7" w14:textId="77777777" w:rsidR="00977FC7" w:rsidRPr="002A4EF9" w:rsidRDefault="00977FC7" w:rsidP="000E59EE">
      <w:pPr>
        <w:jc w:val="center"/>
        <w:rPr>
          <w:b/>
          <w:bCs/>
          <w:i/>
          <w:color w:val="000000" w:themeColor="text1"/>
          <w:sz w:val="24"/>
          <w:szCs w:val="24"/>
        </w:rPr>
      </w:pPr>
    </w:p>
    <w:p w14:paraId="1797B9D2" w14:textId="77777777" w:rsidR="00BB09A0" w:rsidRPr="002A4EF9" w:rsidRDefault="00BB09A0" w:rsidP="000E59EE">
      <w:pPr>
        <w:widowControl w:val="0"/>
        <w:tabs>
          <w:tab w:val="left" w:pos="0"/>
        </w:tabs>
        <w:jc w:val="center"/>
        <w:rPr>
          <w:b/>
          <w:i/>
          <w:color w:val="000000" w:themeColor="text1"/>
          <w:sz w:val="24"/>
          <w:szCs w:val="24"/>
        </w:rPr>
      </w:pPr>
    </w:p>
    <w:p w14:paraId="7F739E10" w14:textId="77777777" w:rsidR="000E59EE" w:rsidRPr="002A4EF9" w:rsidRDefault="000E59EE" w:rsidP="000E59EE">
      <w:pPr>
        <w:widowControl w:val="0"/>
        <w:tabs>
          <w:tab w:val="left" w:pos="0"/>
        </w:tabs>
        <w:jc w:val="center"/>
        <w:rPr>
          <w:b/>
          <w:color w:val="000000" w:themeColor="text1"/>
          <w:sz w:val="24"/>
          <w:szCs w:val="24"/>
        </w:rPr>
      </w:pPr>
      <w:r w:rsidRPr="002A4EF9">
        <w:rPr>
          <w:b/>
          <w:color w:val="000000" w:themeColor="text1"/>
          <w:sz w:val="24"/>
          <w:szCs w:val="24"/>
        </w:rPr>
        <w:t>___________________________</w:t>
      </w:r>
    </w:p>
    <w:p w14:paraId="7B68D2AA" w14:textId="70F84E6E" w:rsidR="00B819CA" w:rsidRPr="002A4EF9" w:rsidRDefault="00A774F4" w:rsidP="000E59EE">
      <w:pPr>
        <w:jc w:val="center"/>
        <w:rPr>
          <w:b/>
          <w:color w:val="000000" w:themeColor="text1"/>
          <w:sz w:val="24"/>
          <w:szCs w:val="24"/>
        </w:rPr>
      </w:pPr>
      <w:r w:rsidRPr="002A4EF9">
        <w:rPr>
          <w:b/>
          <w:color w:val="000000" w:themeColor="text1"/>
          <w:sz w:val="24"/>
          <w:szCs w:val="24"/>
        </w:rPr>
        <w:t>Diego Marques Felipe</w:t>
      </w:r>
    </w:p>
    <w:p w14:paraId="15D3C3DE" w14:textId="4B1D061C" w:rsidR="000E59EE" w:rsidRPr="002A4EF9" w:rsidRDefault="00B2486E" w:rsidP="0027477E">
      <w:pPr>
        <w:jc w:val="center"/>
        <w:rPr>
          <w:b/>
          <w:bCs/>
          <w:i/>
          <w:color w:val="000000" w:themeColor="text1"/>
          <w:sz w:val="24"/>
          <w:szCs w:val="24"/>
        </w:rPr>
      </w:pPr>
      <w:r w:rsidRPr="002A4EF9">
        <w:rPr>
          <w:i/>
          <w:color w:val="000000" w:themeColor="text1"/>
          <w:sz w:val="24"/>
          <w:szCs w:val="24"/>
        </w:rPr>
        <w:t>Secretária</w:t>
      </w:r>
      <w:r w:rsidR="000E59EE" w:rsidRPr="002A4EF9">
        <w:rPr>
          <w:i/>
          <w:color w:val="000000" w:themeColor="text1"/>
          <w:sz w:val="24"/>
          <w:szCs w:val="24"/>
        </w:rPr>
        <w:t xml:space="preserve"> Municipal de</w:t>
      </w:r>
      <w:r w:rsidR="00B819CA" w:rsidRPr="002A4EF9">
        <w:rPr>
          <w:i/>
          <w:color w:val="000000" w:themeColor="text1"/>
          <w:sz w:val="24"/>
          <w:szCs w:val="24"/>
        </w:rPr>
        <w:t xml:space="preserve"> </w:t>
      </w:r>
      <w:r w:rsidR="00A774F4" w:rsidRPr="002A4EF9">
        <w:rPr>
          <w:i/>
          <w:color w:val="000000" w:themeColor="text1"/>
          <w:sz w:val="24"/>
          <w:szCs w:val="24"/>
        </w:rPr>
        <w:t>Administração</w:t>
      </w:r>
    </w:p>
    <w:p w14:paraId="477B10DE" w14:textId="77777777" w:rsidR="00A774F4" w:rsidRPr="002A4EF9" w:rsidRDefault="00A774F4" w:rsidP="00234016">
      <w:pPr>
        <w:jc w:val="center"/>
        <w:rPr>
          <w:b/>
          <w:color w:val="000000" w:themeColor="text1"/>
          <w:sz w:val="24"/>
          <w:szCs w:val="24"/>
        </w:rPr>
      </w:pPr>
    </w:p>
    <w:p w14:paraId="3EFA751D" w14:textId="77777777" w:rsidR="00A774F4" w:rsidRPr="002A4EF9" w:rsidRDefault="00A774F4" w:rsidP="00234016">
      <w:pPr>
        <w:jc w:val="center"/>
        <w:rPr>
          <w:b/>
          <w:color w:val="000000" w:themeColor="text1"/>
          <w:sz w:val="24"/>
          <w:szCs w:val="24"/>
        </w:rPr>
      </w:pPr>
    </w:p>
    <w:p w14:paraId="260661F1" w14:textId="77777777" w:rsidR="00A774F4" w:rsidRPr="002A4EF9" w:rsidRDefault="00A774F4" w:rsidP="00234016">
      <w:pPr>
        <w:jc w:val="center"/>
        <w:rPr>
          <w:b/>
          <w:color w:val="000000" w:themeColor="text1"/>
          <w:sz w:val="24"/>
          <w:szCs w:val="24"/>
        </w:rPr>
      </w:pPr>
    </w:p>
    <w:p w14:paraId="2E90C4A0" w14:textId="77777777" w:rsidR="00A774F4" w:rsidRPr="002A4EF9" w:rsidRDefault="00A774F4" w:rsidP="00234016">
      <w:pPr>
        <w:jc w:val="center"/>
        <w:rPr>
          <w:b/>
          <w:color w:val="000000" w:themeColor="text1"/>
          <w:sz w:val="24"/>
          <w:szCs w:val="24"/>
        </w:rPr>
      </w:pPr>
    </w:p>
    <w:p w14:paraId="1823445C" w14:textId="77777777" w:rsidR="00A774F4" w:rsidRPr="002A4EF9" w:rsidRDefault="00A774F4" w:rsidP="00234016">
      <w:pPr>
        <w:jc w:val="center"/>
        <w:rPr>
          <w:b/>
          <w:color w:val="000000" w:themeColor="text1"/>
          <w:sz w:val="24"/>
          <w:szCs w:val="24"/>
        </w:rPr>
      </w:pPr>
    </w:p>
    <w:p w14:paraId="1A405A10" w14:textId="77777777" w:rsidR="00A774F4" w:rsidRPr="002A4EF9" w:rsidRDefault="00A774F4" w:rsidP="00234016">
      <w:pPr>
        <w:jc w:val="center"/>
        <w:rPr>
          <w:b/>
          <w:color w:val="000000" w:themeColor="text1"/>
          <w:sz w:val="24"/>
          <w:szCs w:val="24"/>
        </w:rPr>
      </w:pPr>
    </w:p>
    <w:p w14:paraId="71C70D1D" w14:textId="77777777" w:rsidR="00A774F4" w:rsidRPr="002A4EF9" w:rsidRDefault="00A774F4" w:rsidP="00234016">
      <w:pPr>
        <w:jc w:val="center"/>
        <w:rPr>
          <w:b/>
          <w:color w:val="000000" w:themeColor="text1"/>
          <w:sz w:val="24"/>
          <w:szCs w:val="24"/>
        </w:rPr>
      </w:pPr>
    </w:p>
    <w:p w14:paraId="7E268B79" w14:textId="77777777" w:rsidR="00A774F4" w:rsidRPr="002A4EF9" w:rsidRDefault="00A774F4" w:rsidP="00234016">
      <w:pPr>
        <w:jc w:val="center"/>
        <w:rPr>
          <w:b/>
          <w:color w:val="000000" w:themeColor="text1"/>
          <w:sz w:val="24"/>
          <w:szCs w:val="24"/>
        </w:rPr>
      </w:pPr>
    </w:p>
    <w:p w14:paraId="49FFF743" w14:textId="77777777" w:rsidR="00A774F4" w:rsidRPr="002A4EF9" w:rsidRDefault="00A774F4" w:rsidP="00234016">
      <w:pPr>
        <w:jc w:val="center"/>
        <w:rPr>
          <w:b/>
          <w:color w:val="000000" w:themeColor="text1"/>
          <w:sz w:val="24"/>
          <w:szCs w:val="24"/>
        </w:rPr>
      </w:pPr>
    </w:p>
    <w:p w14:paraId="35960D9D" w14:textId="77777777" w:rsidR="00A774F4" w:rsidRPr="002A4EF9" w:rsidRDefault="00A774F4" w:rsidP="00234016">
      <w:pPr>
        <w:jc w:val="center"/>
        <w:rPr>
          <w:b/>
          <w:color w:val="000000" w:themeColor="text1"/>
          <w:sz w:val="24"/>
          <w:szCs w:val="24"/>
        </w:rPr>
      </w:pPr>
    </w:p>
    <w:p w14:paraId="6C4AA9D2" w14:textId="77777777" w:rsidR="00A774F4" w:rsidRPr="002A4EF9" w:rsidRDefault="00A774F4" w:rsidP="00234016">
      <w:pPr>
        <w:jc w:val="center"/>
        <w:rPr>
          <w:b/>
          <w:color w:val="000000" w:themeColor="text1"/>
          <w:sz w:val="24"/>
          <w:szCs w:val="24"/>
        </w:rPr>
      </w:pPr>
    </w:p>
    <w:p w14:paraId="4BB8335B" w14:textId="77777777" w:rsidR="00A774F4" w:rsidRPr="002A4EF9" w:rsidRDefault="00A774F4" w:rsidP="00234016">
      <w:pPr>
        <w:jc w:val="center"/>
        <w:rPr>
          <w:b/>
          <w:color w:val="000000" w:themeColor="text1"/>
          <w:sz w:val="24"/>
          <w:szCs w:val="24"/>
        </w:rPr>
      </w:pPr>
    </w:p>
    <w:p w14:paraId="5EDC92FA" w14:textId="77777777" w:rsidR="00A774F4" w:rsidRPr="002A4EF9" w:rsidRDefault="00A774F4" w:rsidP="00234016">
      <w:pPr>
        <w:jc w:val="center"/>
        <w:rPr>
          <w:b/>
          <w:color w:val="000000" w:themeColor="text1"/>
          <w:sz w:val="24"/>
          <w:szCs w:val="24"/>
        </w:rPr>
      </w:pPr>
    </w:p>
    <w:p w14:paraId="38877190" w14:textId="77777777" w:rsidR="00A774F4" w:rsidRPr="002A4EF9" w:rsidRDefault="00A774F4" w:rsidP="00234016">
      <w:pPr>
        <w:jc w:val="center"/>
        <w:rPr>
          <w:b/>
          <w:color w:val="000000" w:themeColor="text1"/>
          <w:sz w:val="24"/>
          <w:szCs w:val="24"/>
        </w:rPr>
      </w:pPr>
    </w:p>
    <w:p w14:paraId="41BBE3B4" w14:textId="77777777" w:rsidR="00A774F4" w:rsidRPr="002A4EF9" w:rsidRDefault="00A774F4" w:rsidP="00234016">
      <w:pPr>
        <w:jc w:val="center"/>
        <w:rPr>
          <w:b/>
          <w:color w:val="000000" w:themeColor="text1"/>
          <w:sz w:val="24"/>
          <w:szCs w:val="24"/>
        </w:rPr>
      </w:pPr>
    </w:p>
    <w:p w14:paraId="120CCA55" w14:textId="77777777" w:rsidR="00A774F4" w:rsidRPr="002A4EF9" w:rsidRDefault="00A774F4" w:rsidP="00234016">
      <w:pPr>
        <w:jc w:val="center"/>
        <w:rPr>
          <w:b/>
          <w:color w:val="000000" w:themeColor="text1"/>
          <w:sz w:val="24"/>
          <w:szCs w:val="24"/>
        </w:rPr>
      </w:pPr>
    </w:p>
    <w:p w14:paraId="0F1EA7F9" w14:textId="77777777" w:rsidR="00A774F4" w:rsidRPr="002A4EF9" w:rsidRDefault="00A774F4" w:rsidP="00234016">
      <w:pPr>
        <w:jc w:val="center"/>
        <w:rPr>
          <w:b/>
          <w:color w:val="000000" w:themeColor="text1"/>
          <w:sz w:val="24"/>
          <w:szCs w:val="24"/>
        </w:rPr>
      </w:pPr>
    </w:p>
    <w:p w14:paraId="02A29312" w14:textId="77777777" w:rsidR="00A774F4" w:rsidRPr="002A4EF9" w:rsidRDefault="00A774F4" w:rsidP="00234016">
      <w:pPr>
        <w:jc w:val="center"/>
        <w:rPr>
          <w:b/>
          <w:color w:val="000000" w:themeColor="text1"/>
          <w:sz w:val="24"/>
          <w:szCs w:val="24"/>
        </w:rPr>
      </w:pPr>
    </w:p>
    <w:p w14:paraId="7AF386C9" w14:textId="77777777" w:rsidR="00A774F4" w:rsidRPr="002A4EF9" w:rsidRDefault="00A774F4" w:rsidP="00234016">
      <w:pPr>
        <w:jc w:val="center"/>
        <w:rPr>
          <w:b/>
          <w:color w:val="000000" w:themeColor="text1"/>
          <w:sz w:val="24"/>
          <w:szCs w:val="24"/>
        </w:rPr>
      </w:pPr>
    </w:p>
    <w:p w14:paraId="29E6DEA3" w14:textId="77777777" w:rsidR="00A774F4" w:rsidRPr="002A4EF9" w:rsidRDefault="00A774F4" w:rsidP="00234016">
      <w:pPr>
        <w:jc w:val="center"/>
        <w:rPr>
          <w:b/>
          <w:color w:val="000000" w:themeColor="text1"/>
          <w:sz w:val="24"/>
          <w:szCs w:val="24"/>
        </w:rPr>
      </w:pPr>
    </w:p>
    <w:p w14:paraId="7609B4E6" w14:textId="77777777" w:rsidR="00A774F4" w:rsidRPr="002A4EF9" w:rsidRDefault="00A774F4" w:rsidP="00234016">
      <w:pPr>
        <w:jc w:val="center"/>
        <w:rPr>
          <w:b/>
          <w:color w:val="000000" w:themeColor="text1"/>
          <w:sz w:val="24"/>
          <w:szCs w:val="24"/>
        </w:rPr>
      </w:pPr>
    </w:p>
    <w:p w14:paraId="297ABFE6" w14:textId="77777777" w:rsidR="00A774F4" w:rsidRPr="002A4EF9" w:rsidRDefault="00A774F4" w:rsidP="00234016">
      <w:pPr>
        <w:jc w:val="center"/>
        <w:rPr>
          <w:b/>
          <w:color w:val="000000" w:themeColor="text1"/>
          <w:sz w:val="24"/>
          <w:szCs w:val="24"/>
        </w:rPr>
      </w:pPr>
    </w:p>
    <w:p w14:paraId="30FAAC48" w14:textId="77777777" w:rsidR="00A774F4" w:rsidRPr="002A4EF9" w:rsidRDefault="00A774F4" w:rsidP="00234016">
      <w:pPr>
        <w:jc w:val="center"/>
        <w:rPr>
          <w:b/>
          <w:color w:val="000000" w:themeColor="text1"/>
          <w:sz w:val="24"/>
          <w:szCs w:val="24"/>
        </w:rPr>
      </w:pPr>
    </w:p>
    <w:p w14:paraId="4C166A59" w14:textId="77777777" w:rsidR="00A774F4" w:rsidRPr="002A4EF9" w:rsidRDefault="00A774F4" w:rsidP="00234016">
      <w:pPr>
        <w:jc w:val="center"/>
        <w:rPr>
          <w:b/>
          <w:color w:val="000000" w:themeColor="text1"/>
          <w:sz w:val="24"/>
          <w:szCs w:val="24"/>
        </w:rPr>
      </w:pPr>
    </w:p>
    <w:p w14:paraId="353EE2EB" w14:textId="77777777" w:rsidR="00A774F4" w:rsidRPr="002A4EF9" w:rsidRDefault="00A774F4" w:rsidP="00234016">
      <w:pPr>
        <w:jc w:val="center"/>
        <w:rPr>
          <w:b/>
          <w:color w:val="000000" w:themeColor="text1"/>
          <w:sz w:val="24"/>
          <w:szCs w:val="24"/>
        </w:rPr>
      </w:pPr>
    </w:p>
    <w:p w14:paraId="755C1E88" w14:textId="77777777" w:rsidR="00A774F4" w:rsidRPr="002A4EF9" w:rsidRDefault="00A774F4" w:rsidP="00234016">
      <w:pPr>
        <w:jc w:val="center"/>
        <w:rPr>
          <w:b/>
          <w:color w:val="000000" w:themeColor="text1"/>
          <w:sz w:val="24"/>
          <w:szCs w:val="24"/>
        </w:rPr>
      </w:pPr>
    </w:p>
    <w:p w14:paraId="711060DA" w14:textId="77777777" w:rsidR="00A774F4" w:rsidRPr="002A4EF9" w:rsidRDefault="00A774F4" w:rsidP="00234016">
      <w:pPr>
        <w:jc w:val="center"/>
        <w:rPr>
          <w:b/>
          <w:color w:val="000000" w:themeColor="text1"/>
          <w:sz w:val="24"/>
          <w:szCs w:val="24"/>
        </w:rPr>
      </w:pPr>
    </w:p>
    <w:p w14:paraId="3C8913FB" w14:textId="77777777" w:rsidR="00A774F4" w:rsidRPr="002A4EF9" w:rsidRDefault="00A774F4" w:rsidP="00234016">
      <w:pPr>
        <w:jc w:val="center"/>
        <w:rPr>
          <w:b/>
          <w:color w:val="000000" w:themeColor="text1"/>
          <w:sz w:val="24"/>
          <w:szCs w:val="24"/>
        </w:rPr>
      </w:pPr>
    </w:p>
    <w:p w14:paraId="60860B6E" w14:textId="77777777" w:rsidR="00A774F4" w:rsidRPr="002A4EF9" w:rsidRDefault="00A774F4" w:rsidP="00234016">
      <w:pPr>
        <w:jc w:val="center"/>
        <w:rPr>
          <w:b/>
          <w:color w:val="000000" w:themeColor="text1"/>
          <w:sz w:val="24"/>
          <w:szCs w:val="24"/>
        </w:rPr>
      </w:pPr>
    </w:p>
    <w:p w14:paraId="455BBC4C" w14:textId="77777777" w:rsidR="00A774F4" w:rsidRPr="002A4EF9" w:rsidRDefault="00A774F4" w:rsidP="00234016">
      <w:pPr>
        <w:jc w:val="center"/>
        <w:rPr>
          <w:b/>
          <w:color w:val="000000" w:themeColor="text1"/>
          <w:sz w:val="24"/>
          <w:szCs w:val="24"/>
        </w:rPr>
      </w:pPr>
    </w:p>
    <w:p w14:paraId="7FBE4795" w14:textId="77777777" w:rsidR="00A774F4" w:rsidRPr="002A4EF9" w:rsidRDefault="00A774F4" w:rsidP="00234016">
      <w:pPr>
        <w:jc w:val="center"/>
        <w:rPr>
          <w:b/>
          <w:color w:val="000000" w:themeColor="text1"/>
          <w:sz w:val="24"/>
          <w:szCs w:val="24"/>
        </w:rPr>
      </w:pPr>
    </w:p>
    <w:p w14:paraId="7509D3B1" w14:textId="77777777" w:rsidR="00A774F4" w:rsidRPr="002A4EF9" w:rsidRDefault="00A774F4" w:rsidP="00234016">
      <w:pPr>
        <w:jc w:val="center"/>
        <w:rPr>
          <w:b/>
          <w:color w:val="000000" w:themeColor="text1"/>
          <w:sz w:val="24"/>
          <w:szCs w:val="24"/>
        </w:rPr>
      </w:pPr>
    </w:p>
    <w:p w14:paraId="6839A70E" w14:textId="77777777" w:rsidR="00A774F4" w:rsidRPr="002A4EF9" w:rsidRDefault="00A774F4" w:rsidP="00234016">
      <w:pPr>
        <w:jc w:val="center"/>
        <w:rPr>
          <w:b/>
          <w:color w:val="000000" w:themeColor="text1"/>
          <w:sz w:val="24"/>
          <w:szCs w:val="24"/>
        </w:rPr>
      </w:pPr>
    </w:p>
    <w:p w14:paraId="28D3DF58" w14:textId="77777777" w:rsidR="00A774F4" w:rsidRPr="002A4EF9" w:rsidRDefault="00A774F4" w:rsidP="00234016">
      <w:pPr>
        <w:jc w:val="center"/>
        <w:rPr>
          <w:b/>
          <w:color w:val="000000" w:themeColor="text1"/>
          <w:sz w:val="24"/>
          <w:szCs w:val="24"/>
        </w:rPr>
      </w:pPr>
    </w:p>
    <w:p w14:paraId="2B4A9A81" w14:textId="77777777" w:rsidR="00A774F4" w:rsidRPr="002A4EF9" w:rsidRDefault="00A774F4" w:rsidP="00234016">
      <w:pPr>
        <w:jc w:val="center"/>
        <w:rPr>
          <w:b/>
          <w:color w:val="000000" w:themeColor="text1"/>
          <w:sz w:val="24"/>
          <w:szCs w:val="24"/>
        </w:rPr>
      </w:pPr>
    </w:p>
    <w:p w14:paraId="3011B7AE" w14:textId="77777777" w:rsidR="00A774F4" w:rsidRPr="002A4EF9" w:rsidRDefault="00A774F4" w:rsidP="00234016">
      <w:pPr>
        <w:jc w:val="center"/>
        <w:rPr>
          <w:b/>
          <w:color w:val="000000" w:themeColor="text1"/>
          <w:sz w:val="24"/>
          <w:szCs w:val="24"/>
        </w:rPr>
      </w:pPr>
    </w:p>
    <w:p w14:paraId="1AAC692A" w14:textId="77777777" w:rsidR="00A774F4" w:rsidRPr="002A4EF9" w:rsidRDefault="00A774F4" w:rsidP="00234016">
      <w:pPr>
        <w:jc w:val="center"/>
        <w:rPr>
          <w:b/>
          <w:color w:val="000000" w:themeColor="text1"/>
          <w:sz w:val="24"/>
          <w:szCs w:val="24"/>
        </w:rPr>
      </w:pPr>
    </w:p>
    <w:p w14:paraId="566440EC" w14:textId="77777777" w:rsidR="00A774F4" w:rsidRPr="002A4EF9" w:rsidRDefault="00A774F4" w:rsidP="00234016">
      <w:pPr>
        <w:jc w:val="center"/>
        <w:rPr>
          <w:b/>
          <w:color w:val="000000" w:themeColor="text1"/>
          <w:sz w:val="24"/>
          <w:szCs w:val="24"/>
        </w:rPr>
      </w:pPr>
    </w:p>
    <w:p w14:paraId="3DB85DB4" w14:textId="77777777" w:rsidR="00A774F4" w:rsidRPr="002A4EF9" w:rsidRDefault="00A774F4" w:rsidP="00234016">
      <w:pPr>
        <w:jc w:val="center"/>
        <w:rPr>
          <w:b/>
          <w:color w:val="000000" w:themeColor="text1"/>
          <w:sz w:val="24"/>
          <w:szCs w:val="24"/>
        </w:rPr>
      </w:pPr>
    </w:p>
    <w:p w14:paraId="53DC9C8D" w14:textId="77777777" w:rsidR="00A774F4" w:rsidRPr="002A4EF9" w:rsidRDefault="00A774F4" w:rsidP="00234016">
      <w:pPr>
        <w:jc w:val="center"/>
        <w:rPr>
          <w:b/>
          <w:color w:val="000000" w:themeColor="text1"/>
          <w:sz w:val="24"/>
          <w:szCs w:val="24"/>
        </w:rPr>
      </w:pPr>
    </w:p>
    <w:p w14:paraId="1B9ED2E9" w14:textId="77777777" w:rsidR="00A774F4" w:rsidRPr="002A4EF9" w:rsidRDefault="00A774F4" w:rsidP="00234016">
      <w:pPr>
        <w:jc w:val="center"/>
        <w:rPr>
          <w:b/>
          <w:color w:val="000000" w:themeColor="text1"/>
          <w:sz w:val="24"/>
          <w:szCs w:val="24"/>
        </w:rPr>
      </w:pPr>
    </w:p>
    <w:p w14:paraId="2F2F352A" w14:textId="77777777" w:rsidR="00A774F4" w:rsidRPr="002A4EF9" w:rsidRDefault="00A774F4" w:rsidP="00234016">
      <w:pPr>
        <w:jc w:val="center"/>
        <w:rPr>
          <w:b/>
          <w:color w:val="000000" w:themeColor="text1"/>
          <w:sz w:val="24"/>
          <w:szCs w:val="24"/>
        </w:rPr>
      </w:pPr>
    </w:p>
    <w:p w14:paraId="35A12DB3" w14:textId="77777777" w:rsidR="00A774F4" w:rsidRPr="002A4EF9" w:rsidRDefault="00A774F4" w:rsidP="00234016">
      <w:pPr>
        <w:jc w:val="center"/>
        <w:rPr>
          <w:b/>
          <w:color w:val="000000" w:themeColor="text1"/>
          <w:sz w:val="24"/>
          <w:szCs w:val="24"/>
        </w:rPr>
      </w:pPr>
    </w:p>
    <w:p w14:paraId="08CB087D" w14:textId="77777777" w:rsidR="00A774F4" w:rsidRPr="002A4EF9" w:rsidRDefault="00A774F4" w:rsidP="00234016">
      <w:pPr>
        <w:jc w:val="center"/>
        <w:rPr>
          <w:b/>
          <w:color w:val="000000" w:themeColor="text1"/>
          <w:sz w:val="24"/>
          <w:szCs w:val="24"/>
        </w:rPr>
      </w:pPr>
    </w:p>
    <w:p w14:paraId="63FCF71C" w14:textId="77777777" w:rsidR="00A774F4" w:rsidRPr="002A4EF9" w:rsidRDefault="00A774F4" w:rsidP="00234016">
      <w:pPr>
        <w:jc w:val="center"/>
        <w:rPr>
          <w:b/>
          <w:color w:val="000000" w:themeColor="text1"/>
          <w:sz w:val="24"/>
          <w:szCs w:val="24"/>
        </w:rPr>
      </w:pPr>
    </w:p>
    <w:p w14:paraId="07A5F13F" w14:textId="77777777" w:rsidR="00A774F4" w:rsidRPr="002A4EF9" w:rsidRDefault="00A774F4" w:rsidP="00234016">
      <w:pPr>
        <w:jc w:val="center"/>
        <w:rPr>
          <w:b/>
          <w:color w:val="000000" w:themeColor="text1"/>
          <w:sz w:val="24"/>
          <w:szCs w:val="24"/>
        </w:rPr>
      </w:pPr>
    </w:p>
    <w:p w14:paraId="0CA42642" w14:textId="77777777" w:rsidR="00A774F4" w:rsidRPr="002A4EF9" w:rsidRDefault="00A774F4" w:rsidP="00234016">
      <w:pPr>
        <w:jc w:val="center"/>
        <w:rPr>
          <w:b/>
          <w:color w:val="000000" w:themeColor="text1"/>
          <w:sz w:val="24"/>
          <w:szCs w:val="24"/>
        </w:rPr>
      </w:pPr>
    </w:p>
    <w:p w14:paraId="382BEAAA" w14:textId="65456034" w:rsidR="001D59BF" w:rsidRPr="002A4EF9" w:rsidRDefault="00BF6739" w:rsidP="00234016">
      <w:pPr>
        <w:jc w:val="center"/>
        <w:rPr>
          <w:b/>
          <w:color w:val="000000" w:themeColor="text1"/>
          <w:sz w:val="24"/>
          <w:szCs w:val="24"/>
        </w:rPr>
      </w:pPr>
      <w:r w:rsidRPr="002A4EF9">
        <w:rPr>
          <w:b/>
          <w:color w:val="000000" w:themeColor="text1"/>
          <w:sz w:val="24"/>
          <w:szCs w:val="24"/>
        </w:rPr>
        <w:lastRenderedPageBreak/>
        <w:t>EDITAL</w:t>
      </w:r>
    </w:p>
    <w:p w14:paraId="07D65454" w14:textId="62A2AEB1" w:rsidR="00BF6739" w:rsidRPr="002A4EF9" w:rsidRDefault="00BF6739" w:rsidP="00234016">
      <w:pPr>
        <w:jc w:val="center"/>
        <w:rPr>
          <w:b/>
          <w:color w:val="000000" w:themeColor="text1"/>
          <w:sz w:val="24"/>
          <w:szCs w:val="24"/>
        </w:rPr>
      </w:pPr>
      <w:r w:rsidRPr="002A4EF9">
        <w:rPr>
          <w:b/>
          <w:color w:val="000000" w:themeColor="text1"/>
          <w:sz w:val="24"/>
          <w:szCs w:val="24"/>
        </w:rPr>
        <w:t>PREGÃO ELETRONICO</w:t>
      </w:r>
      <w:r w:rsidR="004D62E8" w:rsidRPr="002A4EF9">
        <w:rPr>
          <w:b/>
          <w:color w:val="000000" w:themeColor="text1"/>
          <w:sz w:val="24"/>
          <w:szCs w:val="24"/>
        </w:rPr>
        <w:t xml:space="preserve"> Nº</w:t>
      </w:r>
      <w:r w:rsidR="000E59EE" w:rsidRPr="002A4EF9">
        <w:rPr>
          <w:b/>
          <w:color w:val="000000" w:themeColor="text1"/>
          <w:sz w:val="24"/>
          <w:szCs w:val="24"/>
        </w:rPr>
        <w:t xml:space="preserve"> </w:t>
      </w:r>
      <w:r w:rsidR="004D4C89">
        <w:rPr>
          <w:b/>
          <w:color w:val="000000" w:themeColor="text1"/>
          <w:sz w:val="24"/>
          <w:szCs w:val="24"/>
        </w:rPr>
        <w:t>15</w:t>
      </w:r>
      <w:r w:rsidR="004D62E8" w:rsidRPr="002A4EF9">
        <w:rPr>
          <w:b/>
          <w:color w:val="000000" w:themeColor="text1"/>
          <w:sz w:val="24"/>
          <w:szCs w:val="24"/>
        </w:rPr>
        <w:t>/202</w:t>
      </w:r>
      <w:r w:rsidR="00B2486E" w:rsidRPr="002A4EF9">
        <w:rPr>
          <w:b/>
          <w:color w:val="000000" w:themeColor="text1"/>
          <w:sz w:val="24"/>
          <w:szCs w:val="24"/>
        </w:rPr>
        <w:t>5</w:t>
      </w:r>
    </w:p>
    <w:p w14:paraId="5FCFC4BD" w14:textId="54550981" w:rsidR="009903A8" w:rsidRPr="002A4EF9" w:rsidRDefault="00EE5435" w:rsidP="009903A8">
      <w:pPr>
        <w:jc w:val="center"/>
        <w:rPr>
          <w:b/>
          <w:color w:val="000000" w:themeColor="text1"/>
          <w:sz w:val="24"/>
        </w:rPr>
      </w:pPr>
      <w:r w:rsidRPr="002A4EF9">
        <w:rPr>
          <w:b/>
          <w:color w:val="000000" w:themeColor="text1"/>
          <w:sz w:val="24"/>
        </w:rPr>
        <w:t>TERMO DE REFERÊNCIA</w:t>
      </w:r>
    </w:p>
    <w:p w14:paraId="47218425" w14:textId="77777777" w:rsidR="006C1BDD" w:rsidRPr="002A4EF9" w:rsidRDefault="006C1BDD" w:rsidP="006C1BDD">
      <w:pPr>
        <w:jc w:val="center"/>
        <w:rPr>
          <w:b/>
          <w:color w:val="000000" w:themeColor="text1"/>
          <w:sz w:val="24"/>
        </w:rPr>
      </w:pPr>
      <w:r w:rsidRPr="002A4EF9">
        <w:rPr>
          <w:b/>
          <w:color w:val="000000" w:themeColor="text1"/>
          <w:sz w:val="24"/>
        </w:rPr>
        <w:t>Processo nº 1408/25 – SMA</w:t>
      </w:r>
    </w:p>
    <w:p w14:paraId="73D86B65" w14:textId="77777777" w:rsidR="00A774F4" w:rsidRPr="002A4EF9" w:rsidRDefault="00A774F4" w:rsidP="00A774F4">
      <w:pPr>
        <w:pStyle w:val="Nivel01"/>
        <w:numPr>
          <w:ilvl w:val="0"/>
          <w:numId w:val="6"/>
        </w:numPr>
        <w:tabs>
          <w:tab w:val="clear" w:pos="567"/>
          <w:tab w:val="left" w:pos="0"/>
          <w:tab w:val="left" w:pos="426"/>
        </w:tabs>
        <w:spacing w:before="120" w:after="120"/>
        <w:ind w:left="0" w:firstLine="0"/>
        <w:rPr>
          <w:rFonts w:ascii="Times New Roman" w:hAnsi="Times New Roman" w:cs="Times New Roman"/>
          <w:color w:val="000000" w:themeColor="text1"/>
          <w:sz w:val="22"/>
          <w:szCs w:val="22"/>
        </w:rPr>
      </w:pPr>
      <w:r w:rsidRPr="002A4EF9">
        <w:rPr>
          <w:rFonts w:ascii="Times New Roman" w:hAnsi="Times New Roman" w:cs="Times New Roman"/>
          <w:color w:val="000000" w:themeColor="text1"/>
          <w:sz w:val="22"/>
          <w:szCs w:val="22"/>
        </w:rPr>
        <w:t xml:space="preserve"> DEFINIÇÃO DO OBJETO</w:t>
      </w:r>
    </w:p>
    <w:p w14:paraId="509D07AA" w14:textId="77777777" w:rsidR="00A774F4" w:rsidRPr="002A4EF9" w:rsidRDefault="00A774F4" w:rsidP="00A774F4">
      <w:pPr>
        <w:pStyle w:val="Nivel2"/>
        <w:numPr>
          <w:ilvl w:val="1"/>
          <w:numId w:val="6"/>
        </w:numPr>
        <w:tabs>
          <w:tab w:val="left" w:pos="0"/>
          <w:tab w:val="left" w:pos="426"/>
        </w:tabs>
        <w:spacing w:line="240" w:lineRule="auto"/>
        <w:ind w:left="0" w:firstLine="0"/>
        <w:rPr>
          <w:rFonts w:ascii="Times New Roman" w:hAnsi="Times New Roman" w:cs="Times New Roman"/>
          <w:color w:val="000000" w:themeColor="text1"/>
          <w:sz w:val="22"/>
          <w:szCs w:val="22"/>
        </w:rPr>
      </w:pPr>
      <w:r w:rsidRPr="002A4EF9">
        <w:rPr>
          <w:rFonts w:ascii="Times New Roman" w:hAnsi="Times New Roman" w:cs="Times New Roman"/>
          <w:color w:val="000000" w:themeColor="text1"/>
          <w:sz w:val="22"/>
          <w:szCs w:val="22"/>
        </w:rPr>
        <w:t xml:space="preserve"> O presente Termo de Referência destina-se a estabelecer os parâmetros mínimos para contratação de </w:t>
      </w:r>
      <w:r w:rsidRPr="002A4EF9">
        <w:rPr>
          <w:rFonts w:ascii="Times New Roman" w:hAnsi="Times New Roman" w:cs="Times New Roman"/>
          <w:b/>
          <w:color w:val="000000" w:themeColor="text1"/>
          <w:sz w:val="22"/>
          <w:szCs w:val="22"/>
          <w:u w:val="single"/>
        </w:rPr>
        <w:t>Instituição Financeira para Gestão da Folha de Pagamento dos servidores públicos municipais</w:t>
      </w:r>
      <w:r w:rsidRPr="002A4EF9">
        <w:rPr>
          <w:rFonts w:ascii="Times New Roman" w:hAnsi="Times New Roman" w:cs="Times New Roman"/>
          <w:color w:val="000000" w:themeColor="text1"/>
          <w:sz w:val="22"/>
          <w:szCs w:val="22"/>
        </w:rPr>
        <w:t>, atendendo à demanda da Secretaria de Administração.</w:t>
      </w:r>
    </w:p>
    <w:p w14:paraId="333BD5E8" w14:textId="77777777" w:rsidR="00A774F4" w:rsidRPr="002A4EF9" w:rsidRDefault="00A774F4" w:rsidP="00A774F4">
      <w:pPr>
        <w:pStyle w:val="Nivel2"/>
        <w:numPr>
          <w:ilvl w:val="1"/>
          <w:numId w:val="6"/>
        </w:numPr>
        <w:tabs>
          <w:tab w:val="left" w:pos="426"/>
        </w:tabs>
        <w:spacing w:line="240" w:lineRule="auto"/>
        <w:ind w:left="0" w:firstLine="0"/>
        <w:rPr>
          <w:rFonts w:ascii="Times New Roman" w:hAnsi="Times New Roman" w:cs="Times New Roman"/>
          <w:b/>
          <w:color w:val="000000" w:themeColor="text1"/>
          <w:sz w:val="22"/>
          <w:szCs w:val="22"/>
        </w:rPr>
      </w:pPr>
      <w:r w:rsidRPr="002A4EF9">
        <w:rPr>
          <w:rFonts w:ascii="Times New Roman" w:hAnsi="Times New Roman" w:cs="Times New Roman"/>
          <w:color w:val="000000" w:themeColor="text1"/>
          <w:sz w:val="22"/>
          <w:szCs w:val="22"/>
        </w:rPr>
        <w:t xml:space="preserve"> </w:t>
      </w:r>
      <w:r w:rsidRPr="002A4EF9">
        <w:rPr>
          <w:rFonts w:ascii="Times New Roman" w:hAnsi="Times New Roman" w:cs="Times New Roman"/>
          <w:b/>
          <w:color w:val="000000" w:themeColor="text1"/>
          <w:sz w:val="22"/>
          <w:szCs w:val="22"/>
        </w:rPr>
        <w:t>DETALHAMENTO DO OBJETO</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4790"/>
        <w:gridCol w:w="1134"/>
        <w:gridCol w:w="1276"/>
        <w:gridCol w:w="1701"/>
      </w:tblGrid>
      <w:tr w:rsidR="002A4EF9" w:rsidRPr="002A4EF9" w14:paraId="1D9E0346" w14:textId="77777777" w:rsidTr="00BB5665">
        <w:trPr>
          <w:trHeight w:val="340"/>
        </w:trPr>
        <w:tc>
          <w:tcPr>
            <w:tcW w:w="880" w:type="dxa"/>
            <w:shd w:val="clear" w:color="auto" w:fill="B4C6E7"/>
            <w:vAlign w:val="center"/>
          </w:tcPr>
          <w:p w14:paraId="1989F442" w14:textId="77777777" w:rsidR="00A774F4" w:rsidRPr="002A4EF9" w:rsidRDefault="00A774F4" w:rsidP="00BB5665">
            <w:pPr>
              <w:jc w:val="center"/>
              <w:rPr>
                <w:b/>
                <w:color w:val="000000" w:themeColor="text1"/>
                <w:sz w:val="18"/>
                <w:szCs w:val="18"/>
              </w:rPr>
            </w:pPr>
            <w:r w:rsidRPr="002A4EF9">
              <w:rPr>
                <w:b/>
                <w:color w:val="000000" w:themeColor="text1"/>
                <w:sz w:val="18"/>
                <w:szCs w:val="18"/>
              </w:rPr>
              <w:t>ITEM</w:t>
            </w:r>
          </w:p>
        </w:tc>
        <w:tc>
          <w:tcPr>
            <w:tcW w:w="4790" w:type="dxa"/>
            <w:shd w:val="clear" w:color="auto" w:fill="B4C6E7"/>
            <w:vAlign w:val="center"/>
          </w:tcPr>
          <w:p w14:paraId="5C6C4CAF" w14:textId="77777777" w:rsidR="00A774F4" w:rsidRPr="002A4EF9" w:rsidRDefault="00A774F4" w:rsidP="00AE3D35">
            <w:pPr>
              <w:jc w:val="center"/>
              <w:rPr>
                <w:b/>
                <w:color w:val="000000" w:themeColor="text1"/>
                <w:sz w:val="18"/>
                <w:szCs w:val="18"/>
              </w:rPr>
            </w:pPr>
            <w:r w:rsidRPr="002A4EF9">
              <w:rPr>
                <w:b/>
                <w:color w:val="000000" w:themeColor="text1"/>
                <w:sz w:val="18"/>
                <w:szCs w:val="18"/>
              </w:rPr>
              <w:t>DESCRIÇÃO</w:t>
            </w:r>
          </w:p>
        </w:tc>
        <w:tc>
          <w:tcPr>
            <w:tcW w:w="1134" w:type="dxa"/>
            <w:shd w:val="clear" w:color="auto" w:fill="B4C6E7"/>
            <w:vAlign w:val="center"/>
          </w:tcPr>
          <w:p w14:paraId="41C6C511" w14:textId="77777777" w:rsidR="00A774F4" w:rsidRPr="002A4EF9" w:rsidRDefault="00A774F4" w:rsidP="00A774F4">
            <w:pPr>
              <w:jc w:val="center"/>
              <w:rPr>
                <w:b/>
                <w:color w:val="000000" w:themeColor="text1"/>
                <w:sz w:val="18"/>
                <w:szCs w:val="18"/>
              </w:rPr>
            </w:pPr>
            <w:r w:rsidRPr="002A4EF9">
              <w:rPr>
                <w:b/>
                <w:color w:val="000000" w:themeColor="text1"/>
                <w:sz w:val="18"/>
                <w:szCs w:val="18"/>
              </w:rPr>
              <w:t>CATSER</w:t>
            </w:r>
          </w:p>
        </w:tc>
        <w:tc>
          <w:tcPr>
            <w:tcW w:w="1276" w:type="dxa"/>
            <w:shd w:val="clear" w:color="auto" w:fill="B4C6E7"/>
            <w:vAlign w:val="center"/>
          </w:tcPr>
          <w:p w14:paraId="018301CF" w14:textId="77777777" w:rsidR="00A774F4" w:rsidRPr="002A4EF9" w:rsidRDefault="00A774F4" w:rsidP="00A774F4">
            <w:pPr>
              <w:jc w:val="center"/>
              <w:rPr>
                <w:b/>
                <w:color w:val="000000" w:themeColor="text1"/>
                <w:sz w:val="18"/>
                <w:szCs w:val="18"/>
              </w:rPr>
            </w:pPr>
            <w:r w:rsidRPr="002A4EF9">
              <w:rPr>
                <w:b/>
                <w:color w:val="000000" w:themeColor="text1"/>
                <w:sz w:val="18"/>
                <w:szCs w:val="18"/>
              </w:rPr>
              <w:t>UNIDADE DE MEDIDA</w:t>
            </w:r>
          </w:p>
        </w:tc>
        <w:tc>
          <w:tcPr>
            <w:tcW w:w="1701" w:type="dxa"/>
            <w:shd w:val="clear" w:color="auto" w:fill="B4C6E7"/>
            <w:vAlign w:val="center"/>
          </w:tcPr>
          <w:p w14:paraId="19E91381" w14:textId="77777777" w:rsidR="00A774F4" w:rsidRPr="002A4EF9" w:rsidRDefault="00A774F4" w:rsidP="00A774F4">
            <w:pPr>
              <w:jc w:val="center"/>
              <w:rPr>
                <w:b/>
                <w:color w:val="000000" w:themeColor="text1"/>
                <w:sz w:val="18"/>
                <w:szCs w:val="18"/>
              </w:rPr>
            </w:pPr>
            <w:r w:rsidRPr="002A4EF9">
              <w:rPr>
                <w:b/>
                <w:color w:val="000000" w:themeColor="text1"/>
                <w:sz w:val="18"/>
                <w:szCs w:val="18"/>
              </w:rPr>
              <w:t>QUANTIDADE</w:t>
            </w:r>
          </w:p>
        </w:tc>
      </w:tr>
      <w:tr w:rsidR="002A4EF9" w:rsidRPr="002A4EF9" w14:paraId="1D700712" w14:textId="77777777" w:rsidTr="00BB5665">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05761" w14:textId="77777777" w:rsidR="00A774F4" w:rsidRPr="002A4EF9" w:rsidRDefault="00A774F4" w:rsidP="00BB5665">
            <w:pPr>
              <w:jc w:val="center"/>
              <w:rPr>
                <w:color w:val="000000" w:themeColor="text1"/>
                <w:sz w:val="22"/>
                <w:szCs w:val="22"/>
              </w:rPr>
            </w:pPr>
            <w:r w:rsidRPr="002A4EF9">
              <w:rPr>
                <w:color w:val="000000" w:themeColor="text1"/>
                <w:sz w:val="22"/>
                <w:szCs w:val="22"/>
              </w:rPr>
              <w:t>01</w:t>
            </w:r>
          </w:p>
        </w:tc>
        <w:tc>
          <w:tcPr>
            <w:tcW w:w="4790" w:type="dxa"/>
            <w:tcBorders>
              <w:top w:val="single" w:sz="4" w:space="0" w:color="000000"/>
              <w:left w:val="single" w:sz="4" w:space="0" w:color="000000"/>
              <w:bottom w:val="single" w:sz="4" w:space="0" w:color="000000"/>
              <w:right w:val="single" w:sz="4" w:space="0" w:color="auto"/>
            </w:tcBorders>
            <w:shd w:val="clear" w:color="auto" w:fill="auto"/>
          </w:tcPr>
          <w:p w14:paraId="0C54F640" w14:textId="77777777" w:rsidR="00A774F4" w:rsidRPr="002A4EF9" w:rsidRDefault="00A774F4" w:rsidP="00BB5665">
            <w:pPr>
              <w:shd w:val="clear" w:color="auto" w:fill="FFFFFF"/>
              <w:spacing w:after="120"/>
              <w:jc w:val="both"/>
              <w:rPr>
                <w:color w:val="000000" w:themeColor="text1"/>
                <w:sz w:val="22"/>
                <w:szCs w:val="22"/>
              </w:rPr>
            </w:pPr>
            <w:r w:rsidRPr="002A4EF9">
              <w:rPr>
                <w:b/>
                <w:color w:val="000000" w:themeColor="text1"/>
                <w:sz w:val="22"/>
                <w:szCs w:val="22"/>
                <w:u w:val="single"/>
              </w:rPr>
              <w:t>Contratação de Instituição Financeira para Gestão da Folha de Pagamento dos servidores públicos municipais</w:t>
            </w:r>
            <w:r w:rsidRPr="002A4EF9">
              <w:rPr>
                <w:color w:val="000000" w:themeColor="text1"/>
                <w:sz w:val="22"/>
                <w:szCs w:val="22"/>
              </w:rPr>
              <w:t>, compreendendo o pagamento integral dos salários e demais vantagens devidas a todos os servidores, incluindo ativos, inativos, estatutários, comissionados, eletivos e contratados, bem como aos pensionistas seja para aqueles que já integram esta Administração Pública como também para os que vierem a fazer parte no futuro.</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14:paraId="3277B47E" w14:textId="77777777" w:rsidR="00A774F4" w:rsidRPr="002A4EF9" w:rsidRDefault="00A774F4" w:rsidP="00A774F4">
            <w:pPr>
              <w:spacing w:line="360" w:lineRule="auto"/>
              <w:jc w:val="center"/>
              <w:rPr>
                <w:color w:val="000000" w:themeColor="text1"/>
                <w:sz w:val="20"/>
              </w:rPr>
            </w:pPr>
            <w:r w:rsidRPr="002A4EF9">
              <w:rPr>
                <w:color w:val="000000" w:themeColor="text1"/>
                <w:sz w:val="20"/>
              </w:rPr>
              <w:t>Não localizado</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14:paraId="355404F0" w14:textId="7088DDC0" w:rsidR="00A774F4" w:rsidRPr="002A4EF9" w:rsidRDefault="00D86787" w:rsidP="00A774F4">
            <w:pPr>
              <w:spacing w:line="360" w:lineRule="auto"/>
              <w:jc w:val="center"/>
              <w:rPr>
                <w:color w:val="000000" w:themeColor="text1"/>
                <w:sz w:val="20"/>
              </w:rPr>
            </w:pPr>
            <w:r>
              <w:rPr>
                <w:color w:val="000000" w:themeColor="text1"/>
                <w:sz w:val="20"/>
              </w:rPr>
              <w:t>SERVIÇO</w:t>
            </w:r>
          </w:p>
        </w:tc>
        <w:tc>
          <w:tcPr>
            <w:tcW w:w="1701" w:type="dxa"/>
            <w:tcBorders>
              <w:top w:val="single" w:sz="4" w:space="0" w:color="000000"/>
              <w:left w:val="single" w:sz="4" w:space="0" w:color="auto"/>
              <w:bottom w:val="single" w:sz="4" w:space="0" w:color="000000"/>
              <w:right w:val="single" w:sz="4" w:space="0" w:color="auto"/>
            </w:tcBorders>
            <w:shd w:val="clear" w:color="auto" w:fill="auto"/>
            <w:vAlign w:val="center"/>
          </w:tcPr>
          <w:p w14:paraId="734E49BF" w14:textId="2682D2FB" w:rsidR="00A774F4" w:rsidRPr="002A4EF9" w:rsidRDefault="00D86787" w:rsidP="00A774F4">
            <w:pPr>
              <w:spacing w:line="360" w:lineRule="auto"/>
              <w:jc w:val="center"/>
              <w:rPr>
                <w:color w:val="000000" w:themeColor="text1"/>
                <w:sz w:val="20"/>
              </w:rPr>
            </w:pPr>
            <w:r>
              <w:rPr>
                <w:color w:val="000000" w:themeColor="text1"/>
                <w:sz w:val="20"/>
              </w:rPr>
              <w:t>01</w:t>
            </w:r>
          </w:p>
        </w:tc>
      </w:tr>
    </w:tbl>
    <w:p w14:paraId="6DCBF98E"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Os serviços objetos desta contratação são caracterizados como comuns, de acordo com o Art. 6º, inciso XIII, da Lei n° 14.133, de 2021.</w:t>
      </w:r>
    </w:p>
    <w:p w14:paraId="4531A962"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i/>
          <w:color w:val="000000" w:themeColor="text1"/>
          <w:sz w:val="24"/>
          <w:szCs w:val="24"/>
        </w:rPr>
      </w:pPr>
      <w:r w:rsidRPr="002A4EF9">
        <w:rPr>
          <w:rFonts w:ascii="Times New Roman" w:hAnsi="Times New Roman" w:cs="Times New Roman"/>
          <w:color w:val="000000" w:themeColor="text1"/>
          <w:sz w:val="24"/>
          <w:szCs w:val="24"/>
        </w:rPr>
        <w:t>O prazo de vigência da contratação é de 60(sessenta) meses, contados da assinatura contratual, na forma do artigo 105 da Lei n° 14.133, de 2021, não sendo permitida a prorrogação.</w:t>
      </w:r>
    </w:p>
    <w:p w14:paraId="1D3BE48D"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 O contrato oferece maior detalhamento das regras que serão aplicadas em relação à vigência da contratação.</w:t>
      </w:r>
    </w:p>
    <w:p w14:paraId="1DBBC7CC"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b/>
          <w:bCs/>
          <w:color w:val="000000" w:themeColor="text1"/>
          <w:sz w:val="24"/>
          <w:szCs w:val="24"/>
        </w:rPr>
      </w:pPr>
      <w:r w:rsidRPr="002A4EF9">
        <w:rPr>
          <w:rFonts w:ascii="Times New Roman" w:hAnsi="Times New Roman" w:cs="Times New Roman"/>
          <w:b/>
          <w:color w:val="000000" w:themeColor="text1"/>
          <w:sz w:val="24"/>
          <w:szCs w:val="24"/>
        </w:rPr>
        <w:t>– DETALHAMENTO DO OBJETO, DA FOLHA DE PAGAMENTO, DOS EMPRÉSTIMOS E DEMAIS SERVIÇOS E BENEFÍCIOS BANCÁRIOS, DOS BENEFÍCIOS, DOS CONTRATOS JÁ EXISTENTES</w:t>
      </w:r>
    </w:p>
    <w:p w14:paraId="47EC9707"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Pagamento, mediante lançamento em conta, da totalidade dos salários e quaisquer vantagens devidas aos servidores públicos municipais, sendo estes ativos, inativos, estatutários, comissionados, eletivos e contratados, que trabalham nesta Administração Pública e aos que passarem a fazer parte desta, bem como pensionistas. Tal pagamento terá como base a folha de pagamento gerada pelo Município, sendo administração direta, autarquias, fundos e empresas públicas municipais.</w:t>
      </w:r>
    </w:p>
    <w:p w14:paraId="5A6AD10A"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b/>
          <w:color w:val="000000" w:themeColor="text1"/>
          <w:sz w:val="24"/>
          <w:szCs w:val="24"/>
        </w:rPr>
      </w:pPr>
      <w:r w:rsidRPr="002A4EF9">
        <w:rPr>
          <w:rFonts w:ascii="Times New Roman" w:hAnsi="Times New Roman" w:cs="Times New Roman"/>
          <w:b/>
          <w:color w:val="000000" w:themeColor="text1"/>
          <w:sz w:val="24"/>
          <w:szCs w:val="24"/>
        </w:rPr>
        <w:t>DA FOLHA DE PAGAMENTO:</w:t>
      </w:r>
    </w:p>
    <w:p w14:paraId="4EE2633E"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Os serviços de pagamento de salários serão prestados pelo banco na forma estabelecida nas Resoluções do Conselho Monetário Nacional e demais normativos aplicáveis ao serviço.</w:t>
      </w:r>
    </w:p>
    <w:p w14:paraId="5E062FF7"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O processamento da folha de pagamento será efetuado sem custo para o Município.</w:t>
      </w:r>
    </w:p>
    <w:p w14:paraId="2E6B0CE5"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O serviço de pagamento de salários, 13º, férias, exonerações/rescisões, vantagens e demais créditos indenizatórios ou remuneratórios dos servidos públicos do Município será realizado exclusivamente pela rede de agências da instituição financeira, através de crédito em conta do servidor junto à instituição financeira.</w:t>
      </w:r>
    </w:p>
    <w:p w14:paraId="5BDA71D3" w14:textId="77777777" w:rsidR="00A774F4" w:rsidRPr="002A4EF9" w:rsidRDefault="00A774F4" w:rsidP="00A774F4">
      <w:pPr>
        <w:pStyle w:val="Nivel4"/>
        <w:numPr>
          <w:ilvl w:val="3"/>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O previsto no item 1.4.3 só se dará mediante a abertura de conta salário para todos os servidores previstos no item 1.3.1.</w:t>
      </w:r>
    </w:p>
    <w:p w14:paraId="664D942D"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A instituição financeira, no período de 05 (cinco) dias úteis após a assinatura do contrato, encaminhará o </w:t>
      </w:r>
      <w:r w:rsidRPr="002A4EF9">
        <w:rPr>
          <w:rFonts w:ascii="Times New Roman" w:hAnsi="Times New Roman" w:cs="Times New Roman"/>
          <w:i/>
          <w:color w:val="000000" w:themeColor="text1"/>
          <w:sz w:val="24"/>
          <w:szCs w:val="24"/>
        </w:rPr>
        <w:t>layout</w:t>
      </w:r>
      <w:r w:rsidRPr="002A4EF9">
        <w:rPr>
          <w:rFonts w:ascii="Times New Roman" w:hAnsi="Times New Roman" w:cs="Times New Roman"/>
          <w:color w:val="000000" w:themeColor="text1"/>
          <w:sz w:val="24"/>
          <w:szCs w:val="24"/>
        </w:rPr>
        <w:t xml:space="preserve"> em meio magnético ao Diretor do Departamento de Recursos Humanos.</w:t>
      </w:r>
    </w:p>
    <w:p w14:paraId="493A6B19"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lastRenderedPageBreak/>
        <w:t>O Município deverá encaminhar e remeter à instituição financeira, com no máximo 03 (três) dias úteis de antecedência à data estipulada para o crédito, o arquivo eletrônico gerado de acordo com o Padrão, contendo as informações necessárias à efetivação dos créditos nas datas estipuladas pelo Município.</w:t>
      </w:r>
    </w:p>
    <w:p w14:paraId="612B755F"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Recebido o arquivo de dados a instituição financeira deverá, no prazo de até 01 (um) dia útil contado do recebimento, apontar eventual erro que impeça o processamento do pagamento na data estipulada.</w:t>
      </w:r>
    </w:p>
    <w:p w14:paraId="5B42AECD"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A instituição financeira acatará solicitações de cancelamento e substituição de arquivos de pagamento, quanto entregues até 02 (dois) dias úteis antes da data estabelecida para o pagamento, para as alterações que porventura venham a ocorrer.</w:t>
      </w:r>
    </w:p>
    <w:p w14:paraId="2838E0E4"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O débito do montante relativo aos pagamentos será efetuado na conta indicada pelo Município, juntamente à Secretaria Municipal de Fazenda, para tal fim, na mesma data estabelecida para realização dos créditos.</w:t>
      </w:r>
    </w:p>
    <w:p w14:paraId="29184C51"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b/>
          <w:color w:val="000000" w:themeColor="text1"/>
          <w:sz w:val="24"/>
          <w:szCs w:val="24"/>
        </w:rPr>
      </w:pPr>
      <w:r w:rsidRPr="002A4EF9">
        <w:rPr>
          <w:rFonts w:ascii="Times New Roman" w:hAnsi="Times New Roman" w:cs="Times New Roman"/>
          <w:b/>
          <w:color w:val="000000" w:themeColor="text1"/>
          <w:sz w:val="24"/>
          <w:szCs w:val="24"/>
        </w:rPr>
        <w:t>DOS EMPRÉSTIMOS E DEMAIS SERVIÇOS E BENEFÍCIOS BANCÁRIOS:</w:t>
      </w:r>
    </w:p>
    <w:p w14:paraId="24348FD3"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O Município disponibiliza à instituição financeira vencedora do certame licitatório, sem exclusividade e durante a vigência do contrato, a possibilidade de prestação de serviço de empréstimos consignados e demais serviços financeiros ao servidor público municipal, caso a instituição financeira tenha interesse na prestação de tal serviço.</w:t>
      </w:r>
    </w:p>
    <w:p w14:paraId="0F7E67AC"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A operacionalização de crédito mediante consignação em folha de pagamento ocorrerá sem custos para o Município.</w:t>
      </w:r>
    </w:p>
    <w:p w14:paraId="7F5BF90A"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A instituição financeira deverá disponibilizar aos servidores municipais todos os serviços e benefícios disponíveis, tais como empréstimos, financiamentos, entre outros.</w:t>
      </w:r>
    </w:p>
    <w:p w14:paraId="066DE062" w14:textId="77777777" w:rsidR="00A774F4" w:rsidRPr="002A4EF9" w:rsidRDefault="00A774F4" w:rsidP="002A4EF9">
      <w:pPr>
        <w:pStyle w:val="Nivel2"/>
        <w:numPr>
          <w:ilvl w:val="1"/>
          <w:numId w:val="6"/>
        </w:numPr>
        <w:tabs>
          <w:tab w:val="left" w:pos="851"/>
        </w:tabs>
        <w:spacing w:line="240" w:lineRule="auto"/>
        <w:ind w:left="0" w:firstLine="0"/>
        <w:rPr>
          <w:rFonts w:ascii="Times New Roman" w:hAnsi="Times New Roman" w:cs="Times New Roman"/>
          <w:b/>
          <w:color w:val="000000" w:themeColor="text1"/>
          <w:sz w:val="24"/>
          <w:szCs w:val="24"/>
        </w:rPr>
      </w:pPr>
      <w:r w:rsidRPr="002A4EF9">
        <w:rPr>
          <w:rFonts w:ascii="Times New Roman" w:hAnsi="Times New Roman" w:cs="Times New Roman"/>
          <w:b/>
          <w:color w:val="000000" w:themeColor="text1"/>
          <w:sz w:val="24"/>
          <w:szCs w:val="24"/>
        </w:rPr>
        <w:t>DOS BENEFÍCIOS:</w:t>
      </w:r>
    </w:p>
    <w:p w14:paraId="4045CADF" w14:textId="77777777" w:rsidR="00A774F4" w:rsidRPr="002A4EF9" w:rsidRDefault="00A774F4" w:rsidP="002A4EF9">
      <w:pPr>
        <w:pStyle w:val="Nivel3"/>
        <w:numPr>
          <w:ilvl w:val="2"/>
          <w:numId w:val="6"/>
        </w:numPr>
        <w:tabs>
          <w:tab w:val="left" w:pos="851"/>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Ao Município:</w:t>
      </w:r>
    </w:p>
    <w:p w14:paraId="50849A7D" w14:textId="77777777" w:rsidR="00A774F4" w:rsidRPr="002A4EF9" w:rsidRDefault="00A774F4" w:rsidP="002A4EF9">
      <w:pPr>
        <w:pStyle w:val="Nivel4"/>
        <w:numPr>
          <w:ilvl w:val="3"/>
          <w:numId w:val="6"/>
        </w:numPr>
        <w:tabs>
          <w:tab w:val="left" w:pos="851"/>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Acesso às contas bancárias do Município via internet, sem custo.</w:t>
      </w:r>
    </w:p>
    <w:p w14:paraId="0A278036" w14:textId="77777777" w:rsidR="00A774F4" w:rsidRPr="002A4EF9" w:rsidRDefault="00A774F4" w:rsidP="002A4EF9">
      <w:pPr>
        <w:pStyle w:val="Nivel4"/>
        <w:numPr>
          <w:ilvl w:val="3"/>
          <w:numId w:val="6"/>
        </w:numPr>
        <w:tabs>
          <w:tab w:val="left" w:pos="851"/>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Isenção de qualquer tarifa referente às transferências entre contas do Município na própria instituição financeira.</w:t>
      </w:r>
    </w:p>
    <w:p w14:paraId="286E4015" w14:textId="77777777" w:rsidR="00A774F4" w:rsidRPr="002A4EF9" w:rsidRDefault="00A774F4" w:rsidP="002A4EF9">
      <w:pPr>
        <w:pStyle w:val="Nivel3"/>
        <w:numPr>
          <w:ilvl w:val="2"/>
          <w:numId w:val="6"/>
        </w:numPr>
        <w:tabs>
          <w:tab w:val="left" w:pos="851"/>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À instituição financeira:</w:t>
      </w:r>
    </w:p>
    <w:p w14:paraId="289D1C67" w14:textId="77777777" w:rsidR="00A774F4" w:rsidRPr="002A4EF9" w:rsidRDefault="00A774F4" w:rsidP="002A4EF9">
      <w:pPr>
        <w:pStyle w:val="Nivel4"/>
        <w:numPr>
          <w:ilvl w:val="3"/>
          <w:numId w:val="6"/>
        </w:numPr>
        <w:tabs>
          <w:tab w:val="left" w:pos="851"/>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Exclusividade para implantar terminais de autoatendimento nas repartições públicas, caso assim desejar.</w:t>
      </w:r>
    </w:p>
    <w:p w14:paraId="2E576CCB" w14:textId="77777777" w:rsidR="00A774F4" w:rsidRPr="002A4EF9" w:rsidRDefault="00A774F4" w:rsidP="002A4EF9">
      <w:pPr>
        <w:pStyle w:val="Nivel5"/>
        <w:numPr>
          <w:ilvl w:val="4"/>
          <w:numId w:val="6"/>
        </w:numPr>
        <w:tabs>
          <w:tab w:val="left" w:pos="851"/>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A instituição vencedora deverá apresentar proposta de implantação à contratante, a fim de que seja checada sua viabilidade.</w:t>
      </w:r>
    </w:p>
    <w:p w14:paraId="6AF56543" w14:textId="77777777" w:rsidR="00A774F4" w:rsidRPr="002A4EF9" w:rsidRDefault="00A774F4" w:rsidP="002A4EF9">
      <w:pPr>
        <w:pStyle w:val="Nivel3"/>
        <w:numPr>
          <w:ilvl w:val="2"/>
          <w:numId w:val="6"/>
        </w:numPr>
        <w:tabs>
          <w:tab w:val="left" w:pos="851"/>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Aos servidores públicos:</w:t>
      </w:r>
    </w:p>
    <w:p w14:paraId="633A9A0C" w14:textId="77777777" w:rsidR="00A774F4" w:rsidRPr="002A4EF9" w:rsidRDefault="00A774F4" w:rsidP="002A4EF9">
      <w:pPr>
        <w:pStyle w:val="Nivel4"/>
        <w:numPr>
          <w:ilvl w:val="3"/>
          <w:numId w:val="6"/>
        </w:numPr>
        <w:tabs>
          <w:tab w:val="left" w:pos="851"/>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Aqueles previstos na Conta Salário, de acordo com os dispositivos vigentes que versam sobre o tema.</w:t>
      </w:r>
    </w:p>
    <w:p w14:paraId="5A34AEFA" w14:textId="77777777" w:rsidR="00A774F4" w:rsidRPr="002A4EF9" w:rsidRDefault="00A774F4" w:rsidP="002A4EF9">
      <w:pPr>
        <w:pStyle w:val="Nivel4"/>
        <w:numPr>
          <w:ilvl w:val="3"/>
          <w:numId w:val="6"/>
        </w:numPr>
        <w:tabs>
          <w:tab w:val="left" w:pos="851"/>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Aqueles previstos na Resolução BACEN nº 3.919/2010.</w:t>
      </w:r>
    </w:p>
    <w:p w14:paraId="322986E3" w14:textId="77777777" w:rsidR="00A774F4" w:rsidRPr="002A4EF9" w:rsidRDefault="00A774F4" w:rsidP="002A4EF9">
      <w:pPr>
        <w:pStyle w:val="Nivel2"/>
        <w:numPr>
          <w:ilvl w:val="1"/>
          <w:numId w:val="6"/>
        </w:numPr>
        <w:tabs>
          <w:tab w:val="left" w:pos="851"/>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O MUNICÍPIO ASSEGURARÁ A INSTITUIÇÃO FINANCEIRA, EM CARÁTER PREFERENCIAL, DURANTE A VIGÊNCIA DO CONTRATO, AS CONDIÇÕES PARA PRESTAÇÕES DOS SEGUINTES SERVIÇOS:</w:t>
      </w:r>
    </w:p>
    <w:p w14:paraId="7E2872AD" w14:textId="77777777" w:rsidR="00A774F4" w:rsidRPr="002A4EF9" w:rsidRDefault="00A774F4" w:rsidP="002A4EF9">
      <w:pPr>
        <w:pStyle w:val="Nivel3"/>
        <w:numPr>
          <w:ilvl w:val="2"/>
          <w:numId w:val="6"/>
        </w:numPr>
        <w:tabs>
          <w:tab w:val="left" w:pos="851"/>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Processamento de movimentações financeiras de pagamento a credores do Município que possuírem conta na instituição financeira vencedora, incluindo fornecedores, bem como de quaisquer pagamentos ou outras transferências de recursos financeiros feitos pelo Município a entes públicos ou privados, a qualquer título, excetuando-se os casos em que haja previsão legal em sentido contrário e </w:t>
      </w:r>
      <w:r w:rsidRPr="002A4EF9">
        <w:rPr>
          <w:rFonts w:ascii="Times New Roman" w:hAnsi="Times New Roman" w:cs="Times New Roman"/>
          <w:color w:val="000000" w:themeColor="text1"/>
          <w:sz w:val="24"/>
          <w:szCs w:val="24"/>
        </w:rPr>
        <w:lastRenderedPageBreak/>
        <w:t>nas hipóteses de convênio com o Tribunal de Justiça do Estado do Rio de Janeiro para cobrança de execuções fiscais, processos judiciais ou cobranças administrativas de crédito tributário inscrito em dívida ativa.</w:t>
      </w:r>
    </w:p>
    <w:p w14:paraId="70C44A3C"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DOS CONTRATOS JÁ EXISTENTES:</w:t>
      </w:r>
    </w:p>
    <w:p w14:paraId="3560D583"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Os demais contratos já existentes relativos a serviços e produtos financeiros previstos nesta municipalidade não sofrerão alterações.</w:t>
      </w:r>
    </w:p>
    <w:p w14:paraId="5EEBC3DA" w14:textId="77777777" w:rsidR="00A774F4" w:rsidRPr="002A4EF9" w:rsidRDefault="00A774F4" w:rsidP="00A774F4">
      <w:pPr>
        <w:pStyle w:val="Nivel4"/>
        <w:numPr>
          <w:ilvl w:val="3"/>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O disposto no item 1.8.1 inclui os serviços contratados pelos servidores públicos municipais.</w:t>
      </w:r>
    </w:p>
    <w:p w14:paraId="15C5640E" w14:textId="77777777" w:rsidR="00A774F4" w:rsidRPr="002A4EF9" w:rsidRDefault="00A774F4" w:rsidP="00A774F4">
      <w:pPr>
        <w:pStyle w:val="Nivel01"/>
        <w:numPr>
          <w:ilvl w:val="0"/>
          <w:numId w:val="6"/>
        </w:numPr>
        <w:spacing w:before="120" w:after="120"/>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 FUNDAMENTAÇÃO E DESCRIÇÃO DA NECESSIDADE DA CONTRATAÇÃO</w:t>
      </w:r>
    </w:p>
    <w:p w14:paraId="509C291A"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A Fundamentação da Contratação e de seus quantitativos encontra-se pormenorizada em tópico específico dos Estudos Técnicos Preliminares, constante no Processo nº 1408/25.</w:t>
      </w:r>
    </w:p>
    <w:p w14:paraId="11E1B73F" w14:textId="77777777" w:rsidR="00A774F4" w:rsidRPr="002A4EF9" w:rsidRDefault="00A774F4" w:rsidP="00A774F4">
      <w:pPr>
        <w:pStyle w:val="Nivel01"/>
        <w:numPr>
          <w:ilvl w:val="0"/>
          <w:numId w:val="6"/>
        </w:numPr>
        <w:tabs>
          <w:tab w:val="left" w:pos="0"/>
        </w:tabs>
        <w:spacing w:before="120" w:after="120"/>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 DESCRIÇÃO DA SOLUÇÃO COMO UM TODO CONSIDERADO O CICLO DE VIDA DO OBJETO</w:t>
      </w:r>
    </w:p>
    <w:p w14:paraId="1B3F9579"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bookmarkStart w:id="22" w:name="_Ref121236534"/>
      <w:r w:rsidRPr="002A4EF9">
        <w:rPr>
          <w:rFonts w:ascii="Times New Roman" w:hAnsi="Times New Roman" w:cs="Times New Roman"/>
          <w:color w:val="000000" w:themeColor="text1"/>
          <w:sz w:val="24"/>
          <w:szCs w:val="24"/>
        </w:rPr>
        <w:t xml:space="preserve"> A descrição da solução como um todo encontra-se pormenorizada em tópico específico dos Estudos Técnicos Preliminares, constante no Processo nº 1408/25.</w:t>
      </w:r>
      <w:bookmarkEnd w:id="22"/>
    </w:p>
    <w:p w14:paraId="71561586" w14:textId="77777777" w:rsidR="00A774F4" w:rsidRPr="002A4EF9" w:rsidRDefault="00A774F4" w:rsidP="00A774F4">
      <w:pPr>
        <w:pStyle w:val="Nivel01"/>
        <w:numPr>
          <w:ilvl w:val="0"/>
          <w:numId w:val="6"/>
        </w:numPr>
        <w:spacing w:before="120" w:after="120"/>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 REQUISITOS DA CONTRATAÇÃO</w:t>
      </w:r>
    </w:p>
    <w:p w14:paraId="0E84BC54"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A Contratada deverá observar os termos do instrumento convocatório da contratação e às legislações federal, estadual e municipal e normatizações relacionadas vigentes; e ainda:</w:t>
      </w:r>
    </w:p>
    <w:p w14:paraId="1539A5BB"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Observância às normas técnicas em geral, em especial as relacionadas com saúde operacional e segurança do trabalho;</w:t>
      </w:r>
    </w:p>
    <w:p w14:paraId="5F97A7C9"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Combate ao trabalho infantil ilegal e ao trabalho escravo e análogo a escravo;</w:t>
      </w:r>
    </w:p>
    <w:p w14:paraId="580CB457"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Comprometimento com o uso de produtos certificados e que não contenham potencial agressivo e prejudicial às pessoas, aos animais, ao meio ambiente e ao patrimônio;</w:t>
      </w:r>
    </w:p>
    <w:p w14:paraId="7A6F6424"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Compromisso com a redução do impacto ambiental negativo e com a proteção ao meio natural e antrópico;</w:t>
      </w:r>
    </w:p>
    <w:p w14:paraId="1E61A08E"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Adoção de requisitos que não limitem a competição e não deixe a Unidade requisitante dependente da Contratada;</w:t>
      </w:r>
    </w:p>
    <w:p w14:paraId="22593B95"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Garantia da prevalência dos princípios da legalidade, impessoalidade, moralidade, isonomia, publicidade, probidade administrativa, julgamento objetivo e vinculação ao instrumento convocatório em todo processo licitatório.</w:t>
      </w:r>
    </w:p>
    <w:p w14:paraId="544F8E5B" w14:textId="77777777" w:rsidR="00A774F4" w:rsidRPr="002A4EF9" w:rsidRDefault="00A774F4" w:rsidP="00A774F4">
      <w:pPr>
        <w:pStyle w:val="Nivel3"/>
        <w:tabs>
          <w:tab w:val="left" w:pos="567"/>
        </w:tabs>
        <w:spacing w:line="240" w:lineRule="auto"/>
        <w:ind w:left="0" w:firstLine="0"/>
        <w:rPr>
          <w:rFonts w:ascii="Times New Roman" w:hAnsi="Times New Roman" w:cs="Times New Roman"/>
          <w:b/>
          <w:color w:val="000000" w:themeColor="text1"/>
          <w:sz w:val="24"/>
          <w:szCs w:val="24"/>
        </w:rPr>
      </w:pPr>
      <w:r w:rsidRPr="002A4EF9">
        <w:rPr>
          <w:rFonts w:ascii="Times New Roman" w:hAnsi="Times New Roman" w:cs="Times New Roman"/>
          <w:b/>
          <w:color w:val="000000" w:themeColor="text1"/>
          <w:sz w:val="24"/>
          <w:szCs w:val="24"/>
        </w:rPr>
        <w:t xml:space="preserve">São requisitos </w:t>
      </w:r>
      <w:r w:rsidRPr="002A4EF9">
        <w:rPr>
          <w:rFonts w:ascii="Times New Roman" w:hAnsi="Times New Roman" w:cs="Times New Roman"/>
          <w:b/>
          <w:i/>
          <w:color w:val="000000" w:themeColor="text1"/>
          <w:sz w:val="24"/>
          <w:szCs w:val="24"/>
        </w:rPr>
        <w:t xml:space="preserve">indispensáveis </w:t>
      </w:r>
      <w:r w:rsidRPr="002A4EF9">
        <w:rPr>
          <w:rFonts w:ascii="Times New Roman" w:hAnsi="Times New Roman" w:cs="Times New Roman"/>
          <w:b/>
          <w:color w:val="000000" w:themeColor="text1"/>
          <w:sz w:val="24"/>
          <w:szCs w:val="24"/>
        </w:rPr>
        <w:t>a contratação:</w:t>
      </w:r>
    </w:p>
    <w:p w14:paraId="0B1520FD"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Ser instituição financeira oficial devidamente autorizada a funcionar pelo Banco Central do Brasil, comprovada mediante documentação oficial;</w:t>
      </w:r>
    </w:p>
    <w:p w14:paraId="449F3AEA"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Possuir infraestrutura tecnológica e operacional robusta para processar o volume de pagamento da folha municipal dentro dos prazos e com precisão;</w:t>
      </w:r>
    </w:p>
    <w:p w14:paraId="2BA3F4E8"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Processar e efetuar o pagamento da folha salarial completa compreendendo agentes públicos, servidores inativos e pensionistas;</w:t>
      </w:r>
    </w:p>
    <w:p w14:paraId="4BF73036"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Realizar os créditos dos valores devidos diretamente nas contas bancárias (conta salário) dos agentes públicos, servidores inativos e pensionistas, de forma precisa e dentro dos prazos estabelecidos;</w:t>
      </w:r>
    </w:p>
    <w:p w14:paraId="65016FD7"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lastRenderedPageBreak/>
        <w:t>Gerenciar um grande volume de transações de pagamento de forma eficiente e segura, em conformidade com as regulamentações do Conselho Monetário Nacional (CMN) e do Banco Central do Brasil (BACEN);</w:t>
      </w:r>
    </w:p>
    <w:p w14:paraId="032C7E59" w14:textId="77777777" w:rsidR="00A774F4" w:rsidRPr="002A4EF9" w:rsidRDefault="00A774F4" w:rsidP="00A774F4">
      <w:pPr>
        <w:pStyle w:val="Nvel1-SemNum"/>
        <w:spacing w:before="120" w:after="120"/>
        <w:ind w:left="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Subcontratação</w:t>
      </w:r>
    </w:p>
    <w:p w14:paraId="5CF7DDBE"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Não será admitida a subcontratação do objeto contratual.</w:t>
      </w:r>
    </w:p>
    <w:p w14:paraId="2C02B1D2" w14:textId="77777777" w:rsidR="00A774F4" w:rsidRPr="002A4EF9" w:rsidRDefault="00A774F4" w:rsidP="00A774F4">
      <w:pPr>
        <w:pStyle w:val="Nvel1-SemNum"/>
        <w:spacing w:before="120" w:after="120"/>
        <w:ind w:left="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Garantia da contratação</w:t>
      </w:r>
    </w:p>
    <w:p w14:paraId="7E6C9010"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Não haverá exigência da garantia da contratação dos </w:t>
      </w:r>
      <w:hyperlink r:id="rId44" w:anchor="art96" w:history="1">
        <w:r w:rsidRPr="002A4EF9">
          <w:rPr>
            <w:rStyle w:val="Hyperlink"/>
            <w:rFonts w:ascii="Times New Roman" w:hAnsi="Times New Roman" w:cs="Times New Roman"/>
            <w:color w:val="000000" w:themeColor="text1"/>
            <w:sz w:val="24"/>
            <w:szCs w:val="24"/>
          </w:rPr>
          <w:t>artigos 96 e seguintes da Lei nº 14.133, de 2021</w:t>
        </w:r>
      </w:hyperlink>
      <w:r w:rsidRPr="002A4EF9">
        <w:rPr>
          <w:rFonts w:ascii="Times New Roman" w:hAnsi="Times New Roman" w:cs="Times New Roman"/>
          <w:color w:val="000000" w:themeColor="text1"/>
          <w:sz w:val="24"/>
          <w:szCs w:val="24"/>
        </w:rPr>
        <w:t>.</w:t>
      </w:r>
    </w:p>
    <w:p w14:paraId="25DFC0A8" w14:textId="77777777" w:rsidR="00A774F4" w:rsidRPr="002A4EF9" w:rsidRDefault="00A774F4" w:rsidP="00A774F4">
      <w:pPr>
        <w:pStyle w:val="Nivel01"/>
        <w:numPr>
          <w:ilvl w:val="0"/>
          <w:numId w:val="6"/>
        </w:numPr>
        <w:tabs>
          <w:tab w:val="left" w:pos="0"/>
        </w:tabs>
        <w:spacing w:before="120" w:after="120"/>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 EXECUÇÃO DO OBJETO</w:t>
      </w:r>
    </w:p>
    <w:p w14:paraId="13EEB6D7" w14:textId="77777777" w:rsidR="00A774F4" w:rsidRPr="002A4EF9" w:rsidRDefault="00A774F4" w:rsidP="00A774F4">
      <w:pPr>
        <w:pStyle w:val="Nivel2"/>
        <w:numPr>
          <w:ilvl w:val="1"/>
          <w:numId w:val="6"/>
        </w:numPr>
        <w:tabs>
          <w:tab w:val="left" w:pos="0"/>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A Administração emitirá por escrito ordem de início, com a identificação dos serviços que serão prestados de forma constante durante a contratação, o prazo máximo e o local de execução, a identificação e assinatura do gestor responsável pela emissão da ordem e a identificação da pessoa jurídica a que se destina a ordem.</w:t>
      </w:r>
    </w:p>
    <w:p w14:paraId="47E9065C" w14:textId="77777777" w:rsidR="00A774F4" w:rsidRPr="002A4EF9" w:rsidRDefault="00A774F4" w:rsidP="00A774F4">
      <w:pPr>
        <w:pStyle w:val="Nivel2"/>
        <w:numPr>
          <w:ilvl w:val="1"/>
          <w:numId w:val="6"/>
        </w:numPr>
        <w:tabs>
          <w:tab w:val="left" w:pos="0"/>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Os serviços serão iniciados conforme a ordem de início, em até 05(cinco) dias úteis do recebimento da mesma, nas dependências da CONTRATANTE, que conterá o prazo para que a Instituição Financeira realize a abertura das contas salários.</w:t>
      </w:r>
    </w:p>
    <w:p w14:paraId="51A5D05C" w14:textId="77777777" w:rsidR="00A774F4" w:rsidRPr="002A4EF9" w:rsidRDefault="00A774F4" w:rsidP="00A774F4">
      <w:pPr>
        <w:pStyle w:val="Nivel01"/>
        <w:numPr>
          <w:ilvl w:val="0"/>
          <w:numId w:val="6"/>
        </w:numPr>
        <w:spacing w:before="120" w:after="120"/>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GESTÃO DO CONTRATO</w:t>
      </w:r>
    </w:p>
    <w:p w14:paraId="61374A90"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Será responsável pela gestão do Contrato a Secretaria de Administração, representada pelo secretário da pasta, nomeado por Portaria publicada no Diário Oficial de Município.</w:t>
      </w:r>
    </w:p>
    <w:p w14:paraId="21345ACB"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O contrato deverá ser executado fielmente pelas partes, de acordo com as cláusulas avençadas e as normas da Lei nº 14.133, de 2021, e cada parte responderá pelas consequências de sua inexecução total ou parcial</w:t>
      </w:r>
      <w:r w:rsidRPr="002A4EF9">
        <w:rPr>
          <w:rFonts w:ascii="Times New Roman" w:eastAsia="Arial" w:hAnsi="Times New Roman" w:cs="Times New Roman"/>
          <w:color w:val="000000" w:themeColor="text1"/>
          <w:sz w:val="24"/>
          <w:szCs w:val="24"/>
        </w:rPr>
        <w:t>.</w:t>
      </w:r>
    </w:p>
    <w:p w14:paraId="708BE779"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Em caso de impedimento, ordem de paralisação ou suspensão do contrato, o cronograma de execução será prorrogado automaticamente pelo tempo correspondente, anotadas tais circunstâncias mediante simples apostila.</w:t>
      </w:r>
    </w:p>
    <w:p w14:paraId="423C02F8"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As comunicações entre o órgão ou entidade e a contratada devem ser realizadas por escrito sempre que o ato exigir tal formalidade, admitindo-se o uso de mensagem eletrônica para esse fim.</w:t>
      </w:r>
    </w:p>
    <w:p w14:paraId="134AC13C"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O órgão ou entidade poderá convocar representante da empresa para adoção de providências que devam ser cumpridas de imediato.</w:t>
      </w:r>
    </w:p>
    <w:p w14:paraId="35E3C5CF"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 </w:t>
      </w:r>
    </w:p>
    <w:p w14:paraId="7E2853B6"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O gestor do contrato acompanhará os registros realizados pelos fiscais do contrato, de todas as ocorrências relacionadas à execução do contrato e as medidas adotadas, informando, se for o caso, à autoridade superior àquelas que ultrapassarem a sua competência. (</w:t>
      </w:r>
      <w:hyperlink r:id="rId45" w:anchor="art21" w:history="1">
        <w:r w:rsidRPr="002A4EF9">
          <w:rPr>
            <w:rStyle w:val="Hyperlink"/>
            <w:rFonts w:ascii="Times New Roman" w:hAnsi="Times New Roman" w:cs="Times New Roman"/>
            <w:color w:val="000000" w:themeColor="text1"/>
            <w:sz w:val="24"/>
            <w:szCs w:val="24"/>
          </w:rPr>
          <w:t>Decreto nº 11.246, de 2022, art. 21, II</w:t>
        </w:r>
      </w:hyperlink>
      <w:r w:rsidRPr="002A4EF9">
        <w:rPr>
          <w:rFonts w:ascii="Times New Roman" w:hAnsi="Times New Roman" w:cs="Times New Roman"/>
          <w:color w:val="000000" w:themeColor="text1"/>
          <w:sz w:val="24"/>
          <w:szCs w:val="24"/>
        </w:rPr>
        <w:t>).</w:t>
      </w:r>
    </w:p>
    <w:p w14:paraId="6C207230"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hyperlink r:id="rId46" w:anchor="art21" w:history="1">
        <w:r w:rsidRPr="002A4EF9">
          <w:rPr>
            <w:rStyle w:val="Hyperlink"/>
            <w:rFonts w:ascii="Times New Roman" w:hAnsi="Times New Roman" w:cs="Times New Roman"/>
            <w:color w:val="000000" w:themeColor="text1"/>
            <w:sz w:val="24"/>
            <w:szCs w:val="24"/>
          </w:rPr>
          <w:t>Decreto nº 11.246, de 2022, art. 21, IV</w:t>
        </w:r>
      </w:hyperlink>
      <w:r w:rsidRPr="002A4EF9">
        <w:rPr>
          <w:rFonts w:ascii="Times New Roman" w:hAnsi="Times New Roman" w:cs="Times New Roman"/>
          <w:color w:val="000000" w:themeColor="text1"/>
          <w:sz w:val="24"/>
          <w:szCs w:val="24"/>
        </w:rPr>
        <w:t>).</w:t>
      </w:r>
    </w:p>
    <w:p w14:paraId="33C98C0E"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lastRenderedPageBreak/>
        <w:t>O gestor do contrato acompanhará a manutenção das condições de habilitação da contratada, para fins de empenho de despesa e pagamento, e anotará os problemas que obstem o fluxo normal da liquidação e do pagamento da despesa no relatório de riscos eventuais. (</w:t>
      </w:r>
      <w:hyperlink r:id="rId47" w:anchor="art21" w:history="1">
        <w:r w:rsidRPr="002A4EF9">
          <w:rPr>
            <w:rStyle w:val="Hyperlink"/>
            <w:rFonts w:ascii="Times New Roman" w:hAnsi="Times New Roman" w:cs="Times New Roman"/>
            <w:color w:val="000000" w:themeColor="text1"/>
            <w:sz w:val="24"/>
            <w:szCs w:val="24"/>
          </w:rPr>
          <w:t>Decreto nº 11.246, de 2022, art. 21, III</w:t>
        </w:r>
      </w:hyperlink>
      <w:r w:rsidRPr="002A4EF9">
        <w:rPr>
          <w:rFonts w:ascii="Times New Roman" w:hAnsi="Times New Roman" w:cs="Times New Roman"/>
          <w:color w:val="000000" w:themeColor="text1"/>
          <w:sz w:val="24"/>
          <w:szCs w:val="24"/>
        </w:rPr>
        <w:t>).</w:t>
      </w:r>
    </w:p>
    <w:p w14:paraId="560ECF39"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O gestor do contrato emitirá documento comprobatório da avaliação realizada pelos fiscais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hyperlink r:id="rId48" w:anchor="art21" w:history="1">
        <w:r w:rsidRPr="002A4EF9">
          <w:rPr>
            <w:rStyle w:val="Hyperlink"/>
            <w:rFonts w:ascii="Times New Roman" w:hAnsi="Times New Roman" w:cs="Times New Roman"/>
            <w:color w:val="000000" w:themeColor="text1"/>
            <w:sz w:val="24"/>
            <w:szCs w:val="24"/>
          </w:rPr>
          <w:t>Decreto nº 11.246, de 2022, art. 21, VIII</w:t>
        </w:r>
      </w:hyperlink>
      <w:r w:rsidRPr="002A4EF9">
        <w:rPr>
          <w:rFonts w:ascii="Times New Roman" w:hAnsi="Times New Roman" w:cs="Times New Roman"/>
          <w:color w:val="000000" w:themeColor="text1"/>
          <w:sz w:val="24"/>
          <w:szCs w:val="24"/>
        </w:rPr>
        <w:t>).</w:t>
      </w:r>
    </w:p>
    <w:p w14:paraId="1130AB41"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O gestor do contrato tomará providências para a formalização de processo administrativo de responsabilização para fins de aplicação de sanções, a ser conduzido pela comissão de que trata o </w:t>
      </w:r>
      <w:hyperlink r:id="rId49" w:anchor="art158" w:history="1">
        <w:r w:rsidRPr="002A4EF9">
          <w:rPr>
            <w:rStyle w:val="Hyperlink"/>
            <w:rFonts w:ascii="Times New Roman" w:hAnsi="Times New Roman" w:cs="Times New Roman"/>
            <w:color w:val="000000" w:themeColor="text1"/>
            <w:sz w:val="24"/>
            <w:szCs w:val="24"/>
          </w:rPr>
          <w:t>art. 158 da Lei nº 14.133, de 2021</w:t>
        </w:r>
      </w:hyperlink>
      <w:r w:rsidRPr="002A4EF9">
        <w:rPr>
          <w:rFonts w:ascii="Times New Roman" w:hAnsi="Times New Roman" w:cs="Times New Roman"/>
          <w:color w:val="000000" w:themeColor="text1"/>
          <w:sz w:val="24"/>
          <w:szCs w:val="24"/>
        </w:rPr>
        <w:t>, ou pelo agente ou pelo setor com competência para tal, conforme o caso. (</w:t>
      </w:r>
      <w:hyperlink r:id="rId50" w:anchor="art21" w:history="1">
        <w:r w:rsidRPr="002A4EF9">
          <w:rPr>
            <w:rStyle w:val="Hyperlink"/>
            <w:rFonts w:ascii="Times New Roman" w:hAnsi="Times New Roman" w:cs="Times New Roman"/>
            <w:color w:val="000000" w:themeColor="text1"/>
            <w:sz w:val="24"/>
            <w:szCs w:val="24"/>
          </w:rPr>
          <w:t>Decreto nº 11.246, de 2022, art. 21, X</w:t>
        </w:r>
      </w:hyperlink>
      <w:r w:rsidRPr="002A4EF9">
        <w:rPr>
          <w:rFonts w:ascii="Times New Roman" w:hAnsi="Times New Roman" w:cs="Times New Roman"/>
          <w:color w:val="000000" w:themeColor="text1"/>
          <w:sz w:val="24"/>
          <w:szCs w:val="24"/>
        </w:rPr>
        <w:t>).</w:t>
      </w:r>
    </w:p>
    <w:p w14:paraId="1326A586"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O gestor do contrato deverá enviar a documentação pertinente ao setor de contratos para a formalização dos procedimentos de liquidação e pagamento, no valor dimensionado pela fiscalização e gestão nos termos do contrato.</w:t>
      </w:r>
    </w:p>
    <w:p w14:paraId="4CA8AF0A" w14:textId="77777777" w:rsidR="00A774F4" w:rsidRPr="002A4EF9" w:rsidRDefault="00A774F4" w:rsidP="00A774F4">
      <w:pPr>
        <w:pStyle w:val="Nvel1-SemNumerao"/>
        <w:tabs>
          <w:tab w:val="left" w:pos="567"/>
        </w:tabs>
        <w:spacing w:line="240" w:lineRule="auto"/>
        <w:ind w:left="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Fiscalização</w:t>
      </w:r>
    </w:p>
    <w:p w14:paraId="7E4FF6A9"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 A execução do contrato deverá ser acompanhada e fiscalizada pelos fiscais do contrato, ou pelos respectivos substitutos </w:t>
      </w:r>
      <w:hyperlink r:id="rId51" w:anchor="art117">
        <w:r w:rsidRPr="002A4EF9">
          <w:rPr>
            <w:rStyle w:val="Hyperlink"/>
            <w:rFonts w:ascii="Times New Roman" w:hAnsi="Times New Roman" w:cs="Times New Roman"/>
            <w:color w:val="000000" w:themeColor="text1"/>
            <w:sz w:val="24"/>
            <w:szCs w:val="24"/>
          </w:rPr>
          <w:t>(Lei nº 14.133, de 2021, art. 117, caput</w:t>
        </w:r>
      </w:hyperlink>
      <w:r w:rsidRPr="002A4EF9">
        <w:rPr>
          <w:rFonts w:ascii="Times New Roman" w:hAnsi="Times New Roman" w:cs="Times New Roman"/>
          <w:color w:val="000000" w:themeColor="text1"/>
          <w:sz w:val="24"/>
          <w:szCs w:val="24"/>
        </w:rPr>
        <w:t>).</w:t>
      </w:r>
    </w:p>
    <w:p w14:paraId="5CB69E0A"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Serão responsáveis pelo acompanhamento e fiscalização do contrato os servidores nomeados pela Administração para este fim, através de Portaria a ser publicada no órgão de imprensa oficial do Município, em momento oportuno.</w:t>
      </w:r>
    </w:p>
    <w:p w14:paraId="64D9CE28"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O fiscal do contrato acompanhará a execução do contrato, para que sejam cumpridas todas as condições estabelecidas no contrato, de modo a assegurar os melhores resultados para a Administração. </w:t>
      </w:r>
      <w:r w:rsidRPr="002A4EF9">
        <w:rPr>
          <w:rFonts w:ascii="Times New Roman" w:eastAsia="Arial" w:hAnsi="Times New Roman" w:cs="Times New Roman"/>
          <w:color w:val="000000" w:themeColor="text1"/>
          <w:sz w:val="24"/>
          <w:szCs w:val="24"/>
        </w:rPr>
        <w:t>(</w:t>
      </w:r>
      <w:hyperlink r:id="rId52" w:anchor="art22" w:history="1">
        <w:r w:rsidRPr="002A4EF9">
          <w:rPr>
            <w:rStyle w:val="Hyperlink"/>
            <w:rFonts w:ascii="Times New Roman" w:eastAsia="Arial" w:hAnsi="Times New Roman" w:cs="Times New Roman"/>
            <w:color w:val="000000" w:themeColor="text1"/>
            <w:sz w:val="24"/>
            <w:szCs w:val="24"/>
          </w:rPr>
          <w:t>Decreto nº 11.246, de 2022, art. 22, VI</w:t>
        </w:r>
      </w:hyperlink>
      <w:r w:rsidRPr="002A4EF9">
        <w:rPr>
          <w:rFonts w:ascii="Times New Roman" w:eastAsia="Arial" w:hAnsi="Times New Roman" w:cs="Times New Roman"/>
          <w:color w:val="000000" w:themeColor="text1"/>
          <w:sz w:val="24"/>
          <w:szCs w:val="24"/>
        </w:rPr>
        <w:t>);</w:t>
      </w:r>
    </w:p>
    <w:p w14:paraId="12C6BD49"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O fiscal do contrato anotará no histórico de gerenciamento do contrato todas as ocorrências relacionadas à execução do contrato, com a descrição do que for necessário para a regularização das faltas ou dos defeitos observados. (</w:t>
      </w:r>
      <w:hyperlink r:id="rId53" w:anchor="art117§1" w:history="1">
        <w:r w:rsidRPr="002A4EF9">
          <w:rPr>
            <w:rStyle w:val="Hyperlink"/>
            <w:rFonts w:ascii="Times New Roman" w:hAnsi="Times New Roman" w:cs="Times New Roman"/>
            <w:color w:val="000000" w:themeColor="text1"/>
            <w:sz w:val="24"/>
            <w:szCs w:val="24"/>
          </w:rPr>
          <w:t>Lei nº 14.133, de 2021, art. 117, §1º</w:t>
        </w:r>
      </w:hyperlink>
      <w:r w:rsidRPr="002A4EF9">
        <w:rPr>
          <w:rFonts w:ascii="Times New Roman" w:hAnsi="Times New Roman" w:cs="Times New Roman"/>
          <w:color w:val="000000" w:themeColor="text1"/>
          <w:sz w:val="24"/>
          <w:szCs w:val="24"/>
        </w:rPr>
        <w:t xml:space="preserve">, e </w:t>
      </w:r>
      <w:hyperlink r:id="rId54" w:anchor="art22" w:history="1">
        <w:r w:rsidRPr="002A4EF9">
          <w:rPr>
            <w:rStyle w:val="Hyperlink"/>
            <w:rFonts w:ascii="Times New Roman" w:hAnsi="Times New Roman" w:cs="Times New Roman"/>
            <w:color w:val="000000" w:themeColor="text1"/>
            <w:sz w:val="24"/>
            <w:szCs w:val="24"/>
          </w:rPr>
          <w:t>Decreto nº 11.246, de 2022, art. 22, II</w:t>
        </w:r>
      </w:hyperlink>
      <w:r w:rsidRPr="002A4EF9">
        <w:rPr>
          <w:rFonts w:ascii="Times New Roman" w:hAnsi="Times New Roman" w:cs="Times New Roman"/>
          <w:color w:val="000000" w:themeColor="text1"/>
          <w:sz w:val="24"/>
          <w:szCs w:val="24"/>
        </w:rPr>
        <w:t>);</w:t>
      </w:r>
    </w:p>
    <w:p w14:paraId="6D584A72"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Identificada qualquer inexatidão ou irregularidade, o fiscal do contrato emitirá notificações para a correção da execução do contrato, determinando prazo para a correção. (</w:t>
      </w:r>
      <w:hyperlink r:id="rId55" w:anchor="art22" w:history="1">
        <w:r w:rsidRPr="002A4EF9">
          <w:rPr>
            <w:rStyle w:val="Hyperlink"/>
            <w:rFonts w:ascii="Times New Roman" w:hAnsi="Times New Roman" w:cs="Times New Roman"/>
            <w:color w:val="000000" w:themeColor="text1"/>
            <w:sz w:val="24"/>
            <w:szCs w:val="24"/>
          </w:rPr>
          <w:t>Decreto nº 11.246, de 2022, art. 22, III</w:t>
        </w:r>
      </w:hyperlink>
      <w:r w:rsidRPr="002A4EF9">
        <w:rPr>
          <w:rFonts w:ascii="Times New Roman" w:hAnsi="Times New Roman" w:cs="Times New Roman"/>
          <w:color w:val="000000" w:themeColor="text1"/>
          <w:sz w:val="24"/>
          <w:szCs w:val="24"/>
        </w:rPr>
        <w:t xml:space="preserve">); </w:t>
      </w:r>
    </w:p>
    <w:p w14:paraId="6F2CE8B4"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O fiscal do contrato informará ao gestor do contato, em tempo hábil, a situação que demandar decisão ou adoção de medidas que ultrapassem sua competência, para que adote as medidas necessárias e saneadoras, se for o caso. (</w:t>
      </w:r>
      <w:hyperlink r:id="rId56" w:anchor="art22" w:history="1">
        <w:r w:rsidRPr="002A4EF9">
          <w:rPr>
            <w:rStyle w:val="Hyperlink"/>
            <w:rFonts w:ascii="Times New Roman" w:hAnsi="Times New Roman" w:cs="Times New Roman"/>
            <w:color w:val="000000" w:themeColor="text1"/>
            <w:sz w:val="24"/>
            <w:szCs w:val="24"/>
          </w:rPr>
          <w:t>Decreto nº 11.246, de 2022, art. 22, IV</w:t>
        </w:r>
      </w:hyperlink>
      <w:r w:rsidRPr="002A4EF9">
        <w:rPr>
          <w:rFonts w:ascii="Times New Roman" w:eastAsia="Arial" w:hAnsi="Times New Roman" w:cs="Times New Roman"/>
          <w:color w:val="000000" w:themeColor="text1"/>
          <w:sz w:val="24"/>
          <w:szCs w:val="24"/>
        </w:rPr>
        <w:t>);</w:t>
      </w:r>
    </w:p>
    <w:p w14:paraId="28E833CF"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No caso de ocorrências que possam inviabilizar a execução do contrato nas datas aprazadas, o fiscal do contrato comunicará o fato imediatamente ao gestor do contrato. (</w:t>
      </w:r>
      <w:hyperlink r:id="rId57" w:anchor="art22" w:history="1">
        <w:r w:rsidRPr="002A4EF9">
          <w:rPr>
            <w:rStyle w:val="Hyperlink"/>
            <w:rFonts w:ascii="Times New Roman" w:hAnsi="Times New Roman" w:cs="Times New Roman"/>
            <w:color w:val="000000" w:themeColor="text1"/>
            <w:sz w:val="24"/>
            <w:szCs w:val="24"/>
          </w:rPr>
          <w:t>Decreto nº 11.246, de 2022, art. 22, V</w:t>
        </w:r>
      </w:hyperlink>
      <w:r w:rsidRPr="002A4EF9">
        <w:rPr>
          <w:rFonts w:ascii="Times New Roman" w:hAnsi="Times New Roman" w:cs="Times New Roman"/>
          <w:color w:val="000000" w:themeColor="text1"/>
          <w:sz w:val="24"/>
          <w:szCs w:val="24"/>
        </w:rPr>
        <w:t>);</w:t>
      </w:r>
    </w:p>
    <w:p w14:paraId="6F184DC2"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O fiscal do contrato comunicará ao gestor do contrato, em tempo hábil, o término do contrato sob sua responsabilidade.</w:t>
      </w:r>
    </w:p>
    <w:p w14:paraId="126C0936"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hyperlink r:id="rId58" w:anchor="art23" w:history="1">
        <w:r w:rsidRPr="002A4EF9">
          <w:rPr>
            <w:rStyle w:val="Hyperlink"/>
            <w:rFonts w:ascii="Times New Roman" w:hAnsi="Times New Roman" w:cs="Times New Roman"/>
            <w:color w:val="000000" w:themeColor="text1"/>
            <w:sz w:val="24"/>
            <w:szCs w:val="24"/>
          </w:rPr>
          <w:t>Art. 23, I e II, do Decreto nº 11.246, de 2022</w:t>
        </w:r>
      </w:hyperlink>
      <w:r w:rsidRPr="002A4EF9">
        <w:rPr>
          <w:rFonts w:ascii="Times New Roman" w:hAnsi="Times New Roman" w:cs="Times New Roman"/>
          <w:color w:val="000000" w:themeColor="text1"/>
          <w:sz w:val="24"/>
          <w:szCs w:val="24"/>
        </w:rPr>
        <w:t>).</w:t>
      </w:r>
    </w:p>
    <w:p w14:paraId="55AA084D"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lastRenderedPageBreak/>
        <w:t>Caso ocorram descumprimento das obrigações contratuais, o fiscal do contrato atuará tempestivamente na solução do problema, reportando ao gestor do contrato para que tome as providências cabíveis, quando ultrapassar a sua competência; (</w:t>
      </w:r>
      <w:hyperlink r:id="rId59" w:anchor="art23" w:history="1">
        <w:r w:rsidRPr="002A4EF9">
          <w:rPr>
            <w:rStyle w:val="Hyperlink"/>
            <w:rFonts w:ascii="Times New Roman" w:hAnsi="Times New Roman" w:cs="Times New Roman"/>
            <w:color w:val="000000" w:themeColor="text1"/>
            <w:sz w:val="24"/>
            <w:szCs w:val="24"/>
          </w:rPr>
          <w:t>Decreto nº 11.246, de 2022, art. 23, IV</w:t>
        </w:r>
      </w:hyperlink>
      <w:r w:rsidRPr="002A4EF9">
        <w:rPr>
          <w:rFonts w:ascii="Times New Roman" w:hAnsi="Times New Roman" w:cs="Times New Roman"/>
          <w:color w:val="000000" w:themeColor="text1"/>
          <w:sz w:val="24"/>
          <w:szCs w:val="24"/>
        </w:rPr>
        <w:t>).</w:t>
      </w:r>
    </w:p>
    <w:p w14:paraId="770D47D6" w14:textId="77777777" w:rsidR="00A774F4" w:rsidRPr="002A4EF9" w:rsidRDefault="00A774F4" w:rsidP="00A774F4">
      <w:pPr>
        <w:pStyle w:val="Nivel01"/>
        <w:numPr>
          <w:ilvl w:val="0"/>
          <w:numId w:val="6"/>
        </w:numPr>
        <w:spacing w:before="120" w:after="120"/>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OBRIGAÇÕES DA CONTRATADA</w:t>
      </w:r>
    </w:p>
    <w:p w14:paraId="5389E316"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  A CONTRATADA deve cumprir todas as obrigações constantes no instrumento convocatório, seus anexos e sua proposta, assumindo como exclusivamente seus os riscos e as despesas decorrentes da boa execução do objeto e, ainda:</w:t>
      </w:r>
    </w:p>
    <w:p w14:paraId="6BD9B70E" w14:textId="77777777" w:rsidR="00A774F4" w:rsidRPr="002A4EF9" w:rsidRDefault="00A774F4" w:rsidP="00A774F4">
      <w:pPr>
        <w:pStyle w:val="Nivel3"/>
        <w:numPr>
          <w:ilvl w:val="2"/>
          <w:numId w:val="6"/>
        </w:numPr>
        <w:tabs>
          <w:tab w:val="left" w:pos="567"/>
          <w:tab w:val="left" w:pos="1276"/>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 Efetuar a execução dos serviços em perfeitas condições, conforme especificações, prazo e local constantes no Termo de Referência e seus anexos, acompanhado da respectiva nota fiscal; </w:t>
      </w:r>
    </w:p>
    <w:p w14:paraId="1A507BCA" w14:textId="77777777" w:rsidR="00A774F4" w:rsidRPr="002A4EF9" w:rsidRDefault="00A774F4" w:rsidP="00A774F4">
      <w:pPr>
        <w:pStyle w:val="Nivel3"/>
        <w:numPr>
          <w:ilvl w:val="2"/>
          <w:numId w:val="6"/>
        </w:numPr>
        <w:tabs>
          <w:tab w:val="left" w:pos="567"/>
          <w:tab w:val="left" w:pos="1276"/>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 Responsabilizar-se pelos vícios e danos decorrentes do objeto, de acordo com o Código de Defesa do Consumidor (Lei nº 8.078/1990);</w:t>
      </w:r>
    </w:p>
    <w:p w14:paraId="1CA9B6D9" w14:textId="77777777" w:rsidR="00A774F4" w:rsidRPr="002A4EF9" w:rsidRDefault="00A774F4" w:rsidP="00A774F4">
      <w:pPr>
        <w:pStyle w:val="Nivel3"/>
        <w:numPr>
          <w:ilvl w:val="2"/>
          <w:numId w:val="6"/>
        </w:numPr>
        <w:tabs>
          <w:tab w:val="left" w:pos="567"/>
          <w:tab w:val="left" w:pos="1276"/>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 Substituir, em até 24 (vinte e quatro) horas, os serviços que apresentarem incompatibilidade com a descrição do serviço.</w:t>
      </w:r>
    </w:p>
    <w:p w14:paraId="35D85ABB" w14:textId="77777777" w:rsidR="00A774F4" w:rsidRPr="002A4EF9" w:rsidRDefault="00A774F4" w:rsidP="00A774F4">
      <w:pPr>
        <w:pStyle w:val="Nivel3"/>
        <w:numPr>
          <w:ilvl w:val="2"/>
          <w:numId w:val="6"/>
        </w:numPr>
        <w:tabs>
          <w:tab w:val="left" w:pos="567"/>
          <w:tab w:val="left" w:pos="1276"/>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 Comunicar à Administração, com antecedência mínima de 24 (vinte e quatro) horas que antecede a data da execução, os motivos que impossibilitem o cumprimento do prazo previsto, com a devida comprovação;</w:t>
      </w:r>
    </w:p>
    <w:p w14:paraId="481D7EBE" w14:textId="77777777" w:rsidR="00A774F4" w:rsidRPr="002A4EF9" w:rsidRDefault="00A774F4" w:rsidP="00A774F4">
      <w:pPr>
        <w:pStyle w:val="Nivel3"/>
        <w:numPr>
          <w:ilvl w:val="2"/>
          <w:numId w:val="6"/>
        </w:numPr>
        <w:tabs>
          <w:tab w:val="left" w:pos="567"/>
          <w:tab w:val="left" w:pos="1276"/>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 Manter, durante toda a execução do contrato, em compatibilidade com as obrigações assumidas, todas as condições de habilitação e qualificação exigidas na licitação;</w:t>
      </w:r>
    </w:p>
    <w:p w14:paraId="2E940B74" w14:textId="77777777" w:rsidR="00A774F4" w:rsidRPr="002A4EF9" w:rsidRDefault="00A774F4" w:rsidP="00A774F4">
      <w:pPr>
        <w:pStyle w:val="Nivel3"/>
        <w:numPr>
          <w:ilvl w:val="2"/>
          <w:numId w:val="6"/>
        </w:numPr>
        <w:tabs>
          <w:tab w:val="left" w:pos="567"/>
          <w:tab w:val="left" w:pos="1276"/>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 Indicar preposto para representá-la durante a execução do contrato;</w:t>
      </w:r>
    </w:p>
    <w:p w14:paraId="00881F1C" w14:textId="77777777" w:rsidR="00A774F4" w:rsidRPr="002A4EF9" w:rsidRDefault="00A774F4" w:rsidP="00A774F4">
      <w:pPr>
        <w:pStyle w:val="Nivel3"/>
        <w:numPr>
          <w:ilvl w:val="2"/>
          <w:numId w:val="6"/>
        </w:numPr>
        <w:tabs>
          <w:tab w:val="left" w:pos="567"/>
          <w:tab w:val="left" w:pos="1276"/>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 Comunicar à Administração sobre qualquer alteração no endereço, conta bancária ou outros dados necessários para recebimento de correspondência, enquanto perdurar os efeitos da contratação;</w:t>
      </w:r>
    </w:p>
    <w:p w14:paraId="011E30F8" w14:textId="77777777" w:rsidR="00A774F4" w:rsidRPr="002A4EF9" w:rsidRDefault="00A774F4" w:rsidP="00A774F4">
      <w:pPr>
        <w:pStyle w:val="Nivel3"/>
        <w:numPr>
          <w:ilvl w:val="2"/>
          <w:numId w:val="6"/>
        </w:numPr>
        <w:tabs>
          <w:tab w:val="left" w:pos="567"/>
          <w:tab w:val="left" w:pos="1276"/>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Receber as comunicações da Administração e respondê-las ou atendê-las nos prazos específicos constantes da comunicação;</w:t>
      </w:r>
    </w:p>
    <w:p w14:paraId="7E494B9E" w14:textId="77777777" w:rsidR="00A774F4" w:rsidRPr="002A4EF9" w:rsidRDefault="00A774F4" w:rsidP="00A774F4">
      <w:pPr>
        <w:pStyle w:val="Nivel3"/>
        <w:numPr>
          <w:ilvl w:val="2"/>
          <w:numId w:val="6"/>
        </w:numPr>
        <w:tabs>
          <w:tab w:val="left" w:pos="567"/>
          <w:tab w:val="left" w:pos="1276"/>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 Arcar com todas as despesas diretas e indiretas decorrentes do objeto, tais como tributos, encargos sociais e trabalhistas, transporte, depósito e entrega dos serviços.</w:t>
      </w:r>
    </w:p>
    <w:p w14:paraId="5CE6FA92"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14:paraId="2427A29C"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Disponibilizar e manter uma estrutura de atendimento (agência física no Município) com capacidade de suportar as demandas dos servidores e da Administração Pública; </w:t>
      </w:r>
    </w:p>
    <w:p w14:paraId="1F95FFE8"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Realizar a abertura de contas salário, sem custos, para todos os agentes públicos, servidores inativos e pensionistas, dentro do prazo estipulado na ordem de </w:t>
      </w:r>
      <w:proofErr w:type="spellStart"/>
      <w:r w:rsidRPr="002A4EF9">
        <w:rPr>
          <w:rFonts w:ascii="Times New Roman" w:hAnsi="Times New Roman" w:cs="Times New Roman"/>
          <w:color w:val="000000" w:themeColor="text1"/>
          <w:sz w:val="24"/>
          <w:szCs w:val="24"/>
        </w:rPr>
        <w:t>inicío</w:t>
      </w:r>
      <w:proofErr w:type="spellEnd"/>
      <w:r w:rsidRPr="002A4EF9">
        <w:rPr>
          <w:rFonts w:ascii="Times New Roman" w:hAnsi="Times New Roman" w:cs="Times New Roman"/>
          <w:color w:val="000000" w:themeColor="text1"/>
          <w:sz w:val="24"/>
          <w:szCs w:val="24"/>
        </w:rPr>
        <w:t xml:space="preserve">, garantindo direito à portabilidade bancária conforme a legislação; </w:t>
      </w:r>
    </w:p>
    <w:p w14:paraId="58873AD3"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Possuir sistemas compatíveis com os sistemas de folha de pagamento utilizados pela Prefeitura (</w:t>
      </w:r>
      <w:r w:rsidRPr="002A4EF9">
        <w:rPr>
          <w:rFonts w:ascii="Times New Roman" w:hAnsi="Times New Roman" w:cs="Times New Roman"/>
          <w:i/>
          <w:color w:val="000000" w:themeColor="text1"/>
          <w:sz w:val="24"/>
          <w:szCs w:val="24"/>
        </w:rPr>
        <w:t>atualmente Governança Brasil – GOVBR</w:t>
      </w:r>
      <w:r w:rsidRPr="002A4EF9">
        <w:rPr>
          <w:rFonts w:ascii="Times New Roman" w:hAnsi="Times New Roman" w:cs="Times New Roman"/>
          <w:color w:val="000000" w:themeColor="text1"/>
          <w:sz w:val="24"/>
          <w:szCs w:val="24"/>
        </w:rPr>
        <w:t>);</w:t>
      </w:r>
    </w:p>
    <w:p w14:paraId="56E89ECC"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proofErr w:type="spellStart"/>
      <w:r w:rsidRPr="002A4EF9">
        <w:rPr>
          <w:rFonts w:ascii="Times New Roman" w:hAnsi="Times New Roman" w:cs="Times New Roman"/>
          <w:color w:val="000000" w:themeColor="text1"/>
          <w:sz w:val="24"/>
          <w:szCs w:val="24"/>
        </w:rPr>
        <w:t>Fornecer</w:t>
      </w:r>
      <w:proofErr w:type="spellEnd"/>
      <w:r w:rsidRPr="002A4EF9">
        <w:rPr>
          <w:rFonts w:ascii="Times New Roman" w:hAnsi="Times New Roman" w:cs="Times New Roman"/>
          <w:color w:val="000000" w:themeColor="text1"/>
          <w:sz w:val="24"/>
          <w:szCs w:val="24"/>
        </w:rPr>
        <w:t xml:space="preserve"> suporte técnico adequado ao Departamento de Recursos Humanos para o envio e processamento da folha de pagamento, incluindo o fornecimento de layout eletrônico; </w:t>
      </w:r>
    </w:p>
    <w:p w14:paraId="3520D266"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Identificar e comunicar eventuais erros nos arquivos de pagamento dentro dos prazos estipulados permitindo correções tempestivas; </w:t>
      </w:r>
    </w:p>
    <w:p w14:paraId="4734682C"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Disponibilizar canais para solicitações de cancelamento e substituição de arquivos de pagamento dentro dos prazos razoáveis; </w:t>
      </w:r>
    </w:p>
    <w:p w14:paraId="408D4703"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lastRenderedPageBreak/>
        <w:t xml:space="preserve">Garantir a segurança e confidencialidade dos dados dos agentes públicos, servidores inativos e pensionistas, em conformidade com a Lei Geral de Proteção de Dados (LGPD) </w:t>
      </w:r>
    </w:p>
    <w:p w14:paraId="06EA0E91"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Possibilitar, sem exclusividade, a oferta de serviços de empréstimos consignados e outros serviços financeiros opcionais aos servidores, caso a instituição tenha interesse; </w:t>
      </w:r>
    </w:p>
    <w:p w14:paraId="5C3D874C"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Respeitar as normas do BACEN e demais órgãos reguladores do sistema financeiro. </w:t>
      </w:r>
    </w:p>
    <w:p w14:paraId="3F7C5869"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Assegurar o direito a portabilidade bancária e as características da conta salário (em especial sobre a natureza livre de onerosidade).</w:t>
      </w:r>
    </w:p>
    <w:p w14:paraId="205879E8"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Não divulgar nem transferir a terceiros, sem autorização expressa do titular, os dados e informações dos servidores públicos obtidos por força do presente instrumento, salvo quando a circulação ocorrer dentro da própria rede da instituição</w:t>
      </w:r>
    </w:p>
    <w:p w14:paraId="7D4970E0"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Não adicionar cláusula, obrigação ou condição em instrumento utilizado para abertura de conta salário ou para realizar a portabilidade presumindo a autorização expressa do titular referente ao item anterior</w:t>
      </w:r>
    </w:p>
    <w:p w14:paraId="057C390A" w14:textId="77777777" w:rsidR="00A774F4" w:rsidRPr="002A4EF9" w:rsidRDefault="00A774F4" w:rsidP="00A774F4">
      <w:pPr>
        <w:pStyle w:val="Nivel01"/>
        <w:numPr>
          <w:ilvl w:val="0"/>
          <w:numId w:val="6"/>
        </w:numPr>
        <w:spacing w:before="120" w:after="120"/>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OBRIGAÇÕES DA ADMINISTRAÇÃO</w:t>
      </w:r>
    </w:p>
    <w:p w14:paraId="09A4EB42"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 A Administração está sujeita às seguintes obrigações:</w:t>
      </w:r>
    </w:p>
    <w:p w14:paraId="16E2066A"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 Emitir a ordem de início e receber o objeto no prazo e condições estabelecidas no instrumento convocatório e seus anexos;</w:t>
      </w:r>
    </w:p>
    <w:p w14:paraId="781CD643"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 Verificar minuciosamente, no prazo fixado, a conformidade dos serviços recebidos provisoriamente com as especificações constantes do instrumento convocatório e da proposta, para fins de aceitação e recebimento definitivo;</w:t>
      </w:r>
    </w:p>
    <w:p w14:paraId="0554CCAB"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 Comunicar à CONTRATADA, por escrito, sobre imperfeições, falhas ou irregularidades verificadas no serviço executado, para que seja reparado ou corrigido;</w:t>
      </w:r>
    </w:p>
    <w:p w14:paraId="213C6735"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 Acompanhar e fiscalizar o cumprimento das obrigações da CONTRATADA, através de comissão ou servidor especialmente designado para tanto, aplicando sanções administrativas em caso de descumprimento das obrigações sem justificativa;</w:t>
      </w:r>
    </w:p>
    <w:p w14:paraId="255020BE"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Orientar novos servidores, que os mesmos deverão dirigir-se até a instituição financeira portando declaração fornecida pelo Departamento de Recursos Humanos da Prefeitura Municipal de Bom Jardim e demais documentos exigidos pela referida instituição para abertura de conta salário.</w:t>
      </w:r>
    </w:p>
    <w:p w14:paraId="0E04CD40"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Tomar todas as medidas administrativas e legais cabíveis com vistas a assegurar a instituição financeira, em caráter de exclusividade ou preferência, conforme estabelecido, a execução de todos os serviços e negócios contratados, ressalvados os casos em que a instituição financeira contratada não cumprir com as obrigações estabelecidas, bem como as ressalvas feitas neste instrumento. </w:t>
      </w:r>
    </w:p>
    <w:p w14:paraId="6942DAE0"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 Dar à CONTRATADA as condições necessárias à regular execução do contrato. </w:t>
      </w:r>
    </w:p>
    <w:p w14:paraId="44D3C048"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 </w:t>
      </w:r>
      <w:proofErr w:type="spellStart"/>
      <w:r w:rsidRPr="002A4EF9">
        <w:rPr>
          <w:rFonts w:ascii="Times New Roman" w:hAnsi="Times New Roman" w:cs="Times New Roman"/>
          <w:color w:val="000000" w:themeColor="text1"/>
          <w:sz w:val="24"/>
          <w:szCs w:val="24"/>
        </w:rPr>
        <w:t>Fornecer</w:t>
      </w:r>
      <w:proofErr w:type="spellEnd"/>
      <w:r w:rsidRPr="002A4EF9">
        <w:rPr>
          <w:rFonts w:ascii="Times New Roman" w:hAnsi="Times New Roman" w:cs="Times New Roman"/>
          <w:color w:val="000000" w:themeColor="text1"/>
          <w:sz w:val="24"/>
          <w:szCs w:val="24"/>
        </w:rPr>
        <w:t xml:space="preserve"> todas as informações necessárias para que a contratada possa executar os serviços dentro das especificações técnicas recomendadas;</w:t>
      </w:r>
    </w:p>
    <w:p w14:paraId="0A845C22"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Fornecer banco de dados dos servidores/empregados públicos vinculados, contendo as informações cadastrais necessárias à abertura das contas salário</w:t>
      </w:r>
    </w:p>
    <w:p w14:paraId="12CF2CE4"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30F9E492" w14:textId="77777777" w:rsidR="00A774F4" w:rsidRPr="002A4EF9" w:rsidRDefault="00A774F4" w:rsidP="00A774F4">
      <w:pPr>
        <w:pStyle w:val="Nivel01"/>
        <w:numPr>
          <w:ilvl w:val="0"/>
          <w:numId w:val="6"/>
        </w:numPr>
        <w:spacing w:before="120" w:after="120"/>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 CRITÉRIOS DE MEDIÇÃO E PAGAMENTO </w:t>
      </w:r>
    </w:p>
    <w:p w14:paraId="373E9DF4" w14:textId="77777777" w:rsidR="00F31D24" w:rsidRDefault="00A774F4" w:rsidP="008718E8">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F31D24">
        <w:rPr>
          <w:rFonts w:ascii="Times New Roman" w:hAnsi="Times New Roman" w:cs="Times New Roman"/>
          <w:color w:val="000000" w:themeColor="text1"/>
          <w:sz w:val="24"/>
          <w:szCs w:val="24"/>
        </w:rPr>
        <w:t xml:space="preserve">A presente contratação importará em crédito para o Município e não uma despesa, a ser creditada pela Instituição Financeira. </w:t>
      </w:r>
    </w:p>
    <w:p w14:paraId="5F6B84F9" w14:textId="3C056D4B" w:rsidR="00F31D24" w:rsidRPr="00F31D24" w:rsidRDefault="00F31D24" w:rsidP="008718E8">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F31D24">
        <w:rPr>
          <w:rFonts w:ascii="Times New Roman" w:hAnsi="Times New Roman" w:cs="Times New Roman"/>
          <w:color w:val="000000" w:themeColor="text1"/>
          <w:sz w:val="24"/>
          <w:szCs w:val="24"/>
        </w:rPr>
        <w:lastRenderedPageBreak/>
        <w:t>O valor final ofertado pela Instituição Financeira vencedora para prestação dos serviços objeto deste Termo de Referência deverá ser depositado em parcela única, no máximo, 10 (dez) dias úteis, a contar da data de assinatura do Contrato, em favor do Município de Bom Jardim/RJ, em Banco e Conta oportunamente indicados pela Secretaria Municipal de Fazenda.</w:t>
      </w:r>
    </w:p>
    <w:p w14:paraId="57BC5B0D" w14:textId="77777777" w:rsidR="00A774F4" w:rsidRPr="002A4EF9" w:rsidRDefault="00A774F4" w:rsidP="00A774F4">
      <w:pPr>
        <w:tabs>
          <w:tab w:val="left" w:pos="567"/>
        </w:tabs>
        <w:spacing w:before="120" w:after="120"/>
        <w:jc w:val="both"/>
        <w:rPr>
          <w:b/>
          <w:color w:val="000000" w:themeColor="text1"/>
          <w:sz w:val="24"/>
          <w:szCs w:val="24"/>
        </w:rPr>
      </w:pPr>
      <w:r w:rsidRPr="002A4EF9">
        <w:rPr>
          <w:b/>
          <w:color w:val="000000" w:themeColor="text1"/>
          <w:sz w:val="24"/>
          <w:szCs w:val="24"/>
        </w:rPr>
        <w:t>Do recebimento</w:t>
      </w:r>
    </w:p>
    <w:p w14:paraId="6FFDEBAB"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Os serviços serão recebidos provisoriamente, no prazo de 10(dez) dias úteis, pelos fiscais, mediante termos detalhados, quando verificado o cumprimento das exigências de caráter técnico e administrativo. (</w:t>
      </w:r>
      <w:hyperlink r:id="rId60" w:anchor="art140" w:history="1">
        <w:r w:rsidRPr="002A4EF9">
          <w:rPr>
            <w:rStyle w:val="Hyperlink"/>
            <w:rFonts w:ascii="Times New Roman" w:hAnsi="Times New Roman" w:cs="Times New Roman"/>
            <w:color w:val="000000" w:themeColor="text1"/>
            <w:sz w:val="24"/>
            <w:szCs w:val="24"/>
          </w:rPr>
          <w:t>Art. 140, I, a, da Lei nº 14.133</w:t>
        </w:r>
      </w:hyperlink>
      <w:r w:rsidRPr="002A4EF9">
        <w:rPr>
          <w:rFonts w:ascii="Times New Roman" w:hAnsi="Times New Roman" w:cs="Times New Roman"/>
          <w:color w:val="000000" w:themeColor="text1"/>
          <w:sz w:val="24"/>
          <w:szCs w:val="24"/>
        </w:rPr>
        <w:t xml:space="preserve"> e </w:t>
      </w:r>
      <w:hyperlink r:id="rId61" w:anchor="art22" w:history="1">
        <w:proofErr w:type="spellStart"/>
        <w:r w:rsidRPr="002A4EF9">
          <w:rPr>
            <w:rStyle w:val="Hyperlink"/>
            <w:rFonts w:ascii="Times New Roman" w:hAnsi="Times New Roman" w:cs="Times New Roman"/>
            <w:color w:val="000000" w:themeColor="text1"/>
            <w:sz w:val="24"/>
            <w:szCs w:val="24"/>
          </w:rPr>
          <w:t>Arts</w:t>
        </w:r>
        <w:proofErr w:type="spellEnd"/>
        <w:r w:rsidRPr="002A4EF9">
          <w:rPr>
            <w:rStyle w:val="Hyperlink"/>
            <w:rFonts w:ascii="Times New Roman" w:hAnsi="Times New Roman" w:cs="Times New Roman"/>
            <w:color w:val="000000" w:themeColor="text1"/>
            <w:sz w:val="24"/>
            <w:szCs w:val="24"/>
          </w:rPr>
          <w:t>. 22, X e 23, X do Decreto nº 11.246, de 2022</w:t>
        </w:r>
      </w:hyperlink>
      <w:r w:rsidRPr="002A4EF9">
        <w:rPr>
          <w:rFonts w:ascii="Times New Roman" w:hAnsi="Times New Roman" w:cs="Times New Roman"/>
          <w:color w:val="000000" w:themeColor="text1"/>
          <w:sz w:val="24"/>
          <w:szCs w:val="24"/>
        </w:rPr>
        <w:t>).</w:t>
      </w:r>
    </w:p>
    <w:p w14:paraId="7B46F92D"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lang w:eastAsia="en-US"/>
        </w:rPr>
      </w:pPr>
      <w:r w:rsidRPr="002A4EF9">
        <w:rPr>
          <w:rFonts w:ascii="Times New Roman" w:hAnsi="Times New Roman" w:cs="Times New Roman"/>
          <w:color w:val="000000" w:themeColor="text1"/>
          <w:sz w:val="24"/>
          <w:szCs w:val="24"/>
          <w:lang w:eastAsia="en-US"/>
        </w:rPr>
        <w:t xml:space="preserve"> O prazo da disposição acima será contado do recebimento de comunicação de cobrança oriunda do contratado com a comprovação da prestação dos serviços a que se referem a parcela a ser paga.</w:t>
      </w:r>
    </w:p>
    <w:p w14:paraId="6CD22F80"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lang w:eastAsia="en-US"/>
        </w:rPr>
      </w:pPr>
      <w:r w:rsidRPr="002A4EF9">
        <w:rPr>
          <w:rFonts w:ascii="Times New Roman" w:hAnsi="Times New Roman" w:cs="Times New Roman"/>
          <w:color w:val="000000" w:themeColor="text1"/>
          <w:sz w:val="24"/>
          <w:szCs w:val="24"/>
          <w:lang w:eastAsia="en-US"/>
        </w:rPr>
        <w:t xml:space="preserve"> O fiscal do contrato realizará o recebimento provisório do objeto do contrato mediante termo detalhado que comprove o cumprimento das exigências de caráter técnico e administrativo. (</w:t>
      </w:r>
      <w:hyperlink r:id="rId62" w:anchor="art22" w:history="1">
        <w:r w:rsidRPr="002A4EF9">
          <w:rPr>
            <w:rStyle w:val="Hyperlink"/>
            <w:rFonts w:ascii="Times New Roman" w:hAnsi="Times New Roman" w:cs="Times New Roman"/>
            <w:color w:val="000000" w:themeColor="text1"/>
            <w:sz w:val="24"/>
            <w:szCs w:val="24"/>
            <w:lang w:eastAsia="en-US"/>
          </w:rPr>
          <w:t>Art. 22, X, Decreto nº 11.246, de 2022</w:t>
        </w:r>
      </w:hyperlink>
      <w:r w:rsidRPr="002A4EF9">
        <w:rPr>
          <w:rFonts w:ascii="Times New Roman" w:hAnsi="Times New Roman" w:cs="Times New Roman"/>
          <w:color w:val="000000" w:themeColor="text1"/>
          <w:sz w:val="24"/>
          <w:szCs w:val="24"/>
          <w:lang w:eastAsia="en-US"/>
        </w:rPr>
        <w:t>).</w:t>
      </w:r>
    </w:p>
    <w:p w14:paraId="567540F4"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lang w:eastAsia="en-US"/>
        </w:rPr>
      </w:pPr>
      <w:r w:rsidRPr="002A4EF9">
        <w:rPr>
          <w:rFonts w:ascii="Times New Roman" w:hAnsi="Times New Roman" w:cs="Times New Roman"/>
          <w:color w:val="000000" w:themeColor="text1"/>
          <w:sz w:val="24"/>
          <w:szCs w:val="24"/>
          <w:lang w:eastAsia="en-US"/>
        </w:rPr>
        <w:t xml:space="preserve"> Para efeito de recebimento provisório, ao final de cada período de faturamento, o fiscal do contrato irá apurar o resultado das avaliações da execução do objeto e, se for o caso, a análise do desempenho e qualidade dos serviços prestados em consonância com os indicadores previstos, que poderá resultar no redimensionamento de valores a serem pagos à contratada, registrando em relatório a ser encaminhado ao gestor do contrato.</w:t>
      </w:r>
    </w:p>
    <w:p w14:paraId="6B49A96E"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 O Contratado fica obrigado a reparar, corrigir, remover, reconstruir ou substituir, às suas expensas, no todo ou em parte, o serviço em que se verificarem vícios, defeitos ou incorreções resultantes da execução ou materiais empregados, cabendo à fiscalização não atestar a última e/ou única nota fiscal até que sejam sanadas todas as eventuais pendências que possam vir a ser apontadas no Recebimento Provisório.</w:t>
      </w:r>
    </w:p>
    <w:p w14:paraId="03F5C42C"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 A fiscalização não efetuará o ateste da última e/ou única até que sejam sanadas todas as eventuais pendências que possam vir a ser apontadas no Recebimento Provisório. (</w:t>
      </w:r>
      <w:hyperlink r:id="rId63" w:anchor="art119" w:history="1">
        <w:r w:rsidRPr="002A4EF9">
          <w:rPr>
            <w:rStyle w:val="Hyperlink"/>
            <w:rFonts w:ascii="Times New Roman" w:hAnsi="Times New Roman" w:cs="Times New Roman"/>
            <w:color w:val="000000" w:themeColor="text1"/>
            <w:sz w:val="24"/>
            <w:szCs w:val="24"/>
          </w:rPr>
          <w:t>Art. 119 c/c art. 140 da Lei nº 14.133, de 2021</w:t>
        </w:r>
      </w:hyperlink>
      <w:r w:rsidRPr="002A4EF9">
        <w:rPr>
          <w:rFonts w:ascii="Times New Roman" w:hAnsi="Times New Roman" w:cs="Times New Roman"/>
          <w:color w:val="000000" w:themeColor="text1"/>
          <w:sz w:val="24"/>
          <w:szCs w:val="24"/>
        </w:rPr>
        <w:t>)</w:t>
      </w:r>
    </w:p>
    <w:p w14:paraId="06736BFC"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lang w:eastAsia="en-US"/>
        </w:rPr>
      </w:pPr>
      <w:r w:rsidRPr="002A4EF9">
        <w:rPr>
          <w:rFonts w:ascii="Times New Roman" w:hAnsi="Times New Roman" w:cs="Times New Roman"/>
          <w:color w:val="000000" w:themeColor="text1"/>
          <w:sz w:val="24"/>
          <w:szCs w:val="24"/>
        </w:rPr>
        <w:t xml:space="preserve"> Os serviços poderão ser rejeitados, no todo ou em parte, quando em desacordo com as especificações constantes neste Termo de Referência e na proposta, sem prejuízo da aplicação das penalidades</w:t>
      </w:r>
      <w:r w:rsidRPr="002A4EF9">
        <w:rPr>
          <w:rFonts w:ascii="Times New Roman" w:hAnsi="Times New Roman" w:cs="Times New Roman"/>
          <w:color w:val="000000" w:themeColor="text1"/>
          <w:sz w:val="24"/>
          <w:szCs w:val="24"/>
          <w:lang w:eastAsia="en-US"/>
        </w:rPr>
        <w:t>.</w:t>
      </w:r>
    </w:p>
    <w:p w14:paraId="1502452B"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lang w:eastAsia="en-US"/>
        </w:rPr>
      </w:pPr>
      <w:r w:rsidRPr="002A4EF9">
        <w:rPr>
          <w:rFonts w:ascii="Times New Roman" w:hAnsi="Times New Roman" w:cs="Times New Roman"/>
          <w:color w:val="000000" w:themeColor="text1"/>
          <w:sz w:val="24"/>
          <w:szCs w:val="24"/>
        </w:rPr>
        <w:t xml:space="preserve">  Os serviços serão recebidos definitivamente no prazo de 10(dez) dias úteis, contados do recebimento provisório, por servidor ou comissão designada pela autoridade competente, após a verificação da qualidade e quantidade dos serviços e consequente aceitação mediante termo detalhado, obedecendo</w:t>
      </w:r>
      <w:r w:rsidRPr="002A4EF9">
        <w:rPr>
          <w:rFonts w:ascii="Times New Roman" w:hAnsi="Times New Roman" w:cs="Times New Roman"/>
          <w:color w:val="000000" w:themeColor="text1"/>
          <w:sz w:val="24"/>
          <w:szCs w:val="24"/>
          <w:lang w:eastAsia="en-US"/>
        </w:rPr>
        <w:t xml:space="preserve"> os seguintes procedimentos:</w:t>
      </w:r>
    </w:p>
    <w:p w14:paraId="132432F4"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 Emitir documento comprobatório da avaliação realizada pelos fiscais no cumprimento de obrigações assumidas pelo contratado, com menção ao seu desempenho na execução contratual, baseado em indicadores objetivamente definidos e aferidos, e a eventuais penalidades aplicadas, devendo constar do cadastro de atesto de cumprimento de obrigações, conforme regulamento (</w:t>
      </w:r>
      <w:hyperlink r:id="rId64" w:anchor="art21" w:history="1">
        <w:r w:rsidRPr="002A4EF9">
          <w:rPr>
            <w:rStyle w:val="Hyperlink"/>
            <w:rFonts w:ascii="Times New Roman" w:hAnsi="Times New Roman" w:cs="Times New Roman"/>
            <w:color w:val="000000" w:themeColor="text1"/>
            <w:sz w:val="24"/>
            <w:szCs w:val="24"/>
          </w:rPr>
          <w:t>art. 21, VIII, Decreto nº 11.246, de 2022</w:t>
        </w:r>
      </w:hyperlink>
      <w:r w:rsidRPr="002A4EF9">
        <w:rPr>
          <w:rFonts w:ascii="Times New Roman" w:hAnsi="Times New Roman" w:cs="Times New Roman"/>
          <w:color w:val="000000" w:themeColor="text1"/>
          <w:sz w:val="24"/>
          <w:szCs w:val="24"/>
        </w:rPr>
        <w:t>).</w:t>
      </w:r>
    </w:p>
    <w:p w14:paraId="6EC3742F"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 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14:paraId="5B4D1C18"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Comunicar a empresa para que emita a Nota Fiscal ou Fatura, com o valor exato dimensionado pela fiscalização.</w:t>
      </w:r>
    </w:p>
    <w:p w14:paraId="383BA9A6"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bCs/>
          <w:color w:val="000000" w:themeColor="text1"/>
          <w:sz w:val="24"/>
          <w:szCs w:val="24"/>
          <w:lang w:eastAsia="en-US"/>
        </w:rPr>
      </w:pPr>
      <w:r w:rsidRPr="002A4EF9">
        <w:rPr>
          <w:rFonts w:ascii="Times New Roman" w:hAnsi="Times New Roman" w:cs="Times New Roman"/>
          <w:color w:val="000000" w:themeColor="text1"/>
          <w:sz w:val="24"/>
          <w:szCs w:val="24"/>
        </w:rPr>
        <w:t xml:space="preserve"> Enviar a documentação pertinente ao setor de contratos para a formalização dos procedimentos de liquidação e pagamento</w:t>
      </w:r>
      <w:r w:rsidRPr="002A4EF9">
        <w:rPr>
          <w:rFonts w:ascii="Times New Roman" w:hAnsi="Times New Roman" w:cs="Times New Roman"/>
          <w:bCs/>
          <w:color w:val="000000" w:themeColor="text1"/>
          <w:sz w:val="24"/>
          <w:szCs w:val="24"/>
          <w:lang w:eastAsia="en-US"/>
        </w:rPr>
        <w:t>, no valor dimensionado pela fiscalização e gestão.</w:t>
      </w:r>
    </w:p>
    <w:p w14:paraId="63E8127B"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lastRenderedPageBreak/>
        <w:t xml:space="preserve"> No caso de controvérsia sobre a execução do serviço, quanto à dimensão, qualidade e quantidade, deverá ser observado o teor do </w:t>
      </w:r>
      <w:hyperlink r:id="rId65" w:anchor="art143" w:history="1">
        <w:r w:rsidRPr="002A4EF9">
          <w:rPr>
            <w:rStyle w:val="Hyperlink"/>
            <w:rFonts w:ascii="Times New Roman" w:hAnsi="Times New Roman" w:cs="Times New Roman"/>
            <w:color w:val="000000" w:themeColor="text1"/>
            <w:sz w:val="24"/>
            <w:szCs w:val="24"/>
          </w:rPr>
          <w:t>art. 143 da Lei nº 14.133, de 2021</w:t>
        </w:r>
      </w:hyperlink>
      <w:r w:rsidRPr="002A4EF9">
        <w:rPr>
          <w:rFonts w:ascii="Times New Roman" w:hAnsi="Times New Roman" w:cs="Times New Roman"/>
          <w:color w:val="000000" w:themeColor="text1"/>
          <w:sz w:val="24"/>
          <w:szCs w:val="24"/>
        </w:rPr>
        <w:t xml:space="preserve">, comunicando-se à empresa para emissão de Nota Fiscal no que </w:t>
      </w:r>
      <w:proofErr w:type="spellStart"/>
      <w:r w:rsidRPr="002A4EF9">
        <w:rPr>
          <w:rFonts w:ascii="Times New Roman" w:hAnsi="Times New Roman" w:cs="Times New Roman"/>
          <w:color w:val="000000" w:themeColor="text1"/>
          <w:sz w:val="24"/>
          <w:szCs w:val="24"/>
        </w:rPr>
        <w:t>pertine</w:t>
      </w:r>
      <w:proofErr w:type="spellEnd"/>
      <w:r w:rsidRPr="002A4EF9">
        <w:rPr>
          <w:rFonts w:ascii="Times New Roman" w:hAnsi="Times New Roman" w:cs="Times New Roman"/>
          <w:color w:val="000000" w:themeColor="text1"/>
          <w:sz w:val="24"/>
          <w:szCs w:val="24"/>
        </w:rPr>
        <w:t xml:space="preserve"> à parcela incontroversa da execução do objeto, para efeito de liquidação e pagamento.</w:t>
      </w:r>
    </w:p>
    <w:p w14:paraId="5919D5F8"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 Nenhum prazo de recebimento ocorrerá enquanto pendente a solução, pelo contratado, de inconsistências verificadas na execução do objeto ou no instrumento de cobrança.</w:t>
      </w:r>
    </w:p>
    <w:p w14:paraId="4F326A67"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 O recebimento provisório ou definitivo não excluirá a responsabilidade civil pela solidez e pela segurança do objeto nem a responsabilidade ético-profissional pela perfeita execução do contrato.</w:t>
      </w:r>
    </w:p>
    <w:p w14:paraId="5C28CD0E" w14:textId="77777777" w:rsidR="00A774F4" w:rsidRPr="002A4EF9" w:rsidRDefault="00A774F4" w:rsidP="00A774F4">
      <w:pPr>
        <w:pStyle w:val="Nivel01"/>
        <w:numPr>
          <w:ilvl w:val="0"/>
          <w:numId w:val="6"/>
        </w:numPr>
        <w:spacing w:before="120" w:after="120"/>
        <w:ind w:left="0" w:firstLine="0"/>
        <w:rPr>
          <w:rFonts w:ascii="Times New Roman" w:eastAsia="Calibri" w:hAnsi="Times New Roman" w:cs="Times New Roman"/>
          <w:color w:val="000000" w:themeColor="text1"/>
          <w:sz w:val="24"/>
          <w:szCs w:val="24"/>
        </w:rPr>
      </w:pPr>
      <w:r w:rsidRPr="002A4EF9">
        <w:rPr>
          <w:rFonts w:ascii="Times New Roman" w:hAnsi="Times New Roman" w:cs="Times New Roman"/>
          <w:color w:val="000000" w:themeColor="text1"/>
          <w:sz w:val="24"/>
          <w:szCs w:val="24"/>
        </w:rPr>
        <w:t>FORMA E CRITÉRIOS DE SELEÇÃO DO FORNECEDOR</w:t>
      </w:r>
    </w:p>
    <w:p w14:paraId="244F718C" w14:textId="77777777" w:rsidR="00A774F4" w:rsidRPr="002A4EF9" w:rsidRDefault="00A774F4" w:rsidP="00A774F4">
      <w:pPr>
        <w:pStyle w:val="Nivel2"/>
        <w:numPr>
          <w:ilvl w:val="1"/>
          <w:numId w:val="42"/>
        </w:numPr>
        <w:tabs>
          <w:tab w:val="left" w:pos="567"/>
        </w:tabs>
        <w:spacing w:line="240" w:lineRule="auto"/>
        <w:ind w:left="0" w:firstLine="0"/>
        <w:rPr>
          <w:rFonts w:ascii="Times New Roman" w:hAnsi="Times New Roman" w:cs="Times New Roman"/>
          <w:b/>
          <w:color w:val="000000" w:themeColor="text1"/>
          <w:sz w:val="24"/>
          <w:szCs w:val="24"/>
        </w:rPr>
      </w:pPr>
      <w:r w:rsidRPr="002A4EF9">
        <w:rPr>
          <w:rFonts w:ascii="Times New Roman" w:eastAsia="Arial" w:hAnsi="Times New Roman" w:cs="Times New Roman"/>
          <w:color w:val="000000" w:themeColor="text1"/>
          <w:sz w:val="24"/>
          <w:szCs w:val="24"/>
        </w:rPr>
        <w:t>O fornecedor</w:t>
      </w:r>
      <w:r w:rsidRPr="002A4EF9">
        <w:rPr>
          <w:rFonts w:ascii="Times New Roman" w:hAnsi="Times New Roman" w:cs="Times New Roman"/>
          <w:color w:val="000000" w:themeColor="text1"/>
          <w:sz w:val="24"/>
          <w:szCs w:val="24"/>
        </w:rPr>
        <w:t xml:space="preserve"> será selecionado por meio da realização de procedimento de LICITAÇÃO, na modalidade PREGÃO, sob a forma ELETRÔNICA</w:t>
      </w:r>
      <w:r w:rsidRPr="002A4EF9">
        <w:rPr>
          <w:rFonts w:ascii="Times New Roman" w:eastAsia="Arial" w:hAnsi="Times New Roman" w:cs="Times New Roman"/>
          <w:color w:val="000000" w:themeColor="text1"/>
          <w:sz w:val="24"/>
          <w:szCs w:val="24"/>
        </w:rPr>
        <w:t>, com adoção do critério de julgamento pelo MAIOR LANCE.</w:t>
      </w:r>
    </w:p>
    <w:p w14:paraId="16C3CB13" w14:textId="77777777" w:rsidR="00A774F4" w:rsidRPr="002A4EF9" w:rsidRDefault="00A774F4" w:rsidP="00A774F4">
      <w:pPr>
        <w:pStyle w:val="Nivel2"/>
        <w:numPr>
          <w:ilvl w:val="1"/>
          <w:numId w:val="42"/>
        </w:numPr>
        <w:tabs>
          <w:tab w:val="left" w:pos="567"/>
        </w:tabs>
        <w:spacing w:line="240" w:lineRule="auto"/>
        <w:ind w:left="0" w:firstLine="0"/>
        <w:rPr>
          <w:rFonts w:ascii="Times New Roman" w:hAnsi="Times New Roman" w:cs="Times New Roman"/>
          <w:b/>
          <w:color w:val="000000" w:themeColor="text1"/>
          <w:sz w:val="24"/>
          <w:szCs w:val="24"/>
        </w:rPr>
      </w:pPr>
      <w:r w:rsidRPr="002A4EF9">
        <w:rPr>
          <w:rFonts w:ascii="Times New Roman" w:hAnsi="Times New Roman" w:cs="Times New Roman"/>
          <w:color w:val="000000" w:themeColor="text1"/>
          <w:sz w:val="24"/>
          <w:szCs w:val="24"/>
        </w:rPr>
        <w:t xml:space="preserve">O Regime de Execução adotado será </w:t>
      </w:r>
      <w:r w:rsidRPr="002A4EF9">
        <w:rPr>
          <w:rStyle w:val="Forte"/>
          <w:rFonts w:ascii="Times New Roman" w:hAnsi="Times New Roman" w:cs="Times New Roman"/>
          <w:b w:val="0"/>
          <w:iCs/>
          <w:color w:val="000000" w:themeColor="text1"/>
          <w:sz w:val="24"/>
          <w:szCs w:val="24"/>
          <w:shd w:val="clear" w:color="auto" w:fill="FFFFFF"/>
        </w:rPr>
        <w:t>EMPREITADA POR PREÇO GLOBAL.</w:t>
      </w:r>
    </w:p>
    <w:p w14:paraId="705248C1" w14:textId="77777777" w:rsidR="00A774F4" w:rsidRPr="002A4EF9" w:rsidRDefault="00A774F4" w:rsidP="00A774F4">
      <w:pPr>
        <w:pStyle w:val="Nvel1-SemNum"/>
        <w:tabs>
          <w:tab w:val="left" w:pos="0"/>
        </w:tabs>
        <w:spacing w:before="120" w:after="120"/>
        <w:ind w:left="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Exigências de habilitação</w:t>
      </w:r>
    </w:p>
    <w:p w14:paraId="1FBDFE70"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 Para fins de habilitação, deverá o licitante comprovar os seguintes requisitos:</w:t>
      </w:r>
    </w:p>
    <w:p w14:paraId="56D6DEEF" w14:textId="77777777" w:rsidR="00A774F4" w:rsidRPr="002A4EF9" w:rsidRDefault="00A774F4" w:rsidP="00A774F4">
      <w:pPr>
        <w:pStyle w:val="Nvel1-SemNum"/>
        <w:spacing w:before="120" w:after="120"/>
        <w:ind w:left="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Habilitação jurídica</w:t>
      </w:r>
    </w:p>
    <w:p w14:paraId="0C336546"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Pessoa física: cédula de identidade (RG) ou documento equivalente que, por força de lei, tenha validade para fins de identificação em todo o território nacional;</w:t>
      </w:r>
    </w:p>
    <w:p w14:paraId="2AC0D7DE"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Empresário individual: inscrição no Registro Público de Empresas Mercantis, a cargo da Junta Comercial da respectiva sede; </w:t>
      </w:r>
    </w:p>
    <w:p w14:paraId="43262448"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Microempreendedor Individual - MEI: Certificado da Condição de Microempreendedor Individual - CCMEI, cuja aceitação ficará condicionada à verificação da autenticidade no sítio https://www.gov.br/empresas-e-negocios/pt-br/empreendedor;</w:t>
      </w:r>
    </w:p>
    <w:p w14:paraId="294AC6AF"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 Sociedade Empresária, Sociedade Limitada Unipessoal – SLU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14:paraId="34B4E9F6"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 Sociedade Empresária Estrangeira: portaria de autorização de funcionamento no Brasil, publicada no Diário Oficial da União e arquivada na Junta Comercial da unidade federativa onde se localizar a filial, agência, sucursal ou estabelecimento, a qual será considerada como sua sede.</w:t>
      </w:r>
    </w:p>
    <w:p w14:paraId="1B8059A9"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 Sociedade</w:t>
      </w:r>
      <w:r w:rsidRPr="002A4EF9">
        <w:rPr>
          <w:rFonts w:ascii="Times New Roman" w:hAnsi="Times New Roman" w:cs="Times New Roman"/>
          <w:bCs/>
          <w:color w:val="000000" w:themeColor="text1"/>
          <w:sz w:val="24"/>
          <w:szCs w:val="24"/>
        </w:rPr>
        <w:t xml:space="preserve"> simples</w:t>
      </w:r>
      <w:r w:rsidRPr="002A4EF9">
        <w:rPr>
          <w:rFonts w:ascii="Times New Roman" w:hAnsi="Times New Roman" w:cs="Times New Roman"/>
          <w:color w:val="000000" w:themeColor="text1"/>
          <w:sz w:val="24"/>
          <w:szCs w:val="24"/>
        </w:rPr>
        <w:t>: inscrição do ato constitutivo no Registro Civil de Pessoas Jurídicas do local de sua sede, acompanhada de documento comprobatório de seus administradores;</w:t>
      </w:r>
    </w:p>
    <w:p w14:paraId="25FC7353"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bCs/>
          <w:color w:val="000000" w:themeColor="text1"/>
          <w:sz w:val="24"/>
          <w:szCs w:val="24"/>
        </w:rPr>
        <w:t xml:space="preserve"> Filial, sucursal ou agência de sociedade simples ou empresária</w:t>
      </w:r>
      <w:r w:rsidRPr="002A4EF9">
        <w:rPr>
          <w:rFonts w:ascii="Times New Roman" w:hAnsi="Times New Roman" w:cs="Times New Roman"/>
          <w:color w:val="000000" w:themeColor="text1"/>
          <w:sz w:val="24"/>
          <w:szCs w:val="24"/>
        </w:rPr>
        <w:t>: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60E10334"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 Os documentos apresentados deverão estar acompanhados de todas as alterações ou da consolidação respectiva.</w:t>
      </w:r>
    </w:p>
    <w:p w14:paraId="3344C9BE" w14:textId="77777777" w:rsidR="00A774F4" w:rsidRPr="002A4EF9" w:rsidRDefault="00A774F4" w:rsidP="00A774F4">
      <w:pPr>
        <w:pStyle w:val="Nivel2"/>
        <w:tabs>
          <w:tab w:val="left" w:pos="0"/>
          <w:tab w:val="left" w:pos="142"/>
          <w:tab w:val="left" w:pos="567"/>
        </w:tabs>
        <w:spacing w:line="240" w:lineRule="auto"/>
        <w:ind w:left="0" w:firstLine="0"/>
        <w:rPr>
          <w:rFonts w:ascii="Times New Roman" w:hAnsi="Times New Roman" w:cs="Times New Roman"/>
          <w:b/>
          <w:color w:val="000000" w:themeColor="text1"/>
          <w:sz w:val="24"/>
          <w:szCs w:val="24"/>
        </w:rPr>
      </w:pPr>
      <w:r w:rsidRPr="002A4EF9">
        <w:rPr>
          <w:rFonts w:ascii="Times New Roman" w:hAnsi="Times New Roman" w:cs="Times New Roman"/>
          <w:b/>
          <w:color w:val="000000" w:themeColor="text1"/>
          <w:sz w:val="24"/>
          <w:szCs w:val="24"/>
        </w:rPr>
        <w:t>Habilitação fiscal, social e trabalhista</w:t>
      </w:r>
    </w:p>
    <w:p w14:paraId="70FC4E6B"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Prova de inscrição no Cadastro Nacional da Pessoa Jurídica (CNPJ);</w:t>
      </w:r>
    </w:p>
    <w:p w14:paraId="1A595B41"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w:t>
      </w:r>
      <w:r w:rsidRPr="002A4EF9">
        <w:rPr>
          <w:rFonts w:ascii="Times New Roman" w:hAnsi="Times New Roman" w:cs="Times New Roman"/>
          <w:color w:val="000000" w:themeColor="text1"/>
          <w:sz w:val="24"/>
          <w:szCs w:val="24"/>
        </w:rPr>
        <w:lastRenderedPageBreak/>
        <w:t>União (DAU) por elas administrados, inclusive aqueles relativos à Seguridade Social, nos termos da Portaria Conjunta nº 1.751, de 02/10/2014, do Secretário da Receita Federal do Brasil e da Procuradora-Geral da Fazenda Nacional.</w:t>
      </w:r>
    </w:p>
    <w:p w14:paraId="710E942B"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Prova de regularidade com o Fundo de Garantia do Tempo de Serviço (FGTS);</w:t>
      </w:r>
    </w:p>
    <w:p w14:paraId="5757215E"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44A7F4C8"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Prova de inscrição no cadastro de contribuintes Estadual e Municipal relativo ao domicílio ou sede do prestador, pertinente ao seu ramo de atividade e compatível com o objeto contratual.</w:t>
      </w:r>
    </w:p>
    <w:p w14:paraId="7A666A21"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Prova de regularidade com a Fazenda Estadual e Municipal do domicílio ou sede do prestador, relativa à atividade em cujo exercício contrata ou concorre;</w:t>
      </w:r>
    </w:p>
    <w:p w14:paraId="46026D26"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eastAsia="MS Mincho" w:hAnsi="Times New Roman" w:cs="Times New Roman"/>
          <w:color w:val="000000" w:themeColor="text1"/>
          <w:sz w:val="24"/>
          <w:szCs w:val="24"/>
        </w:rPr>
        <w:t>Certidão emitida pela Procuradoria Geral do Estado, caso tenha sede no Estado do Rio de Janeiro.</w:t>
      </w:r>
    </w:p>
    <w:p w14:paraId="662219B4"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Caso o prestador seja considerado isento dos tributos estaduais ou municipal relacionados ao objeto, deverá comprovar tal condição mediante a apresentação de certidão ou declaração da Fazenda respectiva do seu domicílio ou sede, ou por meio de outro documento equivalente, na forma da respectiva legislação de regência.</w:t>
      </w:r>
    </w:p>
    <w:p w14:paraId="4540F27F"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Prestador enquadrado como microempreendedor individual que pretenda auferir os benefícios do tratamento diferenciado previstos na Lei Complementar n. 123, de 2006, estará dispensado da prova de inscrição nos cadastros de contribuintes estadual e municipal.</w:t>
      </w:r>
    </w:p>
    <w:p w14:paraId="67A3BF63" w14:textId="77777777" w:rsidR="00A774F4" w:rsidRPr="002A4EF9" w:rsidRDefault="00A774F4" w:rsidP="00A774F4">
      <w:pPr>
        <w:pStyle w:val="Nivel2"/>
        <w:tabs>
          <w:tab w:val="left" w:pos="567"/>
        </w:tabs>
        <w:spacing w:line="240" w:lineRule="auto"/>
        <w:ind w:left="0" w:firstLine="0"/>
        <w:rPr>
          <w:rFonts w:ascii="Times New Roman" w:hAnsi="Times New Roman" w:cs="Times New Roman"/>
          <w:b/>
          <w:color w:val="000000" w:themeColor="text1"/>
          <w:sz w:val="24"/>
          <w:szCs w:val="24"/>
        </w:rPr>
      </w:pPr>
      <w:r w:rsidRPr="002A4EF9">
        <w:rPr>
          <w:rFonts w:ascii="Times New Roman" w:hAnsi="Times New Roman" w:cs="Times New Roman"/>
          <w:b/>
          <w:color w:val="000000" w:themeColor="text1"/>
          <w:sz w:val="24"/>
          <w:szCs w:val="24"/>
        </w:rPr>
        <w:t>Qualificação Econômico-Financeira</w:t>
      </w:r>
    </w:p>
    <w:p w14:paraId="0FF21D39"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Certidão negativa de insolvência civil expedida pelo distribuidor do domicílio ou sede do licitante, caso se trate de pessoa física, desde que admitida a sua participação na licitação, ou de sociedade simples; </w:t>
      </w:r>
    </w:p>
    <w:p w14:paraId="5657C888"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Certidão negativa de falência expedida pelo distribuidor da sede do prestador de serviço - Lei nº 14.133, de 2021, art. 69, caput, inciso II);</w:t>
      </w:r>
    </w:p>
    <w:p w14:paraId="00B4E56C"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Balanço patrimonial, demonstração de resultado de exercício e demais demonstrações contábeis dos 2 (dois) últimos exercícios sociais, comprovando índices de Liquidez Geral (LG), Liquidez Corrente (LC), e Solvência Geral (SG) superiores a 1 (um); </w:t>
      </w:r>
    </w:p>
    <w:p w14:paraId="36D215CF"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As empresas criadas no exercício financeiro da licitação deverão atender a todas as exigências da habilitação e poderão substituir os demonstrativos contábeis pelo balanço de abertura. (Lei nº 14.133, de 2021, art. 65, §1º).</w:t>
      </w:r>
    </w:p>
    <w:p w14:paraId="349B7B2C"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Os documentos referidos acima limitar-se-ão ao último exercício no caso de a pessoa jurídica ter sido constituída há menos de 2 (dois) anos. </w:t>
      </w:r>
    </w:p>
    <w:p w14:paraId="4BD1052D"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Os documentos referidos acima deverão ser exigidos conforme definido pela Receita Federal do Brasil para transmissão da Escrituração Contábil Digital - ECD ao </w:t>
      </w:r>
      <w:proofErr w:type="spellStart"/>
      <w:r w:rsidRPr="002A4EF9">
        <w:rPr>
          <w:rFonts w:ascii="Times New Roman" w:hAnsi="Times New Roman" w:cs="Times New Roman"/>
          <w:color w:val="000000" w:themeColor="text1"/>
          <w:sz w:val="24"/>
          <w:szCs w:val="24"/>
        </w:rPr>
        <w:t>Sped</w:t>
      </w:r>
      <w:proofErr w:type="spellEnd"/>
      <w:r w:rsidRPr="002A4EF9">
        <w:rPr>
          <w:rFonts w:ascii="Times New Roman" w:hAnsi="Times New Roman" w:cs="Times New Roman"/>
          <w:color w:val="000000" w:themeColor="text1"/>
          <w:sz w:val="24"/>
          <w:szCs w:val="24"/>
        </w:rPr>
        <w:t>.</w:t>
      </w:r>
    </w:p>
    <w:p w14:paraId="2CC0600C"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Caso a empresa licitante apresente resultado inferior ou igual a 1 (um) em qualquer dos índices de Liquidez Geral (LG), Solvência Geral (SG) e Liquidez Corrente (LC), será exigido para fins de habilitação patrimônio líquido mínimo de 2 % (dois por cento) do valor total estimado da contratação.</w:t>
      </w:r>
    </w:p>
    <w:p w14:paraId="6B3177E3"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As empresas criadas no exercício financeiro da licitação deverão atender a todas as exigências da habilitação e poderão substituir os demonstrativos contábeis pelo balanço de abertura. (Lei nº 14.133, de 2021, art. 65, §1º).</w:t>
      </w:r>
    </w:p>
    <w:p w14:paraId="63D11CE6"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A comprovação da boa situação financeira da empresa será constatada mediante obtenção do índice de Basiléia.</w:t>
      </w:r>
    </w:p>
    <w:p w14:paraId="684E90DF"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lastRenderedPageBreak/>
        <w:t>O índice</w:t>
      </w:r>
      <w:r w:rsidRPr="002A4EF9">
        <w:rPr>
          <w:rFonts w:ascii="Times New Roman" w:hAnsi="Times New Roman" w:cs="Times New Roman"/>
          <w:color w:val="000000" w:themeColor="text1"/>
          <w:spacing w:val="-2"/>
          <w:sz w:val="24"/>
          <w:szCs w:val="24"/>
        </w:rPr>
        <w:t xml:space="preserve"> </w:t>
      </w:r>
      <w:r w:rsidRPr="002A4EF9">
        <w:rPr>
          <w:rFonts w:ascii="Times New Roman" w:hAnsi="Times New Roman" w:cs="Times New Roman"/>
          <w:color w:val="000000" w:themeColor="text1"/>
          <w:sz w:val="24"/>
          <w:szCs w:val="24"/>
        </w:rPr>
        <w:t>deverá ser</w:t>
      </w:r>
      <w:r w:rsidRPr="002A4EF9">
        <w:rPr>
          <w:rFonts w:ascii="Times New Roman" w:hAnsi="Times New Roman" w:cs="Times New Roman"/>
          <w:color w:val="000000" w:themeColor="text1"/>
          <w:spacing w:val="-3"/>
          <w:sz w:val="24"/>
          <w:szCs w:val="24"/>
        </w:rPr>
        <w:t xml:space="preserve"> </w:t>
      </w:r>
      <w:r w:rsidRPr="002A4EF9">
        <w:rPr>
          <w:rFonts w:ascii="Times New Roman" w:hAnsi="Times New Roman" w:cs="Times New Roman"/>
          <w:color w:val="000000" w:themeColor="text1"/>
          <w:sz w:val="24"/>
          <w:szCs w:val="24"/>
        </w:rPr>
        <w:t>igual ou superior</w:t>
      </w:r>
      <w:r w:rsidRPr="002A4EF9">
        <w:rPr>
          <w:rFonts w:ascii="Times New Roman" w:hAnsi="Times New Roman" w:cs="Times New Roman"/>
          <w:color w:val="000000" w:themeColor="text1"/>
          <w:spacing w:val="1"/>
          <w:sz w:val="24"/>
          <w:szCs w:val="24"/>
        </w:rPr>
        <w:t xml:space="preserve"> </w:t>
      </w:r>
      <w:r w:rsidRPr="002A4EF9">
        <w:rPr>
          <w:rFonts w:ascii="Times New Roman" w:hAnsi="Times New Roman" w:cs="Times New Roman"/>
          <w:color w:val="000000" w:themeColor="text1"/>
          <w:sz w:val="24"/>
          <w:szCs w:val="24"/>
        </w:rPr>
        <w:t>a</w:t>
      </w:r>
      <w:r w:rsidRPr="002A4EF9">
        <w:rPr>
          <w:rFonts w:ascii="Times New Roman" w:hAnsi="Times New Roman" w:cs="Times New Roman"/>
          <w:color w:val="000000" w:themeColor="text1"/>
          <w:spacing w:val="-1"/>
          <w:sz w:val="24"/>
          <w:szCs w:val="24"/>
        </w:rPr>
        <w:t xml:space="preserve"> </w:t>
      </w:r>
      <w:r w:rsidRPr="002A4EF9">
        <w:rPr>
          <w:rFonts w:ascii="Times New Roman" w:hAnsi="Times New Roman" w:cs="Times New Roman"/>
          <w:color w:val="000000" w:themeColor="text1"/>
          <w:spacing w:val="-5"/>
          <w:sz w:val="24"/>
          <w:szCs w:val="24"/>
        </w:rPr>
        <w:t>8%.</w:t>
      </w:r>
    </w:p>
    <w:p w14:paraId="2918BBBE" w14:textId="77777777" w:rsidR="00A774F4" w:rsidRPr="002A4EF9" w:rsidRDefault="00A774F4" w:rsidP="00A774F4">
      <w:pPr>
        <w:pStyle w:val="Nvel1-SemNum"/>
        <w:spacing w:before="120" w:after="120"/>
        <w:ind w:left="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Qualificação Técnica</w:t>
      </w:r>
    </w:p>
    <w:p w14:paraId="34E71DBF"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 Comprovação de capacidade técnico-operacional, através de no mínimo 01 (um) atestado de capacidade técnica, em favor da licitante, expedido por pessoa jurídica de direito público ou privado, assinado por representante legal ou funcionário autorizado, discriminando o teor da contratação e os dados da contratada, que comprove que a licitante prestou serviço em prazo, características e quantidades compatíveis os descritos no instrumento convocatório e seus anexos.</w:t>
      </w:r>
    </w:p>
    <w:p w14:paraId="216D0B4B" w14:textId="77777777" w:rsidR="00A774F4" w:rsidRPr="002A4EF9" w:rsidRDefault="00A774F4" w:rsidP="00A774F4">
      <w:pPr>
        <w:pStyle w:val="Nivel01"/>
        <w:numPr>
          <w:ilvl w:val="0"/>
          <w:numId w:val="6"/>
        </w:numPr>
        <w:spacing w:before="120" w:after="120"/>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 xml:space="preserve"> ESTIMATIVAS DO VALOR DA CONTRATAÇÃO</w:t>
      </w:r>
    </w:p>
    <w:p w14:paraId="6F570D17" w14:textId="7744CB2E"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b/>
          <w:bCs/>
          <w:color w:val="000000" w:themeColor="text1"/>
          <w:sz w:val="24"/>
          <w:szCs w:val="24"/>
        </w:rPr>
      </w:pPr>
      <w:r w:rsidRPr="002A4EF9">
        <w:rPr>
          <w:rFonts w:ascii="Times New Roman" w:hAnsi="Times New Roman" w:cs="Times New Roman"/>
          <w:color w:val="000000" w:themeColor="text1"/>
          <w:sz w:val="24"/>
          <w:szCs w:val="24"/>
        </w:rPr>
        <w:t xml:space="preserve"> </w:t>
      </w:r>
      <w:r w:rsidR="00123CF1" w:rsidRPr="00123CF1">
        <w:rPr>
          <w:rFonts w:ascii="Times New Roman" w:hAnsi="Times New Roman" w:cs="Times New Roman"/>
          <w:color w:val="000000" w:themeColor="text1"/>
          <w:sz w:val="24"/>
          <w:szCs w:val="24"/>
        </w:rPr>
        <w:t xml:space="preserve">O custo estimado preliminar total da será informado </w:t>
      </w:r>
      <w:proofErr w:type="gramStart"/>
      <w:r w:rsidR="00123CF1" w:rsidRPr="00123CF1">
        <w:rPr>
          <w:rFonts w:ascii="Times New Roman" w:hAnsi="Times New Roman" w:cs="Times New Roman"/>
          <w:color w:val="000000" w:themeColor="text1"/>
          <w:sz w:val="24"/>
          <w:szCs w:val="24"/>
        </w:rPr>
        <w:t>após  pesquisa</w:t>
      </w:r>
      <w:proofErr w:type="gramEnd"/>
      <w:r w:rsidR="00123CF1" w:rsidRPr="00123CF1">
        <w:rPr>
          <w:rFonts w:ascii="Times New Roman" w:hAnsi="Times New Roman" w:cs="Times New Roman"/>
          <w:color w:val="000000" w:themeColor="text1"/>
          <w:sz w:val="24"/>
          <w:szCs w:val="24"/>
        </w:rPr>
        <w:t xml:space="preserve"> de mercado realizada pela Secretaria Municipal de Gestão e Compras.</w:t>
      </w:r>
    </w:p>
    <w:p w14:paraId="799E2B2E" w14:textId="77777777" w:rsidR="00A774F4" w:rsidRPr="002A4EF9" w:rsidRDefault="00A774F4" w:rsidP="00A774F4">
      <w:pPr>
        <w:pStyle w:val="Nivel01"/>
        <w:numPr>
          <w:ilvl w:val="0"/>
          <w:numId w:val="6"/>
        </w:numPr>
        <w:spacing w:before="120" w:after="120"/>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INFORMAÇÕES</w:t>
      </w:r>
      <w:r w:rsidRPr="002A4EF9">
        <w:rPr>
          <w:rFonts w:ascii="Times New Roman" w:hAnsi="Times New Roman" w:cs="Times New Roman"/>
          <w:color w:val="000000" w:themeColor="text1"/>
          <w:spacing w:val="-2"/>
          <w:sz w:val="24"/>
          <w:szCs w:val="24"/>
        </w:rPr>
        <w:t xml:space="preserve"> </w:t>
      </w:r>
      <w:r w:rsidRPr="002A4EF9">
        <w:rPr>
          <w:rFonts w:ascii="Times New Roman" w:hAnsi="Times New Roman" w:cs="Times New Roman"/>
          <w:color w:val="000000" w:themeColor="text1"/>
          <w:sz w:val="24"/>
          <w:szCs w:val="24"/>
        </w:rPr>
        <w:t>COMPLEMENTARES</w:t>
      </w:r>
      <w:r w:rsidRPr="002A4EF9">
        <w:rPr>
          <w:rFonts w:ascii="Times New Roman" w:hAnsi="Times New Roman" w:cs="Times New Roman"/>
          <w:color w:val="000000" w:themeColor="text1"/>
          <w:spacing w:val="1"/>
          <w:sz w:val="24"/>
          <w:szCs w:val="24"/>
        </w:rPr>
        <w:t xml:space="preserve"> </w:t>
      </w:r>
      <w:r w:rsidRPr="002A4EF9">
        <w:rPr>
          <w:rFonts w:ascii="Times New Roman" w:hAnsi="Times New Roman" w:cs="Times New Roman"/>
          <w:color w:val="000000" w:themeColor="text1"/>
          <w:sz w:val="24"/>
          <w:szCs w:val="24"/>
        </w:rPr>
        <w:t>À</w:t>
      </w:r>
      <w:r w:rsidRPr="002A4EF9">
        <w:rPr>
          <w:rFonts w:ascii="Times New Roman" w:hAnsi="Times New Roman" w:cs="Times New Roman"/>
          <w:color w:val="000000" w:themeColor="text1"/>
          <w:spacing w:val="-2"/>
          <w:sz w:val="24"/>
          <w:szCs w:val="24"/>
        </w:rPr>
        <w:t xml:space="preserve"> LICITAÇÃO</w:t>
      </w:r>
    </w:p>
    <w:p w14:paraId="43EB7F6B"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Serão disponibilizadas, através de anexos, informações complementares para que as instituições</w:t>
      </w:r>
      <w:r w:rsidRPr="002A4EF9">
        <w:rPr>
          <w:rFonts w:ascii="Times New Roman" w:hAnsi="Times New Roman" w:cs="Times New Roman"/>
          <w:color w:val="000000" w:themeColor="text1"/>
          <w:spacing w:val="-2"/>
          <w:sz w:val="24"/>
          <w:szCs w:val="24"/>
        </w:rPr>
        <w:t xml:space="preserve"> </w:t>
      </w:r>
      <w:r w:rsidRPr="002A4EF9">
        <w:rPr>
          <w:rFonts w:ascii="Times New Roman" w:hAnsi="Times New Roman" w:cs="Times New Roman"/>
          <w:color w:val="000000" w:themeColor="text1"/>
          <w:sz w:val="24"/>
          <w:szCs w:val="24"/>
        </w:rPr>
        <w:t>financeiras</w:t>
      </w:r>
      <w:r w:rsidRPr="002A4EF9">
        <w:rPr>
          <w:rFonts w:ascii="Times New Roman" w:hAnsi="Times New Roman" w:cs="Times New Roman"/>
          <w:color w:val="000000" w:themeColor="text1"/>
          <w:spacing w:val="-2"/>
          <w:sz w:val="24"/>
          <w:szCs w:val="24"/>
        </w:rPr>
        <w:t xml:space="preserve"> </w:t>
      </w:r>
      <w:r w:rsidRPr="002A4EF9">
        <w:rPr>
          <w:rFonts w:ascii="Times New Roman" w:hAnsi="Times New Roman" w:cs="Times New Roman"/>
          <w:color w:val="000000" w:themeColor="text1"/>
          <w:sz w:val="24"/>
          <w:szCs w:val="24"/>
        </w:rPr>
        <w:t>possam</w:t>
      </w:r>
      <w:r w:rsidRPr="002A4EF9">
        <w:rPr>
          <w:rFonts w:ascii="Times New Roman" w:hAnsi="Times New Roman" w:cs="Times New Roman"/>
          <w:color w:val="000000" w:themeColor="text1"/>
          <w:spacing w:val="-2"/>
          <w:sz w:val="24"/>
          <w:szCs w:val="24"/>
        </w:rPr>
        <w:t xml:space="preserve"> </w:t>
      </w:r>
      <w:r w:rsidRPr="002A4EF9">
        <w:rPr>
          <w:rFonts w:ascii="Times New Roman" w:hAnsi="Times New Roman" w:cs="Times New Roman"/>
          <w:color w:val="000000" w:themeColor="text1"/>
          <w:sz w:val="24"/>
          <w:szCs w:val="24"/>
        </w:rPr>
        <w:t>fazer</w:t>
      </w:r>
      <w:r w:rsidRPr="002A4EF9">
        <w:rPr>
          <w:rFonts w:ascii="Times New Roman" w:hAnsi="Times New Roman" w:cs="Times New Roman"/>
          <w:color w:val="000000" w:themeColor="text1"/>
          <w:spacing w:val="-3"/>
          <w:sz w:val="24"/>
          <w:szCs w:val="24"/>
        </w:rPr>
        <w:t xml:space="preserve"> </w:t>
      </w:r>
      <w:r w:rsidRPr="002A4EF9">
        <w:rPr>
          <w:rFonts w:ascii="Times New Roman" w:hAnsi="Times New Roman" w:cs="Times New Roman"/>
          <w:color w:val="000000" w:themeColor="text1"/>
          <w:sz w:val="24"/>
          <w:szCs w:val="24"/>
        </w:rPr>
        <w:t>melhor</w:t>
      </w:r>
      <w:r w:rsidRPr="002A4EF9">
        <w:rPr>
          <w:rFonts w:ascii="Times New Roman" w:hAnsi="Times New Roman" w:cs="Times New Roman"/>
          <w:color w:val="000000" w:themeColor="text1"/>
          <w:spacing w:val="-3"/>
          <w:sz w:val="24"/>
          <w:szCs w:val="24"/>
        </w:rPr>
        <w:t xml:space="preserve"> </w:t>
      </w:r>
      <w:r w:rsidRPr="002A4EF9">
        <w:rPr>
          <w:rFonts w:ascii="Times New Roman" w:hAnsi="Times New Roman" w:cs="Times New Roman"/>
          <w:color w:val="000000" w:themeColor="text1"/>
          <w:sz w:val="24"/>
          <w:szCs w:val="24"/>
        </w:rPr>
        <w:t>análise</w:t>
      </w:r>
      <w:r w:rsidRPr="002A4EF9">
        <w:rPr>
          <w:rFonts w:ascii="Times New Roman" w:hAnsi="Times New Roman" w:cs="Times New Roman"/>
          <w:color w:val="000000" w:themeColor="text1"/>
          <w:spacing w:val="-3"/>
          <w:sz w:val="24"/>
          <w:szCs w:val="24"/>
        </w:rPr>
        <w:t xml:space="preserve"> </w:t>
      </w:r>
      <w:r w:rsidRPr="002A4EF9">
        <w:rPr>
          <w:rFonts w:ascii="Times New Roman" w:hAnsi="Times New Roman" w:cs="Times New Roman"/>
          <w:color w:val="000000" w:themeColor="text1"/>
          <w:sz w:val="24"/>
          <w:szCs w:val="24"/>
        </w:rPr>
        <w:t>para</w:t>
      </w:r>
      <w:r w:rsidRPr="002A4EF9">
        <w:rPr>
          <w:rFonts w:ascii="Times New Roman" w:hAnsi="Times New Roman" w:cs="Times New Roman"/>
          <w:color w:val="000000" w:themeColor="text1"/>
          <w:spacing w:val="-4"/>
          <w:sz w:val="24"/>
          <w:szCs w:val="24"/>
        </w:rPr>
        <w:t xml:space="preserve"> </w:t>
      </w:r>
      <w:r w:rsidRPr="002A4EF9">
        <w:rPr>
          <w:rFonts w:ascii="Times New Roman" w:hAnsi="Times New Roman" w:cs="Times New Roman"/>
          <w:color w:val="000000" w:themeColor="text1"/>
          <w:sz w:val="24"/>
          <w:szCs w:val="24"/>
        </w:rPr>
        <w:t>participarem</w:t>
      </w:r>
      <w:r w:rsidRPr="002A4EF9">
        <w:rPr>
          <w:rFonts w:ascii="Times New Roman" w:hAnsi="Times New Roman" w:cs="Times New Roman"/>
          <w:color w:val="000000" w:themeColor="text1"/>
          <w:spacing w:val="-2"/>
          <w:sz w:val="24"/>
          <w:szCs w:val="24"/>
        </w:rPr>
        <w:t xml:space="preserve"> </w:t>
      </w:r>
      <w:r w:rsidRPr="002A4EF9">
        <w:rPr>
          <w:rFonts w:ascii="Times New Roman" w:hAnsi="Times New Roman" w:cs="Times New Roman"/>
          <w:color w:val="000000" w:themeColor="text1"/>
          <w:sz w:val="24"/>
          <w:szCs w:val="24"/>
        </w:rPr>
        <w:t>do</w:t>
      </w:r>
      <w:r w:rsidRPr="002A4EF9">
        <w:rPr>
          <w:rFonts w:ascii="Times New Roman" w:hAnsi="Times New Roman" w:cs="Times New Roman"/>
          <w:color w:val="000000" w:themeColor="text1"/>
          <w:spacing w:val="-2"/>
          <w:sz w:val="24"/>
          <w:szCs w:val="24"/>
        </w:rPr>
        <w:t xml:space="preserve"> </w:t>
      </w:r>
      <w:r w:rsidRPr="002A4EF9">
        <w:rPr>
          <w:rFonts w:ascii="Times New Roman" w:hAnsi="Times New Roman" w:cs="Times New Roman"/>
          <w:color w:val="000000" w:themeColor="text1"/>
          <w:sz w:val="24"/>
          <w:szCs w:val="24"/>
        </w:rPr>
        <w:t>certame licitatório.</w:t>
      </w:r>
      <w:r w:rsidRPr="002A4EF9">
        <w:rPr>
          <w:rFonts w:ascii="Times New Roman" w:hAnsi="Times New Roman" w:cs="Times New Roman"/>
          <w:color w:val="000000" w:themeColor="text1"/>
          <w:spacing w:val="-2"/>
          <w:sz w:val="24"/>
          <w:szCs w:val="24"/>
        </w:rPr>
        <w:t xml:space="preserve"> </w:t>
      </w:r>
      <w:r w:rsidRPr="002A4EF9">
        <w:rPr>
          <w:rFonts w:ascii="Times New Roman" w:hAnsi="Times New Roman" w:cs="Times New Roman"/>
          <w:color w:val="000000" w:themeColor="text1"/>
          <w:sz w:val="24"/>
          <w:szCs w:val="24"/>
        </w:rPr>
        <w:t xml:space="preserve">São </w:t>
      </w:r>
      <w:r w:rsidRPr="002A4EF9">
        <w:rPr>
          <w:rFonts w:ascii="Times New Roman" w:hAnsi="Times New Roman" w:cs="Times New Roman"/>
          <w:color w:val="000000" w:themeColor="text1"/>
          <w:spacing w:val="-2"/>
          <w:sz w:val="24"/>
          <w:szCs w:val="24"/>
        </w:rPr>
        <w:t>eles:</w:t>
      </w:r>
    </w:p>
    <w:p w14:paraId="3C840184"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w:t>
      </w:r>
      <w:r w:rsidRPr="002A4EF9">
        <w:rPr>
          <w:rFonts w:ascii="Times New Roman" w:hAnsi="Times New Roman" w:cs="Times New Roman"/>
          <w:color w:val="000000" w:themeColor="text1"/>
          <w:spacing w:val="-4"/>
          <w:sz w:val="24"/>
          <w:szCs w:val="24"/>
        </w:rPr>
        <w:t xml:space="preserve"> </w:t>
      </w:r>
      <w:r w:rsidRPr="002A4EF9">
        <w:rPr>
          <w:rFonts w:ascii="Times New Roman" w:hAnsi="Times New Roman" w:cs="Times New Roman"/>
          <w:color w:val="000000" w:themeColor="text1"/>
          <w:sz w:val="24"/>
          <w:szCs w:val="24"/>
        </w:rPr>
        <w:t>ANEXO</w:t>
      </w:r>
      <w:r w:rsidRPr="002A4EF9">
        <w:rPr>
          <w:rFonts w:ascii="Times New Roman" w:hAnsi="Times New Roman" w:cs="Times New Roman"/>
          <w:color w:val="000000" w:themeColor="text1"/>
          <w:spacing w:val="-4"/>
          <w:sz w:val="24"/>
          <w:szCs w:val="24"/>
        </w:rPr>
        <w:t xml:space="preserve"> </w:t>
      </w:r>
      <w:r w:rsidRPr="002A4EF9">
        <w:rPr>
          <w:rFonts w:ascii="Times New Roman" w:hAnsi="Times New Roman" w:cs="Times New Roman"/>
          <w:color w:val="000000" w:themeColor="text1"/>
          <w:sz w:val="24"/>
          <w:szCs w:val="24"/>
        </w:rPr>
        <w:t>A:</w:t>
      </w:r>
      <w:r w:rsidRPr="002A4EF9">
        <w:rPr>
          <w:rFonts w:ascii="Times New Roman" w:hAnsi="Times New Roman" w:cs="Times New Roman"/>
          <w:color w:val="000000" w:themeColor="text1"/>
          <w:spacing w:val="-2"/>
          <w:sz w:val="24"/>
          <w:szCs w:val="24"/>
        </w:rPr>
        <w:t xml:space="preserve"> </w:t>
      </w:r>
      <w:r w:rsidRPr="002A4EF9">
        <w:rPr>
          <w:rFonts w:ascii="Times New Roman" w:hAnsi="Times New Roman" w:cs="Times New Roman"/>
          <w:color w:val="000000" w:themeColor="text1"/>
          <w:sz w:val="24"/>
          <w:szCs w:val="24"/>
        </w:rPr>
        <w:t>VALOR</w:t>
      </w:r>
      <w:r w:rsidRPr="002A4EF9">
        <w:rPr>
          <w:rFonts w:ascii="Times New Roman" w:hAnsi="Times New Roman" w:cs="Times New Roman"/>
          <w:color w:val="000000" w:themeColor="text1"/>
          <w:spacing w:val="-2"/>
          <w:sz w:val="24"/>
          <w:szCs w:val="24"/>
        </w:rPr>
        <w:t xml:space="preserve"> </w:t>
      </w:r>
      <w:r w:rsidRPr="002A4EF9">
        <w:rPr>
          <w:rFonts w:ascii="Times New Roman" w:hAnsi="Times New Roman" w:cs="Times New Roman"/>
          <w:color w:val="000000" w:themeColor="text1"/>
          <w:sz w:val="24"/>
          <w:szCs w:val="24"/>
        </w:rPr>
        <w:t>REF.</w:t>
      </w:r>
      <w:r w:rsidRPr="002A4EF9">
        <w:rPr>
          <w:rFonts w:ascii="Times New Roman" w:hAnsi="Times New Roman" w:cs="Times New Roman"/>
          <w:color w:val="000000" w:themeColor="text1"/>
          <w:spacing w:val="2"/>
          <w:sz w:val="24"/>
          <w:szCs w:val="24"/>
        </w:rPr>
        <w:t xml:space="preserve"> </w:t>
      </w:r>
      <w:r w:rsidRPr="002A4EF9">
        <w:rPr>
          <w:rFonts w:ascii="Times New Roman" w:hAnsi="Times New Roman" w:cs="Times New Roman"/>
          <w:color w:val="000000" w:themeColor="text1"/>
          <w:sz w:val="24"/>
          <w:szCs w:val="24"/>
        </w:rPr>
        <w:t>FOLHAS</w:t>
      </w:r>
      <w:r w:rsidRPr="002A4EF9">
        <w:rPr>
          <w:rFonts w:ascii="Times New Roman" w:hAnsi="Times New Roman" w:cs="Times New Roman"/>
          <w:color w:val="000000" w:themeColor="text1"/>
          <w:spacing w:val="-2"/>
          <w:sz w:val="24"/>
          <w:szCs w:val="24"/>
        </w:rPr>
        <w:t xml:space="preserve"> </w:t>
      </w:r>
      <w:r w:rsidRPr="002A4EF9">
        <w:rPr>
          <w:rFonts w:ascii="Times New Roman" w:hAnsi="Times New Roman" w:cs="Times New Roman"/>
          <w:color w:val="000000" w:themeColor="text1"/>
          <w:sz w:val="24"/>
          <w:szCs w:val="24"/>
        </w:rPr>
        <w:t>DE</w:t>
      </w:r>
      <w:r w:rsidRPr="002A4EF9">
        <w:rPr>
          <w:rFonts w:ascii="Times New Roman" w:hAnsi="Times New Roman" w:cs="Times New Roman"/>
          <w:color w:val="000000" w:themeColor="text1"/>
          <w:spacing w:val="-1"/>
          <w:sz w:val="24"/>
          <w:szCs w:val="24"/>
        </w:rPr>
        <w:t xml:space="preserve"> </w:t>
      </w:r>
      <w:r w:rsidRPr="002A4EF9">
        <w:rPr>
          <w:rFonts w:ascii="Times New Roman" w:hAnsi="Times New Roman" w:cs="Times New Roman"/>
          <w:color w:val="000000" w:themeColor="text1"/>
          <w:sz w:val="24"/>
          <w:szCs w:val="24"/>
        </w:rPr>
        <w:t>PAGAMENTO</w:t>
      </w:r>
      <w:r w:rsidRPr="002A4EF9">
        <w:rPr>
          <w:rFonts w:ascii="Times New Roman" w:hAnsi="Times New Roman" w:cs="Times New Roman"/>
          <w:color w:val="000000" w:themeColor="text1"/>
          <w:spacing w:val="-4"/>
          <w:sz w:val="24"/>
          <w:szCs w:val="24"/>
        </w:rPr>
        <w:t xml:space="preserve"> </w:t>
      </w:r>
      <w:r w:rsidRPr="002A4EF9">
        <w:rPr>
          <w:rFonts w:ascii="Times New Roman" w:hAnsi="Times New Roman" w:cs="Times New Roman"/>
          <w:color w:val="000000" w:themeColor="text1"/>
          <w:sz w:val="24"/>
          <w:szCs w:val="24"/>
        </w:rPr>
        <w:t>DE</w:t>
      </w:r>
      <w:r w:rsidRPr="002A4EF9">
        <w:rPr>
          <w:rFonts w:ascii="Times New Roman" w:hAnsi="Times New Roman" w:cs="Times New Roman"/>
          <w:color w:val="000000" w:themeColor="text1"/>
          <w:spacing w:val="-1"/>
          <w:sz w:val="24"/>
          <w:szCs w:val="24"/>
        </w:rPr>
        <w:t xml:space="preserve"> </w:t>
      </w:r>
      <w:r w:rsidRPr="002A4EF9">
        <w:rPr>
          <w:rFonts w:ascii="Times New Roman" w:hAnsi="Times New Roman" w:cs="Times New Roman"/>
          <w:color w:val="000000" w:themeColor="text1"/>
          <w:sz w:val="24"/>
          <w:szCs w:val="24"/>
        </w:rPr>
        <w:t>SERVIDORES</w:t>
      </w:r>
      <w:r w:rsidRPr="002A4EF9">
        <w:rPr>
          <w:rFonts w:ascii="Times New Roman" w:hAnsi="Times New Roman" w:cs="Times New Roman"/>
          <w:color w:val="000000" w:themeColor="text1"/>
          <w:spacing w:val="-1"/>
          <w:sz w:val="24"/>
          <w:szCs w:val="24"/>
        </w:rPr>
        <w:t xml:space="preserve"> </w:t>
      </w:r>
      <w:r w:rsidRPr="002A4EF9">
        <w:rPr>
          <w:rFonts w:ascii="Times New Roman" w:hAnsi="Times New Roman" w:cs="Times New Roman"/>
          <w:color w:val="000000" w:themeColor="text1"/>
          <w:spacing w:val="-2"/>
          <w:sz w:val="24"/>
          <w:szCs w:val="24"/>
        </w:rPr>
        <w:t>ATIVOS.</w:t>
      </w:r>
    </w:p>
    <w:p w14:paraId="2F3AF008"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w:t>
      </w:r>
      <w:r w:rsidRPr="002A4EF9">
        <w:rPr>
          <w:rFonts w:ascii="Times New Roman" w:hAnsi="Times New Roman" w:cs="Times New Roman"/>
          <w:color w:val="000000" w:themeColor="text1"/>
          <w:spacing w:val="-5"/>
          <w:sz w:val="24"/>
          <w:szCs w:val="24"/>
        </w:rPr>
        <w:t xml:space="preserve"> </w:t>
      </w:r>
      <w:r w:rsidRPr="002A4EF9">
        <w:rPr>
          <w:rFonts w:ascii="Times New Roman" w:hAnsi="Times New Roman" w:cs="Times New Roman"/>
          <w:color w:val="000000" w:themeColor="text1"/>
          <w:sz w:val="24"/>
          <w:szCs w:val="24"/>
        </w:rPr>
        <w:t>ANEXO</w:t>
      </w:r>
      <w:r w:rsidRPr="002A4EF9">
        <w:rPr>
          <w:rFonts w:ascii="Times New Roman" w:hAnsi="Times New Roman" w:cs="Times New Roman"/>
          <w:color w:val="000000" w:themeColor="text1"/>
          <w:spacing w:val="-6"/>
          <w:sz w:val="24"/>
          <w:szCs w:val="24"/>
        </w:rPr>
        <w:t xml:space="preserve"> </w:t>
      </w:r>
      <w:r w:rsidRPr="002A4EF9">
        <w:rPr>
          <w:rFonts w:ascii="Times New Roman" w:hAnsi="Times New Roman" w:cs="Times New Roman"/>
          <w:color w:val="000000" w:themeColor="text1"/>
          <w:sz w:val="24"/>
          <w:szCs w:val="24"/>
        </w:rPr>
        <w:t>B:</w:t>
      </w:r>
      <w:r w:rsidRPr="002A4EF9">
        <w:rPr>
          <w:rFonts w:ascii="Times New Roman" w:hAnsi="Times New Roman" w:cs="Times New Roman"/>
          <w:color w:val="000000" w:themeColor="text1"/>
          <w:spacing w:val="-5"/>
          <w:sz w:val="24"/>
          <w:szCs w:val="24"/>
        </w:rPr>
        <w:t xml:space="preserve"> </w:t>
      </w:r>
      <w:r w:rsidRPr="002A4EF9">
        <w:rPr>
          <w:rFonts w:ascii="Times New Roman" w:hAnsi="Times New Roman" w:cs="Times New Roman"/>
          <w:color w:val="000000" w:themeColor="text1"/>
          <w:sz w:val="24"/>
          <w:szCs w:val="24"/>
        </w:rPr>
        <w:t>VALOR</w:t>
      </w:r>
      <w:r w:rsidRPr="002A4EF9">
        <w:rPr>
          <w:rFonts w:ascii="Times New Roman" w:hAnsi="Times New Roman" w:cs="Times New Roman"/>
          <w:color w:val="000000" w:themeColor="text1"/>
          <w:spacing w:val="-5"/>
          <w:sz w:val="24"/>
          <w:szCs w:val="24"/>
        </w:rPr>
        <w:t xml:space="preserve"> </w:t>
      </w:r>
      <w:r w:rsidRPr="002A4EF9">
        <w:rPr>
          <w:rFonts w:ascii="Times New Roman" w:hAnsi="Times New Roman" w:cs="Times New Roman"/>
          <w:color w:val="000000" w:themeColor="text1"/>
          <w:sz w:val="24"/>
          <w:szCs w:val="24"/>
        </w:rPr>
        <w:t>REF.</w:t>
      </w:r>
      <w:r w:rsidRPr="002A4EF9">
        <w:rPr>
          <w:rFonts w:ascii="Times New Roman" w:hAnsi="Times New Roman" w:cs="Times New Roman"/>
          <w:color w:val="000000" w:themeColor="text1"/>
          <w:spacing w:val="-1"/>
          <w:sz w:val="24"/>
          <w:szCs w:val="24"/>
        </w:rPr>
        <w:t xml:space="preserve"> </w:t>
      </w:r>
      <w:r w:rsidRPr="002A4EF9">
        <w:rPr>
          <w:rFonts w:ascii="Times New Roman" w:hAnsi="Times New Roman" w:cs="Times New Roman"/>
          <w:color w:val="000000" w:themeColor="text1"/>
          <w:sz w:val="24"/>
          <w:szCs w:val="24"/>
        </w:rPr>
        <w:t>FOLHAS</w:t>
      </w:r>
      <w:r w:rsidRPr="002A4EF9">
        <w:rPr>
          <w:rFonts w:ascii="Times New Roman" w:hAnsi="Times New Roman" w:cs="Times New Roman"/>
          <w:color w:val="000000" w:themeColor="text1"/>
          <w:spacing w:val="-5"/>
          <w:sz w:val="24"/>
          <w:szCs w:val="24"/>
        </w:rPr>
        <w:t xml:space="preserve"> </w:t>
      </w:r>
      <w:r w:rsidRPr="002A4EF9">
        <w:rPr>
          <w:rFonts w:ascii="Times New Roman" w:hAnsi="Times New Roman" w:cs="Times New Roman"/>
          <w:color w:val="000000" w:themeColor="text1"/>
          <w:sz w:val="24"/>
          <w:szCs w:val="24"/>
        </w:rPr>
        <w:t>DE</w:t>
      </w:r>
      <w:r w:rsidRPr="002A4EF9">
        <w:rPr>
          <w:rFonts w:ascii="Times New Roman" w:hAnsi="Times New Roman" w:cs="Times New Roman"/>
          <w:color w:val="000000" w:themeColor="text1"/>
          <w:spacing w:val="-4"/>
          <w:sz w:val="24"/>
          <w:szCs w:val="24"/>
        </w:rPr>
        <w:t xml:space="preserve"> </w:t>
      </w:r>
      <w:r w:rsidRPr="002A4EF9">
        <w:rPr>
          <w:rFonts w:ascii="Times New Roman" w:hAnsi="Times New Roman" w:cs="Times New Roman"/>
          <w:color w:val="000000" w:themeColor="text1"/>
          <w:sz w:val="24"/>
          <w:szCs w:val="24"/>
        </w:rPr>
        <w:t>PAGAMENTO</w:t>
      </w:r>
      <w:r w:rsidRPr="002A4EF9">
        <w:rPr>
          <w:rFonts w:ascii="Times New Roman" w:hAnsi="Times New Roman" w:cs="Times New Roman"/>
          <w:color w:val="000000" w:themeColor="text1"/>
          <w:spacing w:val="-6"/>
          <w:sz w:val="24"/>
          <w:szCs w:val="24"/>
        </w:rPr>
        <w:t xml:space="preserve"> </w:t>
      </w:r>
      <w:r w:rsidRPr="002A4EF9">
        <w:rPr>
          <w:rFonts w:ascii="Times New Roman" w:hAnsi="Times New Roman" w:cs="Times New Roman"/>
          <w:color w:val="000000" w:themeColor="text1"/>
          <w:sz w:val="24"/>
          <w:szCs w:val="24"/>
        </w:rPr>
        <w:t>DE</w:t>
      </w:r>
      <w:r w:rsidRPr="002A4EF9">
        <w:rPr>
          <w:rFonts w:ascii="Times New Roman" w:hAnsi="Times New Roman" w:cs="Times New Roman"/>
          <w:color w:val="000000" w:themeColor="text1"/>
          <w:spacing w:val="-4"/>
          <w:sz w:val="24"/>
          <w:szCs w:val="24"/>
        </w:rPr>
        <w:t xml:space="preserve"> </w:t>
      </w:r>
      <w:r w:rsidRPr="002A4EF9">
        <w:rPr>
          <w:rFonts w:ascii="Times New Roman" w:hAnsi="Times New Roman" w:cs="Times New Roman"/>
          <w:color w:val="000000" w:themeColor="text1"/>
          <w:sz w:val="24"/>
          <w:szCs w:val="24"/>
        </w:rPr>
        <w:t>SERVIDORES INATIVOS E PENSIONISTAS.</w:t>
      </w:r>
    </w:p>
    <w:p w14:paraId="03173CE6"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w:t>
      </w:r>
      <w:r w:rsidRPr="002A4EF9">
        <w:rPr>
          <w:rFonts w:ascii="Times New Roman" w:hAnsi="Times New Roman" w:cs="Times New Roman"/>
          <w:color w:val="000000" w:themeColor="text1"/>
          <w:spacing w:val="-4"/>
          <w:sz w:val="24"/>
          <w:szCs w:val="24"/>
        </w:rPr>
        <w:t xml:space="preserve"> </w:t>
      </w:r>
      <w:r w:rsidRPr="002A4EF9">
        <w:rPr>
          <w:rFonts w:ascii="Times New Roman" w:hAnsi="Times New Roman" w:cs="Times New Roman"/>
          <w:color w:val="000000" w:themeColor="text1"/>
          <w:sz w:val="24"/>
          <w:szCs w:val="24"/>
        </w:rPr>
        <w:t>ANEXO</w:t>
      </w:r>
      <w:r w:rsidRPr="002A4EF9">
        <w:rPr>
          <w:rFonts w:ascii="Times New Roman" w:hAnsi="Times New Roman" w:cs="Times New Roman"/>
          <w:color w:val="000000" w:themeColor="text1"/>
          <w:spacing w:val="-4"/>
          <w:sz w:val="24"/>
          <w:szCs w:val="24"/>
        </w:rPr>
        <w:t xml:space="preserve"> </w:t>
      </w:r>
      <w:r w:rsidRPr="002A4EF9">
        <w:rPr>
          <w:rFonts w:ascii="Times New Roman" w:hAnsi="Times New Roman" w:cs="Times New Roman"/>
          <w:color w:val="000000" w:themeColor="text1"/>
          <w:sz w:val="24"/>
          <w:szCs w:val="24"/>
        </w:rPr>
        <w:t>C:</w:t>
      </w:r>
      <w:r w:rsidRPr="002A4EF9">
        <w:rPr>
          <w:rFonts w:ascii="Times New Roman" w:hAnsi="Times New Roman" w:cs="Times New Roman"/>
          <w:color w:val="000000" w:themeColor="text1"/>
          <w:spacing w:val="-2"/>
          <w:sz w:val="24"/>
          <w:szCs w:val="24"/>
        </w:rPr>
        <w:t xml:space="preserve"> </w:t>
      </w:r>
      <w:r w:rsidRPr="002A4EF9">
        <w:rPr>
          <w:rFonts w:ascii="Times New Roman" w:hAnsi="Times New Roman" w:cs="Times New Roman"/>
          <w:color w:val="000000" w:themeColor="text1"/>
          <w:sz w:val="24"/>
          <w:szCs w:val="24"/>
        </w:rPr>
        <w:t>DIVISÃO</w:t>
      </w:r>
      <w:r w:rsidRPr="002A4EF9">
        <w:rPr>
          <w:rFonts w:ascii="Times New Roman" w:hAnsi="Times New Roman" w:cs="Times New Roman"/>
          <w:color w:val="000000" w:themeColor="text1"/>
          <w:spacing w:val="-1"/>
          <w:sz w:val="24"/>
          <w:szCs w:val="24"/>
        </w:rPr>
        <w:t xml:space="preserve"> </w:t>
      </w:r>
      <w:r w:rsidRPr="002A4EF9">
        <w:rPr>
          <w:rFonts w:ascii="Times New Roman" w:hAnsi="Times New Roman" w:cs="Times New Roman"/>
          <w:color w:val="000000" w:themeColor="text1"/>
          <w:sz w:val="24"/>
          <w:szCs w:val="24"/>
        </w:rPr>
        <w:t>POR</w:t>
      </w:r>
      <w:r w:rsidRPr="002A4EF9">
        <w:rPr>
          <w:rFonts w:ascii="Times New Roman" w:hAnsi="Times New Roman" w:cs="Times New Roman"/>
          <w:color w:val="000000" w:themeColor="text1"/>
          <w:spacing w:val="2"/>
          <w:sz w:val="24"/>
          <w:szCs w:val="24"/>
        </w:rPr>
        <w:t xml:space="preserve"> </w:t>
      </w:r>
      <w:r w:rsidRPr="002A4EF9">
        <w:rPr>
          <w:rFonts w:ascii="Times New Roman" w:hAnsi="Times New Roman" w:cs="Times New Roman"/>
          <w:color w:val="000000" w:themeColor="text1"/>
          <w:sz w:val="24"/>
          <w:szCs w:val="24"/>
        </w:rPr>
        <w:t>FAIXA</w:t>
      </w:r>
      <w:r w:rsidRPr="002A4EF9">
        <w:rPr>
          <w:rFonts w:ascii="Times New Roman" w:hAnsi="Times New Roman" w:cs="Times New Roman"/>
          <w:color w:val="000000" w:themeColor="text1"/>
          <w:spacing w:val="-1"/>
          <w:sz w:val="24"/>
          <w:szCs w:val="24"/>
        </w:rPr>
        <w:t xml:space="preserve"> </w:t>
      </w:r>
      <w:r w:rsidRPr="002A4EF9">
        <w:rPr>
          <w:rFonts w:ascii="Times New Roman" w:hAnsi="Times New Roman" w:cs="Times New Roman"/>
          <w:color w:val="000000" w:themeColor="text1"/>
          <w:sz w:val="24"/>
          <w:szCs w:val="24"/>
        </w:rPr>
        <w:t>SALARIAL</w:t>
      </w:r>
      <w:r w:rsidRPr="002A4EF9">
        <w:rPr>
          <w:rFonts w:ascii="Times New Roman" w:hAnsi="Times New Roman" w:cs="Times New Roman"/>
          <w:color w:val="000000" w:themeColor="text1"/>
          <w:spacing w:val="-5"/>
          <w:sz w:val="24"/>
          <w:szCs w:val="24"/>
        </w:rPr>
        <w:t xml:space="preserve"> </w:t>
      </w:r>
      <w:r w:rsidRPr="002A4EF9">
        <w:rPr>
          <w:rFonts w:ascii="Times New Roman" w:hAnsi="Times New Roman" w:cs="Times New Roman"/>
          <w:color w:val="000000" w:themeColor="text1"/>
          <w:sz w:val="24"/>
          <w:szCs w:val="24"/>
        </w:rPr>
        <w:t>DE</w:t>
      </w:r>
      <w:r w:rsidRPr="002A4EF9">
        <w:rPr>
          <w:rFonts w:ascii="Times New Roman" w:hAnsi="Times New Roman" w:cs="Times New Roman"/>
          <w:color w:val="000000" w:themeColor="text1"/>
          <w:spacing w:val="-2"/>
          <w:sz w:val="24"/>
          <w:szCs w:val="24"/>
        </w:rPr>
        <w:t xml:space="preserve"> </w:t>
      </w:r>
      <w:r w:rsidRPr="002A4EF9">
        <w:rPr>
          <w:rFonts w:ascii="Times New Roman" w:hAnsi="Times New Roman" w:cs="Times New Roman"/>
          <w:color w:val="000000" w:themeColor="text1"/>
          <w:sz w:val="24"/>
          <w:szCs w:val="24"/>
        </w:rPr>
        <w:t>SERVIDORES</w:t>
      </w:r>
      <w:r w:rsidRPr="002A4EF9">
        <w:rPr>
          <w:rFonts w:ascii="Times New Roman" w:hAnsi="Times New Roman" w:cs="Times New Roman"/>
          <w:color w:val="000000" w:themeColor="text1"/>
          <w:spacing w:val="-3"/>
          <w:sz w:val="24"/>
          <w:szCs w:val="24"/>
        </w:rPr>
        <w:t xml:space="preserve"> </w:t>
      </w:r>
      <w:r w:rsidRPr="002A4EF9">
        <w:rPr>
          <w:rFonts w:ascii="Times New Roman" w:hAnsi="Times New Roman" w:cs="Times New Roman"/>
          <w:color w:val="000000" w:themeColor="text1"/>
          <w:spacing w:val="-2"/>
          <w:sz w:val="24"/>
          <w:szCs w:val="24"/>
        </w:rPr>
        <w:t>ATIVOS.</w:t>
      </w:r>
    </w:p>
    <w:p w14:paraId="2D87FCCD"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w:t>
      </w:r>
      <w:r w:rsidRPr="002A4EF9">
        <w:rPr>
          <w:rFonts w:ascii="Times New Roman" w:hAnsi="Times New Roman" w:cs="Times New Roman"/>
          <w:color w:val="000000" w:themeColor="text1"/>
          <w:spacing w:val="-4"/>
          <w:sz w:val="24"/>
          <w:szCs w:val="24"/>
        </w:rPr>
        <w:t xml:space="preserve"> </w:t>
      </w:r>
      <w:r w:rsidRPr="002A4EF9">
        <w:rPr>
          <w:rFonts w:ascii="Times New Roman" w:hAnsi="Times New Roman" w:cs="Times New Roman"/>
          <w:color w:val="000000" w:themeColor="text1"/>
          <w:sz w:val="24"/>
          <w:szCs w:val="24"/>
        </w:rPr>
        <w:t>ANEXO</w:t>
      </w:r>
      <w:r w:rsidRPr="002A4EF9">
        <w:rPr>
          <w:rFonts w:ascii="Times New Roman" w:hAnsi="Times New Roman" w:cs="Times New Roman"/>
          <w:color w:val="000000" w:themeColor="text1"/>
          <w:spacing w:val="-3"/>
          <w:sz w:val="24"/>
          <w:szCs w:val="24"/>
        </w:rPr>
        <w:t xml:space="preserve"> </w:t>
      </w:r>
      <w:r w:rsidRPr="002A4EF9">
        <w:rPr>
          <w:rFonts w:ascii="Times New Roman" w:hAnsi="Times New Roman" w:cs="Times New Roman"/>
          <w:color w:val="000000" w:themeColor="text1"/>
          <w:sz w:val="24"/>
          <w:szCs w:val="24"/>
        </w:rPr>
        <w:t>D:</w:t>
      </w:r>
      <w:r w:rsidRPr="002A4EF9">
        <w:rPr>
          <w:rFonts w:ascii="Times New Roman" w:hAnsi="Times New Roman" w:cs="Times New Roman"/>
          <w:color w:val="000000" w:themeColor="text1"/>
          <w:spacing w:val="-1"/>
          <w:sz w:val="24"/>
          <w:szCs w:val="24"/>
        </w:rPr>
        <w:t xml:space="preserve"> </w:t>
      </w:r>
      <w:r w:rsidRPr="002A4EF9">
        <w:rPr>
          <w:rFonts w:ascii="Times New Roman" w:hAnsi="Times New Roman" w:cs="Times New Roman"/>
          <w:color w:val="000000" w:themeColor="text1"/>
          <w:sz w:val="24"/>
          <w:szCs w:val="24"/>
        </w:rPr>
        <w:t>DIVISÃO</w:t>
      </w:r>
      <w:r w:rsidRPr="002A4EF9">
        <w:rPr>
          <w:rFonts w:ascii="Times New Roman" w:hAnsi="Times New Roman" w:cs="Times New Roman"/>
          <w:color w:val="000000" w:themeColor="text1"/>
          <w:spacing w:val="-2"/>
          <w:sz w:val="24"/>
          <w:szCs w:val="24"/>
        </w:rPr>
        <w:t xml:space="preserve"> </w:t>
      </w:r>
      <w:r w:rsidRPr="002A4EF9">
        <w:rPr>
          <w:rFonts w:ascii="Times New Roman" w:hAnsi="Times New Roman" w:cs="Times New Roman"/>
          <w:color w:val="000000" w:themeColor="text1"/>
          <w:sz w:val="24"/>
          <w:szCs w:val="24"/>
        </w:rPr>
        <w:t>POR</w:t>
      </w:r>
      <w:r w:rsidRPr="002A4EF9">
        <w:rPr>
          <w:rFonts w:ascii="Times New Roman" w:hAnsi="Times New Roman" w:cs="Times New Roman"/>
          <w:color w:val="000000" w:themeColor="text1"/>
          <w:spacing w:val="3"/>
          <w:sz w:val="24"/>
          <w:szCs w:val="24"/>
        </w:rPr>
        <w:t xml:space="preserve"> </w:t>
      </w:r>
      <w:r w:rsidRPr="002A4EF9">
        <w:rPr>
          <w:rFonts w:ascii="Times New Roman" w:hAnsi="Times New Roman" w:cs="Times New Roman"/>
          <w:color w:val="000000" w:themeColor="text1"/>
          <w:sz w:val="24"/>
          <w:szCs w:val="24"/>
        </w:rPr>
        <w:t>FAIXA</w:t>
      </w:r>
      <w:r w:rsidRPr="002A4EF9">
        <w:rPr>
          <w:rFonts w:ascii="Times New Roman" w:hAnsi="Times New Roman" w:cs="Times New Roman"/>
          <w:color w:val="000000" w:themeColor="text1"/>
          <w:spacing w:val="-2"/>
          <w:sz w:val="24"/>
          <w:szCs w:val="24"/>
        </w:rPr>
        <w:t xml:space="preserve"> </w:t>
      </w:r>
      <w:r w:rsidRPr="002A4EF9">
        <w:rPr>
          <w:rFonts w:ascii="Times New Roman" w:hAnsi="Times New Roman" w:cs="Times New Roman"/>
          <w:color w:val="000000" w:themeColor="text1"/>
          <w:sz w:val="24"/>
          <w:szCs w:val="24"/>
        </w:rPr>
        <w:t>SALARIAL</w:t>
      </w:r>
      <w:r w:rsidRPr="002A4EF9">
        <w:rPr>
          <w:rFonts w:ascii="Times New Roman" w:hAnsi="Times New Roman" w:cs="Times New Roman"/>
          <w:color w:val="000000" w:themeColor="text1"/>
          <w:spacing w:val="-4"/>
          <w:sz w:val="24"/>
          <w:szCs w:val="24"/>
        </w:rPr>
        <w:t xml:space="preserve"> </w:t>
      </w:r>
      <w:r w:rsidRPr="002A4EF9">
        <w:rPr>
          <w:rFonts w:ascii="Times New Roman" w:hAnsi="Times New Roman" w:cs="Times New Roman"/>
          <w:color w:val="000000" w:themeColor="text1"/>
          <w:sz w:val="24"/>
          <w:szCs w:val="24"/>
        </w:rPr>
        <w:t>DE SERVIDORES</w:t>
      </w:r>
      <w:r w:rsidRPr="002A4EF9">
        <w:rPr>
          <w:rFonts w:ascii="Times New Roman" w:hAnsi="Times New Roman" w:cs="Times New Roman"/>
          <w:color w:val="000000" w:themeColor="text1"/>
          <w:spacing w:val="-1"/>
          <w:sz w:val="24"/>
          <w:szCs w:val="24"/>
        </w:rPr>
        <w:t xml:space="preserve"> </w:t>
      </w:r>
      <w:r w:rsidRPr="002A4EF9">
        <w:rPr>
          <w:rFonts w:ascii="Times New Roman" w:hAnsi="Times New Roman" w:cs="Times New Roman"/>
          <w:color w:val="000000" w:themeColor="text1"/>
          <w:spacing w:val="-2"/>
          <w:sz w:val="24"/>
          <w:szCs w:val="24"/>
        </w:rPr>
        <w:t>INATIVOS.</w:t>
      </w:r>
    </w:p>
    <w:p w14:paraId="54FA159F"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w:t>
      </w:r>
      <w:r w:rsidRPr="002A4EF9">
        <w:rPr>
          <w:rFonts w:ascii="Times New Roman" w:hAnsi="Times New Roman" w:cs="Times New Roman"/>
          <w:color w:val="000000" w:themeColor="text1"/>
          <w:spacing w:val="-4"/>
          <w:sz w:val="24"/>
          <w:szCs w:val="24"/>
        </w:rPr>
        <w:t xml:space="preserve"> </w:t>
      </w:r>
      <w:r w:rsidRPr="002A4EF9">
        <w:rPr>
          <w:rFonts w:ascii="Times New Roman" w:hAnsi="Times New Roman" w:cs="Times New Roman"/>
          <w:color w:val="000000" w:themeColor="text1"/>
          <w:sz w:val="24"/>
          <w:szCs w:val="24"/>
        </w:rPr>
        <w:t>ANEXO</w:t>
      </w:r>
      <w:r w:rsidRPr="002A4EF9">
        <w:rPr>
          <w:rFonts w:ascii="Times New Roman" w:hAnsi="Times New Roman" w:cs="Times New Roman"/>
          <w:color w:val="000000" w:themeColor="text1"/>
          <w:spacing w:val="-3"/>
          <w:sz w:val="24"/>
          <w:szCs w:val="24"/>
        </w:rPr>
        <w:t xml:space="preserve"> </w:t>
      </w:r>
      <w:r w:rsidRPr="002A4EF9">
        <w:rPr>
          <w:rFonts w:ascii="Times New Roman" w:hAnsi="Times New Roman" w:cs="Times New Roman"/>
          <w:color w:val="000000" w:themeColor="text1"/>
          <w:sz w:val="24"/>
          <w:szCs w:val="24"/>
        </w:rPr>
        <w:t>E:</w:t>
      </w:r>
      <w:r w:rsidRPr="002A4EF9">
        <w:rPr>
          <w:rFonts w:ascii="Times New Roman" w:hAnsi="Times New Roman" w:cs="Times New Roman"/>
          <w:color w:val="000000" w:themeColor="text1"/>
          <w:spacing w:val="-2"/>
          <w:sz w:val="24"/>
          <w:szCs w:val="24"/>
        </w:rPr>
        <w:t xml:space="preserve"> </w:t>
      </w:r>
      <w:r w:rsidRPr="002A4EF9">
        <w:rPr>
          <w:rFonts w:ascii="Times New Roman" w:hAnsi="Times New Roman" w:cs="Times New Roman"/>
          <w:color w:val="000000" w:themeColor="text1"/>
          <w:sz w:val="24"/>
          <w:szCs w:val="24"/>
        </w:rPr>
        <w:t>DIVISÃO POR</w:t>
      </w:r>
      <w:r w:rsidRPr="002A4EF9">
        <w:rPr>
          <w:rFonts w:ascii="Times New Roman" w:hAnsi="Times New Roman" w:cs="Times New Roman"/>
          <w:color w:val="000000" w:themeColor="text1"/>
          <w:spacing w:val="2"/>
          <w:sz w:val="24"/>
          <w:szCs w:val="24"/>
        </w:rPr>
        <w:t xml:space="preserve"> </w:t>
      </w:r>
      <w:r w:rsidRPr="002A4EF9">
        <w:rPr>
          <w:rFonts w:ascii="Times New Roman" w:hAnsi="Times New Roman" w:cs="Times New Roman"/>
          <w:color w:val="000000" w:themeColor="text1"/>
          <w:sz w:val="24"/>
          <w:szCs w:val="24"/>
        </w:rPr>
        <w:t>FAIXA</w:t>
      </w:r>
      <w:r w:rsidRPr="002A4EF9">
        <w:rPr>
          <w:rFonts w:ascii="Times New Roman" w:hAnsi="Times New Roman" w:cs="Times New Roman"/>
          <w:color w:val="000000" w:themeColor="text1"/>
          <w:spacing w:val="-2"/>
          <w:sz w:val="24"/>
          <w:szCs w:val="24"/>
        </w:rPr>
        <w:t xml:space="preserve"> </w:t>
      </w:r>
      <w:r w:rsidRPr="002A4EF9">
        <w:rPr>
          <w:rFonts w:ascii="Times New Roman" w:hAnsi="Times New Roman" w:cs="Times New Roman"/>
          <w:color w:val="000000" w:themeColor="text1"/>
          <w:sz w:val="24"/>
          <w:szCs w:val="24"/>
        </w:rPr>
        <w:t>SALARIAL</w:t>
      </w:r>
      <w:r w:rsidRPr="002A4EF9">
        <w:rPr>
          <w:rFonts w:ascii="Times New Roman" w:hAnsi="Times New Roman" w:cs="Times New Roman"/>
          <w:color w:val="000000" w:themeColor="text1"/>
          <w:spacing w:val="-4"/>
          <w:sz w:val="24"/>
          <w:szCs w:val="24"/>
        </w:rPr>
        <w:t xml:space="preserve"> </w:t>
      </w:r>
      <w:r w:rsidRPr="002A4EF9">
        <w:rPr>
          <w:rFonts w:ascii="Times New Roman" w:hAnsi="Times New Roman" w:cs="Times New Roman"/>
          <w:color w:val="000000" w:themeColor="text1"/>
          <w:sz w:val="24"/>
          <w:szCs w:val="24"/>
        </w:rPr>
        <w:t>DE</w:t>
      </w:r>
      <w:r w:rsidRPr="002A4EF9">
        <w:rPr>
          <w:rFonts w:ascii="Times New Roman" w:hAnsi="Times New Roman" w:cs="Times New Roman"/>
          <w:color w:val="000000" w:themeColor="text1"/>
          <w:spacing w:val="-1"/>
          <w:sz w:val="24"/>
          <w:szCs w:val="24"/>
        </w:rPr>
        <w:t xml:space="preserve"> </w:t>
      </w:r>
      <w:r w:rsidRPr="002A4EF9">
        <w:rPr>
          <w:rFonts w:ascii="Times New Roman" w:hAnsi="Times New Roman" w:cs="Times New Roman"/>
          <w:color w:val="000000" w:themeColor="text1"/>
          <w:spacing w:val="-2"/>
          <w:sz w:val="24"/>
          <w:szCs w:val="24"/>
        </w:rPr>
        <w:t>PENSIONISTA.</w:t>
      </w:r>
    </w:p>
    <w:p w14:paraId="191C5ABE"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w:t>
      </w:r>
      <w:r w:rsidRPr="002A4EF9">
        <w:rPr>
          <w:rFonts w:ascii="Times New Roman" w:hAnsi="Times New Roman" w:cs="Times New Roman"/>
          <w:color w:val="000000" w:themeColor="text1"/>
          <w:spacing w:val="-3"/>
          <w:sz w:val="24"/>
          <w:szCs w:val="24"/>
        </w:rPr>
        <w:t xml:space="preserve"> </w:t>
      </w:r>
      <w:r w:rsidRPr="002A4EF9">
        <w:rPr>
          <w:rFonts w:ascii="Times New Roman" w:hAnsi="Times New Roman" w:cs="Times New Roman"/>
          <w:color w:val="000000" w:themeColor="text1"/>
          <w:sz w:val="24"/>
          <w:szCs w:val="24"/>
        </w:rPr>
        <w:t>ANEXO F:</w:t>
      </w:r>
      <w:r w:rsidRPr="002A4EF9">
        <w:rPr>
          <w:rFonts w:ascii="Times New Roman" w:hAnsi="Times New Roman" w:cs="Times New Roman"/>
          <w:color w:val="000000" w:themeColor="text1"/>
          <w:spacing w:val="-1"/>
          <w:sz w:val="24"/>
          <w:szCs w:val="24"/>
        </w:rPr>
        <w:t xml:space="preserve"> </w:t>
      </w:r>
      <w:r w:rsidRPr="002A4EF9">
        <w:rPr>
          <w:rFonts w:ascii="Times New Roman" w:hAnsi="Times New Roman" w:cs="Times New Roman"/>
          <w:color w:val="000000" w:themeColor="text1"/>
          <w:sz w:val="24"/>
          <w:szCs w:val="24"/>
        </w:rPr>
        <w:t>DIVISÃO</w:t>
      </w:r>
      <w:r w:rsidRPr="002A4EF9">
        <w:rPr>
          <w:rFonts w:ascii="Times New Roman" w:hAnsi="Times New Roman" w:cs="Times New Roman"/>
          <w:color w:val="000000" w:themeColor="text1"/>
          <w:spacing w:val="-1"/>
          <w:sz w:val="24"/>
          <w:szCs w:val="24"/>
        </w:rPr>
        <w:t xml:space="preserve"> </w:t>
      </w:r>
      <w:r w:rsidRPr="002A4EF9">
        <w:rPr>
          <w:rFonts w:ascii="Times New Roman" w:hAnsi="Times New Roman" w:cs="Times New Roman"/>
          <w:color w:val="000000" w:themeColor="text1"/>
          <w:sz w:val="24"/>
          <w:szCs w:val="24"/>
        </w:rPr>
        <w:t>POR</w:t>
      </w:r>
      <w:r w:rsidRPr="002A4EF9">
        <w:rPr>
          <w:rFonts w:ascii="Times New Roman" w:hAnsi="Times New Roman" w:cs="Times New Roman"/>
          <w:color w:val="000000" w:themeColor="text1"/>
          <w:spacing w:val="-3"/>
          <w:sz w:val="24"/>
          <w:szCs w:val="24"/>
        </w:rPr>
        <w:t xml:space="preserve"> </w:t>
      </w:r>
      <w:r w:rsidRPr="002A4EF9">
        <w:rPr>
          <w:rFonts w:ascii="Times New Roman" w:hAnsi="Times New Roman" w:cs="Times New Roman"/>
          <w:color w:val="000000" w:themeColor="text1"/>
          <w:sz w:val="24"/>
          <w:szCs w:val="24"/>
        </w:rPr>
        <w:t>VÍNCULO</w:t>
      </w:r>
      <w:r w:rsidRPr="002A4EF9">
        <w:rPr>
          <w:rFonts w:ascii="Times New Roman" w:hAnsi="Times New Roman" w:cs="Times New Roman"/>
          <w:color w:val="000000" w:themeColor="text1"/>
          <w:spacing w:val="-2"/>
          <w:sz w:val="24"/>
          <w:szCs w:val="24"/>
        </w:rPr>
        <w:t xml:space="preserve"> TRABALHISTA.</w:t>
      </w:r>
    </w:p>
    <w:p w14:paraId="6FD1E6AA"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w:t>
      </w:r>
      <w:r w:rsidRPr="002A4EF9">
        <w:rPr>
          <w:rFonts w:ascii="Times New Roman" w:hAnsi="Times New Roman" w:cs="Times New Roman"/>
          <w:color w:val="000000" w:themeColor="text1"/>
          <w:spacing w:val="-3"/>
          <w:sz w:val="24"/>
          <w:szCs w:val="24"/>
        </w:rPr>
        <w:t xml:space="preserve"> </w:t>
      </w:r>
      <w:r w:rsidRPr="002A4EF9">
        <w:rPr>
          <w:rFonts w:ascii="Times New Roman" w:hAnsi="Times New Roman" w:cs="Times New Roman"/>
          <w:color w:val="000000" w:themeColor="text1"/>
          <w:sz w:val="24"/>
          <w:szCs w:val="24"/>
        </w:rPr>
        <w:t>ANEXO</w:t>
      </w:r>
      <w:r w:rsidRPr="002A4EF9">
        <w:rPr>
          <w:rFonts w:ascii="Times New Roman" w:hAnsi="Times New Roman" w:cs="Times New Roman"/>
          <w:color w:val="000000" w:themeColor="text1"/>
          <w:spacing w:val="-1"/>
          <w:sz w:val="24"/>
          <w:szCs w:val="24"/>
        </w:rPr>
        <w:t xml:space="preserve"> G</w:t>
      </w:r>
      <w:r w:rsidRPr="002A4EF9">
        <w:rPr>
          <w:rFonts w:ascii="Times New Roman" w:hAnsi="Times New Roman" w:cs="Times New Roman"/>
          <w:color w:val="000000" w:themeColor="text1"/>
          <w:sz w:val="24"/>
          <w:szCs w:val="24"/>
        </w:rPr>
        <w:t>: PERGUNTAS</w:t>
      </w:r>
      <w:r w:rsidRPr="002A4EF9">
        <w:rPr>
          <w:rFonts w:ascii="Times New Roman" w:hAnsi="Times New Roman" w:cs="Times New Roman"/>
          <w:color w:val="000000" w:themeColor="text1"/>
          <w:spacing w:val="-3"/>
          <w:sz w:val="24"/>
          <w:szCs w:val="24"/>
        </w:rPr>
        <w:t xml:space="preserve"> </w:t>
      </w:r>
      <w:r w:rsidRPr="002A4EF9">
        <w:rPr>
          <w:rFonts w:ascii="Times New Roman" w:hAnsi="Times New Roman" w:cs="Times New Roman"/>
          <w:color w:val="000000" w:themeColor="text1"/>
          <w:sz w:val="24"/>
          <w:szCs w:val="24"/>
        </w:rPr>
        <w:t>COMUNS</w:t>
      </w:r>
      <w:r w:rsidRPr="002A4EF9">
        <w:rPr>
          <w:rFonts w:ascii="Times New Roman" w:hAnsi="Times New Roman" w:cs="Times New Roman"/>
          <w:color w:val="000000" w:themeColor="text1"/>
          <w:spacing w:val="-4"/>
          <w:sz w:val="24"/>
          <w:szCs w:val="24"/>
        </w:rPr>
        <w:t xml:space="preserve"> </w:t>
      </w:r>
      <w:r w:rsidRPr="002A4EF9">
        <w:rPr>
          <w:rFonts w:ascii="Times New Roman" w:hAnsi="Times New Roman" w:cs="Times New Roman"/>
          <w:color w:val="000000" w:themeColor="text1"/>
          <w:sz w:val="24"/>
          <w:szCs w:val="24"/>
        </w:rPr>
        <w:t>E INFORMAÇÕES</w:t>
      </w:r>
      <w:r w:rsidRPr="002A4EF9">
        <w:rPr>
          <w:rFonts w:ascii="Times New Roman" w:hAnsi="Times New Roman" w:cs="Times New Roman"/>
          <w:color w:val="000000" w:themeColor="text1"/>
          <w:spacing w:val="-3"/>
          <w:sz w:val="24"/>
          <w:szCs w:val="24"/>
        </w:rPr>
        <w:t xml:space="preserve"> </w:t>
      </w:r>
      <w:r w:rsidRPr="002A4EF9">
        <w:rPr>
          <w:rFonts w:ascii="Times New Roman" w:hAnsi="Times New Roman" w:cs="Times New Roman"/>
          <w:color w:val="000000" w:themeColor="text1"/>
          <w:spacing w:val="-2"/>
          <w:sz w:val="24"/>
          <w:szCs w:val="24"/>
        </w:rPr>
        <w:t>GERAIS</w:t>
      </w:r>
    </w:p>
    <w:p w14:paraId="628AF813" w14:textId="77777777" w:rsidR="00A774F4" w:rsidRPr="002A4EF9" w:rsidRDefault="00A774F4" w:rsidP="00A774F4">
      <w:pPr>
        <w:pStyle w:val="Nivel3"/>
        <w:numPr>
          <w:ilvl w:val="2"/>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w:t>
      </w:r>
      <w:r w:rsidRPr="002A4EF9">
        <w:rPr>
          <w:rFonts w:ascii="Times New Roman" w:hAnsi="Times New Roman" w:cs="Times New Roman"/>
          <w:color w:val="000000" w:themeColor="text1"/>
          <w:spacing w:val="-3"/>
          <w:sz w:val="24"/>
          <w:szCs w:val="24"/>
        </w:rPr>
        <w:t xml:space="preserve"> </w:t>
      </w:r>
      <w:r w:rsidRPr="002A4EF9">
        <w:rPr>
          <w:rFonts w:ascii="Times New Roman" w:hAnsi="Times New Roman" w:cs="Times New Roman"/>
          <w:color w:val="000000" w:themeColor="text1"/>
          <w:sz w:val="24"/>
          <w:szCs w:val="24"/>
        </w:rPr>
        <w:t>ANEXO H: ANUÊNCIA DO DIRETOR PRESIDENTE DO INSTITUTO DE PREVIDÊNCIA</w:t>
      </w:r>
      <w:r w:rsidRPr="002A4EF9">
        <w:rPr>
          <w:rFonts w:ascii="Times New Roman" w:hAnsi="Times New Roman" w:cs="Times New Roman"/>
          <w:color w:val="000000" w:themeColor="text1"/>
          <w:spacing w:val="-6"/>
          <w:sz w:val="24"/>
          <w:szCs w:val="24"/>
        </w:rPr>
        <w:t xml:space="preserve"> </w:t>
      </w:r>
      <w:r w:rsidRPr="002A4EF9">
        <w:rPr>
          <w:rFonts w:ascii="Times New Roman" w:hAnsi="Times New Roman" w:cs="Times New Roman"/>
          <w:color w:val="000000" w:themeColor="text1"/>
          <w:sz w:val="24"/>
          <w:szCs w:val="24"/>
        </w:rPr>
        <w:t>DOS</w:t>
      </w:r>
      <w:r w:rsidRPr="002A4EF9">
        <w:rPr>
          <w:rFonts w:ascii="Times New Roman" w:hAnsi="Times New Roman" w:cs="Times New Roman"/>
          <w:color w:val="000000" w:themeColor="text1"/>
          <w:spacing w:val="-6"/>
          <w:sz w:val="24"/>
          <w:szCs w:val="24"/>
        </w:rPr>
        <w:t xml:space="preserve"> </w:t>
      </w:r>
      <w:r w:rsidRPr="002A4EF9">
        <w:rPr>
          <w:rFonts w:ascii="Times New Roman" w:hAnsi="Times New Roman" w:cs="Times New Roman"/>
          <w:color w:val="000000" w:themeColor="text1"/>
          <w:sz w:val="24"/>
          <w:szCs w:val="24"/>
        </w:rPr>
        <w:t>SERVIDORES</w:t>
      </w:r>
      <w:r w:rsidRPr="002A4EF9">
        <w:rPr>
          <w:rFonts w:ascii="Times New Roman" w:hAnsi="Times New Roman" w:cs="Times New Roman"/>
          <w:color w:val="000000" w:themeColor="text1"/>
          <w:spacing w:val="-4"/>
          <w:sz w:val="24"/>
          <w:szCs w:val="24"/>
        </w:rPr>
        <w:t xml:space="preserve"> </w:t>
      </w:r>
      <w:r w:rsidRPr="002A4EF9">
        <w:rPr>
          <w:rFonts w:ascii="Times New Roman" w:hAnsi="Times New Roman" w:cs="Times New Roman"/>
          <w:color w:val="000000" w:themeColor="text1"/>
          <w:sz w:val="24"/>
          <w:szCs w:val="24"/>
        </w:rPr>
        <w:t>PÚBLICOS</w:t>
      </w:r>
      <w:r w:rsidRPr="002A4EF9">
        <w:rPr>
          <w:rFonts w:ascii="Times New Roman" w:hAnsi="Times New Roman" w:cs="Times New Roman"/>
          <w:color w:val="000000" w:themeColor="text1"/>
          <w:spacing w:val="-6"/>
          <w:sz w:val="24"/>
          <w:szCs w:val="24"/>
        </w:rPr>
        <w:t xml:space="preserve"> </w:t>
      </w:r>
      <w:r w:rsidRPr="002A4EF9">
        <w:rPr>
          <w:rFonts w:ascii="Times New Roman" w:hAnsi="Times New Roman" w:cs="Times New Roman"/>
          <w:color w:val="000000" w:themeColor="text1"/>
          <w:sz w:val="24"/>
          <w:szCs w:val="24"/>
        </w:rPr>
        <w:t>DO</w:t>
      </w:r>
      <w:r w:rsidRPr="002A4EF9">
        <w:rPr>
          <w:rFonts w:ascii="Times New Roman" w:hAnsi="Times New Roman" w:cs="Times New Roman"/>
          <w:color w:val="000000" w:themeColor="text1"/>
          <w:spacing w:val="-3"/>
          <w:sz w:val="24"/>
          <w:szCs w:val="24"/>
        </w:rPr>
        <w:t xml:space="preserve"> </w:t>
      </w:r>
      <w:r w:rsidRPr="002A4EF9">
        <w:rPr>
          <w:rFonts w:ascii="Times New Roman" w:hAnsi="Times New Roman" w:cs="Times New Roman"/>
          <w:color w:val="000000" w:themeColor="text1"/>
          <w:sz w:val="24"/>
          <w:szCs w:val="24"/>
        </w:rPr>
        <w:t>MUNICÍPIO</w:t>
      </w:r>
      <w:r w:rsidRPr="002A4EF9">
        <w:rPr>
          <w:rFonts w:ascii="Times New Roman" w:hAnsi="Times New Roman" w:cs="Times New Roman"/>
          <w:color w:val="000000" w:themeColor="text1"/>
          <w:spacing w:val="-5"/>
          <w:sz w:val="24"/>
          <w:szCs w:val="24"/>
        </w:rPr>
        <w:t xml:space="preserve"> </w:t>
      </w:r>
      <w:r w:rsidRPr="002A4EF9">
        <w:rPr>
          <w:rFonts w:ascii="Times New Roman" w:hAnsi="Times New Roman" w:cs="Times New Roman"/>
          <w:color w:val="000000" w:themeColor="text1"/>
          <w:sz w:val="24"/>
          <w:szCs w:val="24"/>
        </w:rPr>
        <w:t>DE</w:t>
      </w:r>
      <w:r w:rsidRPr="002A4EF9">
        <w:rPr>
          <w:rFonts w:ascii="Times New Roman" w:hAnsi="Times New Roman" w:cs="Times New Roman"/>
          <w:color w:val="000000" w:themeColor="text1"/>
          <w:spacing w:val="-3"/>
          <w:sz w:val="24"/>
          <w:szCs w:val="24"/>
        </w:rPr>
        <w:t xml:space="preserve"> </w:t>
      </w:r>
      <w:r w:rsidRPr="002A4EF9">
        <w:rPr>
          <w:rFonts w:ascii="Times New Roman" w:hAnsi="Times New Roman" w:cs="Times New Roman"/>
          <w:color w:val="000000" w:themeColor="text1"/>
          <w:sz w:val="24"/>
          <w:szCs w:val="24"/>
        </w:rPr>
        <w:t>BOM</w:t>
      </w:r>
      <w:r w:rsidRPr="002A4EF9">
        <w:rPr>
          <w:rFonts w:ascii="Times New Roman" w:hAnsi="Times New Roman" w:cs="Times New Roman"/>
          <w:color w:val="000000" w:themeColor="text1"/>
          <w:spacing w:val="-7"/>
          <w:sz w:val="24"/>
          <w:szCs w:val="24"/>
        </w:rPr>
        <w:t xml:space="preserve"> </w:t>
      </w:r>
      <w:r w:rsidRPr="002A4EF9">
        <w:rPr>
          <w:rFonts w:ascii="Times New Roman" w:hAnsi="Times New Roman" w:cs="Times New Roman"/>
          <w:color w:val="000000" w:themeColor="text1"/>
          <w:sz w:val="24"/>
          <w:szCs w:val="24"/>
        </w:rPr>
        <w:t>JARDIM</w:t>
      </w:r>
      <w:r w:rsidRPr="002A4EF9">
        <w:rPr>
          <w:rFonts w:ascii="Times New Roman" w:hAnsi="Times New Roman" w:cs="Times New Roman"/>
          <w:color w:val="000000" w:themeColor="text1"/>
          <w:spacing w:val="-3"/>
          <w:sz w:val="24"/>
          <w:szCs w:val="24"/>
        </w:rPr>
        <w:t xml:space="preserve"> </w:t>
      </w:r>
      <w:r w:rsidRPr="002A4EF9">
        <w:rPr>
          <w:rFonts w:ascii="Times New Roman" w:hAnsi="Times New Roman" w:cs="Times New Roman"/>
          <w:color w:val="000000" w:themeColor="text1"/>
          <w:sz w:val="24"/>
          <w:szCs w:val="24"/>
        </w:rPr>
        <w:t>– BOM PREVI.</w:t>
      </w:r>
    </w:p>
    <w:p w14:paraId="461B9A13" w14:textId="77777777" w:rsidR="00A774F4" w:rsidRPr="002A4EF9" w:rsidRDefault="00A774F4" w:rsidP="00A774F4">
      <w:pPr>
        <w:pStyle w:val="Nivel2"/>
        <w:numPr>
          <w:ilvl w:val="1"/>
          <w:numId w:val="6"/>
        </w:numPr>
        <w:tabs>
          <w:tab w:val="left" w:pos="567"/>
        </w:tabs>
        <w:spacing w:line="240" w:lineRule="auto"/>
        <w:ind w:left="0" w:firstLine="0"/>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A licitação será regida pela Lei Federal nº 14.133/2021.</w:t>
      </w:r>
    </w:p>
    <w:p w14:paraId="2BF29250" w14:textId="77777777" w:rsidR="00A774F4" w:rsidRPr="002A4EF9" w:rsidRDefault="00A774F4" w:rsidP="00A774F4">
      <w:pPr>
        <w:pStyle w:val="Nivel2"/>
        <w:ind w:left="284" w:firstLine="0"/>
        <w:rPr>
          <w:color w:val="000000" w:themeColor="text1"/>
        </w:rPr>
      </w:pPr>
    </w:p>
    <w:p w14:paraId="13E3BE83" w14:textId="77777777" w:rsidR="00A774F4" w:rsidRPr="002A4EF9" w:rsidRDefault="00A774F4" w:rsidP="00A774F4">
      <w:pPr>
        <w:pStyle w:val="Nivel2"/>
        <w:ind w:left="284" w:firstLine="0"/>
        <w:rPr>
          <w:color w:val="000000" w:themeColor="text1"/>
        </w:rPr>
      </w:pPr>
    </w:p>
    <w:p w14:paraId="23106AF4" w14:textId="77777777" w:rsidR="00A774F4" w:rsidRPr="002A4EF9" w:rsidRDefault="00A774F4" w:rsidP="00A774F4">
      <w:pPr>
        <w:pStyle w:val="Nivel2"/>
        <w:spacing w:before="0" w:after="0" w:line="240" w:lineRule="auto"/>
        <w:ind w:left="0" w:firstLine="567"/>
        <w:jc w:val="center"/>
        <w:rPr>
          <w:rFonts w:ascii="Times New Roman" w:hAnsi="Times New Roman" w:cs="Times New Roman"/>
          <w:b/>
          <w:iCs/>
          <w:color w:val="000000" w:themeColor="text1"/>
          <w:sz w:val="24"/>
          <w:szCs w:val="24"/>
        </w:rPr>
      </w:pPr>
      <w:r w:rsidRPr="002A4EF9">
        <w:rPr>
          <w:rFonts w:ascii="Times New Roman" w:hAnsi="Times New Roman" w:cs="Times New Roman"/>
          <w:b/>
          <w:iCs/>
          <w:color w:val="000000" w:themeColor="text1"/>
          <w:sz w:val="24"/>
          <w:szCs w:val="24"/>
        </w:rPr>
        <w:t>Carla Martins de Souza Dutra Silva</w:t>
      </w:r>
    </w:p>
    <w:p w14:paraId="47E3D16E" w14:textId="77777777" w:rsidR="00A774F4" w:rsidRPr="002A4EF9" w:rsidRDefault="00A774F4" w:rsidP="00A774F4">
      <w:pPr>
        <w:pStyle w:val="Nivel2"/>
        <w:spacing w:before="0" w:after="0" w:line="240" w:lineRule="auto"/>
        <w:ind w:left="0" w:firstLine="567"/>
        <w:jc w:val="center"/>
        <w:rPr>
          <w:rFonts w:ascii="Times New Roman" w:hAnsi="Times New Roman" w:cs="Times New Roman"/>
          <w:iCs/>
          <w:color w:val="000000" w:themeColor="text1"/>
          <w:sz w:val="24"/>
          <w:szCs w:val="24"/>
        </w:rPr>
      </w:pPr>
      <w:r w:rsidRPr="002A4EF9">
        <w:rPr>
          <w:rFonts w:ascii="Times New Roman" w:hAnsi="Times New Roman" w:cs="Times New Roman"/>
          <w:iCs/>
          <w:color w:val="000000" w:themeColor="text1"/>
          <w:sz w:val="24"/>
          <w:szCs w:val="24"/>
        </w:rPr>
        <w:t>Chefe de Projetos Especiais</w:t>
      </w:r>
    </w:p>
    <w:p w14:paraId="09E64B0C" w14:textId="77777777" w:rsidR="00A774F4" w:rsidRPr="002A4EF9" w:rsidRDefault="00A774F4" w:rsidP="00A774F4">
      <w:pPr>
        <w:pStyle w:val="Nivel2"/>
        <w:spacing w:before="0" w:after="0" w:line="240" w:lineRule="auto"/>
        <w:ind w:left="0" w:firstLine="567"/>
        <w:jc w:val="center"/>
        <w:rPr>
          <w:rFonts w:ascii="Times New Roman" w:hAnsi="Times New Roman" w:cs="Times New Roman"/>
          <w:iCs/>
          <w:color w:val="000000" w:themeColor="text1"/>
          <w:sz w:val="24"/>
          <w:szCs w:val="24"/>
        </w:rPr>
      </w:pPr>
      <w:r w:rsidRPr="002A4EF9">
        <w:rPr>
          <w:rFonts w:ascii="Times New Roman" w:hAnsi="Times New Roman" w:cs="Times New Roman"/>
          <w:iCs/>
          <w:color w:val="000000" w:themeColor="text1"/>
          <w:sz w:val="24"/>
          <w:szCs w:val="24"/>
        </w:rPr>
        <w:t>Responsável pela elaboração do Termo de Referência</w:t>
      </w:r>
    </w:p>
    <w:p w14:paraId="1516C1ED" w14:textId="77777777" w:rsidR="006C1BDD" w:rsidRPr="002A4EF9" w:rsidRDefault="006C1BDD" w:rsidP="006C1BDD">
      <w:pPr>
        <w:pStyle w:val="Nivel3"/>
        <w:spacing w:before="0" w:line="360" w:lineRule="auto"/>
        <w:ind w:left="851" w:firstLine="0"/>
        <w:rPr>
          <w:rFonts w:ascii="Times New Roman" w:hAnsi="Times New Roman"/>
          <w:color w:val="000000" w:themeColor="text1"/>
          <w:sz w:val="24"/>
          <w:szCs w:val="24"/>
        </w:rPr>
      </w:pPr>
    </w:p>
    <w:p w14:paraId="5AEAD1A8" w14:textId="77777777" w:rsidR="00977FC7" w:rsidRPr="002A4EF9" w:rsidRDefault="00977FC7"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7D79EE19" w14:textId="77777777" w:rsidR="00977FC7" w:rsidRPr="002A4EF9" w:rsidRDefault="00977FC7"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49B02DA4" w14:textId="77777777" w:rsidR="00977FC7" w:rsidRDefault="00977FC7"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4908DE91"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1C936200"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31AD2CF9"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4D9FB758" w14:textId="77777777" w:rsidR="00123CF1" w:rsidRDefault="00123CF1"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36E605F5" w14:textId="77777777" w:rsidR="00123CF1" w:rsidRDefault="00123CF1"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19972A99"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4C4D1D71"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29AC77E3"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4346AECE"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740A4995" w14:textId="77777777" w:rsidR="002A4EF9" w:rsidRPr="00CF5C3C" w:rsidRDefault="002A4EF9" w:rsidP="002A4EF9">
      <w:pPr>
        <w:spacing w:after="240"/>
        <w:jc w:val="center"/>
        <w:rPr>
          <w:sz w:val="24"/>
          <w:u w:val="single"/>
        </w:rPr>
      </w:pPr>
      <w:r w:rsidRPr="00CF5C3C">
        <w:rPr>
          <w:b/>
          <w:sz w:val="24"/>
          <w:u w:val="single"/>
        </w:rPr>
        <w:lastRenderedPageBreak/>
        <w:t>ANEXO A</w:t>
      </w:r>
    </w:p>
    <w:p w14:paraId="49B5C34D" w14:textId="77777777" w:rsidR="002A4EF9" w:rsidRDefault="002A4EF9" w:rsidP="002A4EF9">
      <w:pPr>
        <w:jc w:val="center"/>
        <w:rPr>
          <w:sz w:val="24"/>
        </w:rPr>
      </w:pPr>
      <w:r>
        <w:rPr>
          <w:sz w:val="24"/>
        </w:rPr>
        <w:t>VALOR REF. FOLHAS DE PAGAMENTO DE SERVIDORES ATIVOS</w:t>
      </w:r>
    </w:p>
    <w:p w14:paraId="5D1249A5" w14:textId="77777777" w:rsidR="002A4EF9" w:rsidRDefault="002A4EF9" w:rsidP="002A4EF9">
      <w:pPr>
        <w:jc w:val="center"/>
        <w:rPr>
          <w:i/>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5"/>
        <w:gridCol w:w="4606"/>
      </w:tblGrid>
      <w:tr w:rsidR="002A4EF9" w14:paraId="2BF0E9D0" w14:textId="77777777" w:rsidTr="00AE3D35">
        <w:tc>
          <w:tcPr>
            <w:tcW w:w="4605" w:type="dxa"/>
            <w:shd w:val="clear" w:color="auto" w:fill="auto"/>
            <w:vAlign w:val="center"/>
          </w:tcPr>
          <w:p w14:paraId="21A035A1" w14:textId="77777777" w:rsidR="002A4EF9" w:rsidRPr="0047751C" w:rsidRDefault="002A4EF9" w:rsidP="00AE3D35">
            <w:pPr>
              <w:jc w:val="center"/>
              <w:rPr>
                <w:rFonts w:eastAsia="Calibri"/>
                <w:b/>
                <w:sz w:val="24"/>
              </w:rPr>
            </w:pPr>
            <w:r w:rsidRPr="0047751C">
              <w:rPr>
                <w:rFonts w:eastAsia="Calibri"/>
                <w:b/>
                <w:sz w:val="24"/>
              </w:rPr>
              <w:t>MÊS DE REFERÊNCIA</w:t>
            </w:r>
          </w:p>
        </w:tc>
        <w:tc>
          <w:tcPr>
            <w:tcW w:w="4606" w:type="dxa"/>
            <w:shd w:val="clear" w:color="auto" w:fill="auto"/>
            <w:vAlign w:val="center"/>
          </w:tcPr>
          <w:p w14:paraId="1A36308A" w14:textId="77777777" w:rsidR="002A4EF9" w:rsidRPr="0047751C" w:rsidRDefault="002A4EF9" w:rsidP="00AE3D35">
            <w:pPr>
              <w:jc w:val="center"/>
              <w:rPr>
                <w:rFonts w:eastAsia="Calibri"/>
                <w:b/>
                <w:sz w:val="24"/>
              </w:rPr>
            </w:pPr>
            <w:r w:rsidRPr="0047751C">
              <w:rPr>
                <w:rFonts w:eastAsia="Calibri"/>
                <w:b/>
                <w:sz w:val="24"/>
              </w:rPr>
              <w:t>VALOR BRUTO</w:t>
            </w:r>
          </w:p>
        </w:tc>
      </w:tr>
      <w:tr w:rsidR="002A4EF9" w14:paraId="12806525" w14:textId="77777777" w:rsidTr="00AE3D35">
        <w:tc>
          <w:tcPr>
            <w:tcW w:w="4605" w:type="dxa"/>
            <w:shd w:val="clear" w:color="auto" w:fill="auto"/>
            <w:vAlign w:val="center"/>
          </w:tcPr>
          <w:p w14:paraId="54469592" w14:textId="77777777" w:rsidR="002A4EF9" w:rsidRPr="0016426B" w:rsidRDefault="002A4EF9" w:rsidP="00AE3D35">
            <w:pPr>
              <w:jc w:val="center"/>
              <w:rPr>
                <w:sz w:val="24"/>
              </w:rPr>
            </w:pPr>
            <w:r>
              <w:rPr>
                <w:sz w:val="24"/>
              </w:rPr>
              <w:t>Janeiro/ 2025</w:t>
            </w:r>
          </w:p>
        </w:tc>
        <w:tc>
          <w:tcPr>
            <w:tcW w:w="4606" w:type="dxa"/>
            <w:shd w:val="clear" w:color="auto" w:fill="auto"/>
            <w:vAlign w:val="center"/>
          </w:tcPr>
          <w:p w14:paraId="32E4E70B" w14:textId="77777777" w:rsidR="002A4EF9" w:rsidRPr="0016426B" w:rsidRDefault="002A4EF9" w:rsidP="00AE3D35">
            <w:pPr>
              <w:jc w:val="right"/>
              <w:rPr>
                <w:sz w:val="24"/>
              </w:rPr>
            </w:pPr>
            <w:r>
              <w:rPr>
                <w:sz w:val="24"/>
              </w:rPr>
              <w:t>R$ 4.792.001,55</w:t>
            </w:r>
          </w:p>
        </w:tc>
      </w:tr>
      <w:tr w:rsidR="002A4EF9" w14:paraId="21E0B25F" w14:textId="77777777" w:rsidTr="00AE3D35">
        <w:tc>
          <w:tcPr>
            <w:tcW w:w="4605" w:type="dxa"/>
            <w:shd w:val="clear" w:color="auto" w:fill="auto"/>
            <w:vAlign w:val="center"/>
          </w:tcPr>
          <w:p w14:paraId="62B4EF3E" w14:textId="77777777" w:rsidR="002A4EF9" w:rsidRPr="0016426B" w:rsidRDefault="002A4EF9" w:rsidP="00AE3D35">
            <w:pPr>
              <w:jc w:val="center"/>
              <w:rPr>
                <w:sz w:val="24"/>
              </w:rPr>
            </w:pPr>
            <w:r>
              <w:rPr>
                <w:sz w:val="24"/>
              </w:rPr>
              <w:t>Fevereiro</w:t>
            </w:r>
            <w:r w:rsidRPr="0016426B">
              <w:rPr>
                <w:sz w:val="24"/>
              </w:rPr>
              <w:t>/20</w:t>
            </w:r>
            <w:r>
              <w:rPr>
                <w:sz w:val="24"/>
              </w:rPr>
              <w:t>25</w:t>
            </w:r>
          </w:p>
        </w:tc>
        <w:tc>
          <w:tcPr>
            <w:tcW w:w="4606" w:type="dxa"/>
            <w:shd w:val="clear" w:color="auto" w:fill="auto"/>
            <w:vAlign w:val="center"/>
          </w:tcPr>
          <w:p w14:paraId="524AFD35" w14:textId="77777777" w:rsidR="002A4EF9" w:rsidRPr="0016426B" w:rsidRDefault="002A4EF9" w:rsidP="00AE3D35">
            <w:pPr>
              <w:jc w:val="right"/>
              <w:rPr>
                <w:sz w:val="24"/>
              </w:rPr>
            </w:pPr>
            <w:r>
              <w:rPr>
                <w:sz w:val="24"/>
              </w:rPr>
              <w:t>R$ 5.302.970,53</w:t>
            </w:r>
          </w:p>
        </w:tc>
      </w:tr>
      <w:tr w:rsidR="002A4EF9" w14:paraId="50304B68" w14:textId="77777777" w:rsidTr="00AE3D35">
        <w:tc>
          <w:tcPr>
            <w:tcW w:w="4605" w:type="dxa"/>
            <w:shd w:val="clear" w:color="auto" w:fill="auto"/>
            <w:vAlign w:val="center"/>
          </w:tcPr>
          <w:p w14:paraId="4427B15D" w14:textId="77777777" w:rsidR="002A4EF9" w:rsidRPr="0016426B" w:rsidRDefault="002A4EF9" w:rsidP="00AE3D35">
            <w:pPr>
              <w:jc w:val="center"/>
              <w:rPr>
                <w:sz w:val="24"/>
              </w:rPr>
            </w:pPr>
            <w:r>
              <w:rPr>
                <w:sz w:val="24"/>
              </w:rPr>
              <w:t>Março/2025</w:t>
            </w:r>
          </w:p>
        </w:tc>
        <w:tc>
          <w:tcPr>
            <w:tcW w:w="4606" w:type="dxa"/>
            <w:shd w:val="clear" w:color="auto" w:fill="auto"/>
            <w:vAlign w:val="center"/>
          </w:tcPr>
          <w:p w14:paraId="41CC283C" w14:textId="77777777" w:rsidR="002A4EF9" w:rsidRPr="0016426B" w:rsidRDefault="002A4EF9" w:rsidP="00AE3D35">
            <w:pPr>
              <w:jc w:val="right"/>
              <w:rPr>
                <w:sz w:val="24"/>
              </w:rPr>
            </w:pPr>
            <w:r>
              <w:rPr>
                <w:sz w:val="24"/>
              </w:rPr>
              <w:t>R$ 4.882.816,24</w:t>
            </w:r>
          </w:p>
        </w:tc>
      </w:tr>
      <w:tr w:rsidR="002A4EF9" w14:paraId="2EB2DB0A" w14:textId="77777777" w:rsidTr="00AE3D35">
        <w:tc>
          <w:tcPr>
            <w:tcW w:w="4605" w:type="dxa"/>
            <w:shd w:val="clear" w:color="auto" w:fill="auto"/>
            <w:vAlign w:val="center"/>
          </w:tcPr>
          <w:p w14:paraId="67C9A4CD" w14:textId="77777777" w:rsidR="002A4EF9" w:rsidRPr="0016426B" w:rsidRDefault="002A4EF9" w:rsidP="00AE3D35">
            <w:pPr>
              <w:jc w:val="center"/>
              <w:rPr>
                <w:sz w:val="24"/>
              </w:rPr>
            </w:pPr>
            <w:r>
              <w:rPr>
                <w:sz w:val="24"/>
              </w:rPr>
              <w:t>Abril/2025</w:t>
            </w:r>
          </w:p>
        </w:tc>
        <w:tc>
          <w:tcPr>
            <w:tcW w:w="4606" w:type="dxa"/>
            <w:shd w:val="clear" w:color="auto" w:fill="auto"/>
            <w:vAlign w:val="center"/>
          </w:tcPr>
          <w:p w14:paraId="3DC44C60" w14:textId="77777777" w:rsidR="002A4EF9" w:rsidRPr="0016426B" w:rsidRDefault="002A4EF9" w:rsidP="00AE3D35">
            <w:pPr>
              <w:jc w:val="right"/>
              <w:rPr>
                <w:sz w:val="24"/>
              </w:rPr>
            </w:pPr>
            <w:r>
              <w:rPr>
                <w:sz w:val="24"/>
              </w:rPr>
              <w:t>R$ 4.618.689,38</w:t>
            </w:r>
          </w:p>
        </w:tc>
      </w:tr>
      <w:tr w:rsidR="002A4EF9" w14:paraId="120D2577" w14:textId="77777777" w:rsidTr="00AE3D35">
        <w:tc>
          <w:tcPr>
            <w:tcW w:w="4605" w:type="dxa"/>
            <w:shd w:val="clear" w:color="auto" w:fill="auto"/>
            <w:vAlign w:val="center"/>
          </w:tcPr>
          <w:p w14:paraId="1E89D225" w14:textId="77777777" w:rsidR="002A4EF9" w:rsidRDefault="002A4EF9" w:rsidP="00AE3D35">
            <w:pPr>
              <w:jc w:val="center"/>
              <w:rPr>
                <w:sz w:val="24"/>
              </w:rPr>
            </w:pPr>
            <w:r>
              <w:rPr>
                <w:sz w:val="24"/>
              </w:rPr>
              <w:t>Maio/2025</w:t>
            </w:r>
          </w:p>
        </w:tc>
        <w:tc>
          <w:tcPr>
            <w:tcW w:w="4606" w:type="dxa"/>
            <w:shd w:val="clear" w:color="auto" w:fill="auto"/>
            <w:vAlign w:val="center"/>
          </w:tcPr>
          <w:p w14:paraId="284FA22B" w14:textId="77777777" w:rsidR="002A4EF9" w:rsidRDefault="002A4EF9" w:rsidP="00AE3D35">
            <w:pPr>
              <w:jc w:val="right"/>
              <w:rPr>
                <w:sz w:val="24"/>
              </w:rPr>
            </w:pPr>
            <w:r>
              <w:rPr>
                <w:sz w:val="24"/>
              </w:rPr>
              <w:t>R$ 4.884.667,92</w:t>
            </w:r>
          </w:p>
        </w:tc>
      </w:tr>
    </w:tbl>
    <w:p w14:paraId="1D62F18B" w14:textId="77777777" w:rsidR="002A4EF9" w:rsidRDefault="002A4EF9" w:rsidP="002A4EF9">
      <w:pPr>
        <w:jc w:val="center"/>
        <w:rPr>
          <w:b/>
          <w:sz w:val="24"/>
        </w:rPr>
      </w:pPr>
    </w:p>
    <w:p w14:paraId="5DBEC5CE" w14:textId="77777777" w:rsidR="002A4EF9" w:rsidRDefault="002A4EF9" w:rsidP="002A4EF9">
      <w:pPr>
        <w:jc w:val="center"/>
        <w:rPr>
          <w:b/>
          <w:sz w:val="24"/>
        </w:rPr>
      </w:pPr>
    </w:p>
    <w:p w14:paraId="10466C11" w14:textId="0D5DF857" w:rsidR="002A4EF9" w:rsidRPr="00F31D24" w:rsidRDefault="002A4EF9" w:rsidP="002A4EF9">
      <w:pPr>
        <w:jc w:val="center"/>
        <w:rPr>
          <w:b/>
          <w:sz w:val="24"/>
          <w:u w:val="single"/>
        </w:rPr>
      </w:pPr>
      <w:r w:rsidRPr="00F31D24">
        <w:rPr>
          <w:b/>
          <w:sz w:val="24"/>
          <w:u w:val="single"/>
        </w:rPr>
        <w:t>ANEXO B</w:t>
      </w:r>
    </w:p>
    <w:p w14:paraId="66866D04" w14:textId="77777777" w:rsidR="002A4EF9" w:rsidRPr="00F31D24" w:rsidRDefault="002A4EF9" w:rsidP="002A4EF9">
      <w:pPr>
        <w:jc w:val="center"/>
        <w:rPr>
          <w:b/>
          <w:sz w:val="24"/>
        </w:rPr>
      </w:pPr>
    </w:p>
    <w:p w14:paraId="493DAFE3" w14:textId="0C94F06F" w:rsidR="002A4EF9" w:rsidRDefault="002A4EF9" w:rsidP="002A4EF9">
      <w:pPr>
        <w:jc w:val="center"/>
        <w:rPr>
          <w:b/>
          <w:sz w:val="24"/>
        </w:rPr>
      </w:pPr>
      <w:r w:rsidRPr="00F31D24">
        <w:rPr>
          <w:color w:val="000000" w:themeColor="text1"/>
          <w:sz w:val="24"/>
          <w:szCs w:val="24"/>
        </w:rPr>
        <w:t>VALOR</w:t>
      </w:r>
      <w:r w:rsidRPr="00F31D24">
        <w:rPr>
          <w:color w:val="000000" w:themeColor="text1"/>
          <w:spacing w:val="-5"/>
          <w:sz w:val="24"/>
          <w:szCs w:val="24"/>
        </w:rPr>
        <w:t xml:space="preserve"> </w:t>
      </w:r>
      <w:r w:rsidRPr="00F31D24">
        <w:rPr>
          <w:color w:val="000000" w:themeColor="text1"/>
          <w:sz w:val="24"/>
          <w:szCs w:val="24"/>
        </w:rPr>
        <w:t>REF.</w:t>
      </w:r>
      <w:r w:rsidRPr="00F31D24">
        <w:rPr>
          <w:color w:val="000000" w:themeColor="text1"/>
          <w:spacing w:val="-1"/>
          <w:sz w:val="24"/>
          <w:szCs w:val="24"/>
        </w:rPr>
        <w:t xml:space="preserve"> </w:t>
      </w:r>
      <w:r w:rsidRPr="00F31D24">
        <w:rPr>
          <w:color w:val="000000" w:themeColor="text1"/>
          <w:sz w:val="24"/>
          <w:szCs w:val="24"/>
        </w:rPr>
        <w:t>FOLHAS</w:t>
      </w:r>
      <w:r w:rsidRPr="00F31D24">
        <w:rPr>
          <w:color w:val="000000" w:themeColor="text1"/>
          <w:spacing w:val="-5"/>
          <w:sz w:val="24"/>
          <w:szCs w:val="24"/>
        </w:rPr>
        <w:t xml:space="preserve"> </w:t>
      </w:r>
      <w:r w:rsidRPr="00F31D24">
        <w:rPr>
          <w:color w:val="000000" w:themeColor="text1"/>
          <w:sz w:val="24"/>
          <w:szCs w:val="24"/>
        </w:rPr>
        <w:t>DE</w:t>
      </w:r>
      <w:r w:rsidRPr="00F31D24">
        <w:rPr>
          <w:color w:val="000000" w:themeColor="text1"/>
          <w:spacing w:val="-4"/>
          <w:sz w:val="24"/>
          <w:szCs w:val="24"/>
        </w:rPr>
        <w:t xml:space="preserve"> </w:t>
      </w:r>
      <w:r w:rsidRPr="00F31D24">
        <w:rPr>
          <w:color w:val="000000" w:themeColor="text1"/>
          <w:sz w:val="24"/>
          <w:szCs w:val="24"/>
        </w:rPr>
        <w:t>PAGAMENTO</w:t>
      </w:r>
      <w:r w:rsidRPr="00F31D24">
        <w:rPr>
          <w:color w:val="000000" w:themeColor="text1"/>
          <w:spacing w:val="-6"/>
          <w:sz w:val="24"/>
          <w:szCs w:val="24"/>
        </w:rPr>
        <w:t xml:space="preserve"> </w:t>
      </w:r>
      <w:r w:rsidRPr="00F31D24">
        <w:rPr>
          <w:color w:val="000000" w:themeColor="text1"/>
          <w:sz w:val="24"/>
          <w:szCs w:val="24"/>
        </w:rPr>
        <w:t>DE</w:t>
      </w:r>
      <w:r w:rsidRPr="00F31D24">
        <w:rPr>
          <w:color w:val="000000" w:themeColor="text1"/>
          <w:spacing w:val="-4"/>
          <w:sz w:val="24"/>
          <w:szCs w:val="24"/>
        </w:rPr>
        <w:t xml:space="preserve"> </w:t>
      </w:r>
      <w:r w:rsidRPr="00F31D24">
        <w:rPr>
          <w:color w:val="000000" w:themeColor="text1"/>
          <w:sz w:val="24"/>
          <w:szCs w:val="24"/>
        </w:rPr>
        <w:t>SERVIDORES INATIVOS E PENSIONISTAS.</w:t>
      </w:r>
    </w:p>
    <w:p w14:paraId="77D91485" w14:textId="77777777" w:rsidR="002A4EF9" w:rsidRDefault="002A4EF9" w:rsidP="002A4EF9">
      <w:pPr>
        <w:jc w:val="center"/>
        <w:rPr>
          <w:b/>
          <w:sz w:val="24"/>
          <w:u w:val="single"/>
        </w:rPr>
      </w:pPr>
    </w:p>
    <w:tbl>
      <w:tblPr>
        <w:tblW w:w="5000" w:type="pct"/>
        <w:tblCellMar>
          <w:left w:w="70" w:type="dxa"/>
          <w:right w:w="70" w:type="dxa"/>
        </w:tblCellMar>
        <w:tblLook w:val="04A0" w:firstRow="1" w:lastRow="0" w:firstColumn="1" w:lastColumn="0" w:noHBand="0" w:noVBand="1"/>
      </w:tblPr>
      <w:tblGrid>
        <w:gridCol w:w="1866"/>
        <w:gridCol w:w="3196"/>
        <w:gridCol w:w="2310"/>
        <w:gridCol w:w="2308"/>
      </w:tblGrid>
      <w:tr w:rsidR="00F31D24" w14:paraId="2A324C82" w14:textId="77777777" w:rsidTr="00AE3D35">
        <w:trPr>
          <w:trHeight w:val="300"/>
        </w:trPr>
        <w:tc>
          <w:tcPr>
            <w:tcW w:w="9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0B28E" w14:textId="77777777" w:rsidR="00F31D24" w:rsidRDefault="00F31D24" w:rsidP="00AE3D35">
            <w:pPr>
              <w:jc w:val="center"/>
              <w:rPr>
                <w:rFonts w:ascii="Calibri" w:hAnsi="Calibri" w:cs="Calibri"/>
                <w:b/>
                <w:bCs/>
                <w:color w:val="000000"/>
                <w:sz w:val="22"/>
                <w:szCs w:val="22"/>
              </w:rPr>
            </w:pPr>
            <w:r>
              <w:rPr>
                <w:rFonts w:ascii="Calibri" w:hAnsi="Calibri" w:cs="Calibri"/>
                <w:b/>
                <w:bCs/>
                <w:color w:val="000000"/>
                <w:sz w:val="22"/>
                <w:szCs w:val="22"/>
              </w:rPr>
              <w:t>Competência</w:t>
            </w:r>
          </w:p>
        </w:tc>
        <w:tc>
          <w:tcPr>
            <w:tcW w:w="1651" w:type="pct"/>
            <w:tcBorders>
              <w:top w:val="single" w:sz="4" w:space="0" w:color="auto"/>
              <w:left w:val="nil"/>
              <w:bottom w:val="single" w:sz="4" w:space="0" w:color="auto"/>
              <w:right w:val="single" w:sz="4" w:space="0" w:color="auto"/>
            </w:tcBorders>
            <w:shd w:val="clear" w:color="auto" w:fill="auto"/>
            <w:noWrap/>
            <w:vAlign w:val="bottom"/>
            <w:hideMark/>
          </w:tcPr>
          <w:p w14:paraId="679EC56E" w14:textId="77777777" w:rsidR="00F31D24" w:rsidRDefault="00F31D24" w:rsidP="00AE3D35">
            <w:pPr>
              <w:jc w:val="center"/>
              <w:rPr>
                <w:rFonts w:ascii="Calibri" w:hAnsi="Calibri" w:cs="Calibri"/>
                <w:b/>
                <w:bCs/>
                <w:color w:val="000000"/>
                <w:sz w:val="22"/>
                <w:szCs w:val="22"/>
              </w:rPr>
            </w:pPr>
            <w:r>
              <w:rPr>
                <w:rFonts w:ascii="Calibri" w:hAnsi="Calibri" w:cs="Calibri"/>
                <w:b/>
                <w:bCs/>
                <w:color w:val="000000"/>
                <w:sz w:val="22"/>
                <w:szCs w:val="22"/>
              </w:rPr>
              <w:t>Natureza</w:t>
            </w:r>
          </w:p>
        </w:tc>
        <w:tc>
          <w:tcPr>
            <w:tcW w:w="1193" w:type="pct"/>
            <w:tcBorders>
              <w:top w:val="single" w:sz="4" w:space="0" w:color="auto"/>
              <w:left w:val="nil"/>
              <w:bottom w:val="single" w:sz="4" w:space="0" w:color="auto"/>
              <w:right w:val="single" w:sz="4" w:space="0" w:color="auto"/>
            </w:tcBorders>
            <w:shd w:val="clear" w:color="auto" w:fill="auto"/>
            <w:noWrap/>
            <w:vAlign w:val="bottom"/>
            <w:hideMark/>
          </w:tcPr>
          <w:p w14:paraId="5108F09D" w14:textId="77777777" w:rsidR="00F31D24" w:rsidRDefault="00F31D24" w:rsidP="00AE3D35">
            <w:pPr>
              <w:jc w:val="center"/>
              <w:rPr>
                <w:rFonts w:ascii="Calibri" w:hAnsi="Calibri" w:cs="Calibri"/>
                <w:b/>
                <w:bCs/>
                <w:color w:val="000000"/>
                <w:sz w:val="22"/>
                <w:szCs w:val="22"/>
              </w:rPr>
            </w:pPr>
            <w:r>
              <w:rPr>
                <w:rFonts w:ascii="Calibri" w:hAnsi="Calibri" w:cs="Calibri"/>
                <w:b/>
                <w:bCs/>
                <w:color w:val="000000"/>
                <w:sz w:val="22"/>
                <w:szCs w:val="22"/>
              </w:rPr>
              <w:t xml:space="preserve"> Valor </w:t>
            </w:r>
          </w:p>
        </w:tc>
        <w:tc>
          <w:tcPr>
            <w:tcW w:w="1192" w:type="pct"/>
            <w:tcBorders>
              <w:top w:val="single" w:sz="4" w:space="0" w:color="auto"/>
              <w:left w:val="nil"/>
              <w:bottom w:val="single" w:sz="4" w:space="0" w:color="auto"/>
              <w:right w:val="single" w:sz="4" w:space="0" w:color="auto"/>
            </w:tcBorders>
            <w:shd w:val="clear" w:color="auto" w:fill="auto"/>
            <w:noWrap/>
            <w:vAlign w:val="bottom"/>
            <w:hideMark/>
          </w:tcPr>
          <w:p w14:paraId="5F03A734" w14:textId="77777777" w:rsidR="00F31D24" w:rsidRDefault="00F31D24" w:rsidP="00AE3D35">
            <w:pPr>
              <w:jc w:val="center"/>
              <w:rPr>
                <w:rFonts w:ascii="Calibri" w:hAnsi="Calibri" w:cs="Calibri"/>
                <w:b/>
                <w:bCs/>
                <w:color w:val="000000"/>
                <w:sz w:val="22"/>
                <w:szCs w:val="22"/>
              </w:rPr>
            </w:pPr>
            <w:r>
              <w:rPr>
                <w:rFonts w:ascii="Calibri" w:hAnsi="Calibri" w:cs="Calibri"/>
                <w:b/>
                <w:bCs/>
                <w:color w:val="000000"/>
                <w:sz w:val="22"/>
                <w:szCs w:val="22"/>
              </w:rPr>
              <w:t xml:space="preserve"> Total </w:t>
            </w:r>
          </w:p>
        </w:tc>
      </w:tr>
      <w:tr w:rsidR="00F31D24" w14:paraId="6369DC26" w14:textId="77777777" w:rsidTr="00AE3D35">
        <w:trPr>
          <w:trHeight w:val="300"/>
        </w:trPr>
        <w:tc>
          <w:tcPr>
            <w:tcW w:w="96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6ADF02A" w14:textId="77777777" w:rsidR="00F31D24" w:rsidRDefault="00F31D24" w:rsidP="00AE3D35">
            <w:pPr>
              <w:jc w:val="center"/>
              <w:rPr>
                <w:rFonts w:ascii="Calibri" w:hAnsi="Calibri" w:cs="Calibri"/>
                <w:b/>
                <w:bCs/>
                <w:color w:val="000000"/>
                <w:sz w:val="22"/>
                <w:szCs w:val="22"/>
              </w:rPr>
            </w:pPr>
            <w:proofErr w:type="spellStart"/>
            <w:r>
              <w:rPr>
                <w:rFonts w:ascii="Calibri" w:hAnsi="Calibri" w:cs="Calibri"/>
                <w:b/>
                <w:bCs/>
                <w:color w:val="000000"/>
                <w:sz w:val="22"/>
                <w:szCs w:val="22"/>
              </w:rPr>
              <w:t>jan</w:t>
            </w:r>
            <w:proofErr w:type="spellEnd"/>
            <w:r>
              <w:rPr>
                <w:rFonts w:ascii="Calibri" w:hAnsi="Calibri" w:cs="Calibri"/>
                <w:b/>
                <w:bCs/>
                <w:color w:val="000000"/>
                <w:sz w:val="22"/>
                <w:szCs w:val="22"/>
              </w:rPr>
              <w:t>/25</w:t>
            </w:r>
          </w:p>
        </w:tc>
        <w:tc>
          <w:tcPr>
            <w:tcW w:w="1651" w:type="pct"/>
            <w:tcBorders>
              <w:top w:val="nil"/>
              <w:left w:val="nil"/>
              <w:bottom w:val="single" w:sz="4" w:space="0" w:color="auto"/>
              <w:right w:val="single" w:sz="4" w:space="0" w:color="auto"/>
            </w:tcBorders>
            <w:shd w:val="clear" w:color="auto" w:fill="auto"/>
            <w:noWrap/>
            <w:vAlign w:val="bottom"/>
            <w:hideMark/>
          </w:tcPr>
          <w:p w14:paraId="39E36C66" w14:textId="77777777" w:rsidR="00F31D24" w:rsidRDefault="00F31D24" w:rsidP="00AE3D35">
            <w:pPr>
              <w:jc w:val="center"/>
              <w:rPr>
                <w:rFonts w:ascii="Calibri" w:hAnsi="Calibri" w:cs="Calibri"/>
                <w:b/>
                <w:bCs/>
                <w:i/>
                <w:iCs/>
                <w:color w:val="000000"/>
                <w:sz w:val="22"/>
                <w:szCs w:val="22"/>
              </w:rPr>
            </w:pPr>
            <w:r>
              <w:rPr>
                <w:rFonts w:ascii="Calibri" w:hAnsi="Calibri" w:cs="Calibri"/>
                <w:b/>
                <w:bCs/>
                <w:i/>
                <w:iCs/>
                <w:color w:val="000000"/>
                <w:sz w:val="22"/>
                <w:szCs w:val="22"/>
              </w:rPr>
              <w:t>Aposentados</w:t>
            </w:r>
          </w:p>
        </w:tc>
        <w:tc>
          <w:tcPr>
            <w:tcW w:w="1193" w:type="pct"/>
            <w:tcBorders>
              <w:top w:val="nil"/>
              <w:left w:val="nil"/>
              <w:bottom w:val="single" w:sz="4" w:space="0" w:color="auto"/>
              <w:right w:val="single" w:sz="4" w:space="0" w:color="auto"/>
            </w:tcBorders>
            <w:shd w:val="clear" w:color="auto" w:fill="auto"/>
            <w:noWrap/>
            <w:vAlign w:val="bottom"/>
            <w:hideMark/>
          </w:tcPr>
          <w:p w14:paraId="64C26988" w14:textId="77777777" w:rsidR="00F31D24" w:rsidRDefault="00F31D24" w:rsidP="00AE3D35">
            <w:pPr>
              <w:jc w:val="center"/>
              <w:rPr>
                <w:rFonts w:ascii="Calibri" w:hAnsi="Calibri" w:cs="Calibri"/>
                <w:color w:val="000000"/>
                <w:sz w:val="22"/>
                <w:szCs w:val="22"/>
              </w:rPr>
            </w:pPr>
            <w:r>
              <w:rPr>
                <w:rFonts w:ascii="Calibri" w:hAnsi="Calibri" w:cs="Calibri"/>
                <w:color w:val="000000"/>
                <w:sz w:val="22"/>
                <w:szCs w:val="22"/>
              </w:rPr>
              <w:t xml:space="preserve"> R$   1.639.128,77 </w:t>
            </w:r>
          </w:p>
        </w:tc>
        <w:tc>
          <w:tcPr>
            <w:tcW w:w="119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1577681" w14:textId="77777777" w:rsidR="00F31D24" w:rsidRDefault="00F31D24" w:rsidP="00AE3D35">
            <w:pPr>
              <w:jc w:val="center"/>
              <w:rPr>
                <w:rFonts w:ascii="Calibri" w:hAnsi="Calibri" w:cs="Calibri"/>
                <w:color w:val="000000"/>
                <w:sz w:val="22"/>
                <w:szCs w:val="22"/>
              </w:rPr>
            </w:pPr>
            <w:r>
              <w:rPr>
                <w:rFonts w:ascii="Calibri" w:hAnsi="Calibri" w:cs="Calibri"/>
                <w:color w:val="000000"/>
                <w:sz w:val="22"/>
                <w:szCs w:val="22"/>
              </w:rPr>
              <w:t xml:space="preserve"> R$   2.004.122,45 </w:t>
            </w:r>
          </w:p>
        </w:tc>
      </w:tr>
      <w:tr w:rsidR="00F31D24" w14:paraId="49A2F629" w14:textId="77777777" w:rsidTr="00AE3D35">
        <w:trPr>
          <w:trHeight w:val="300"/>
        </w:trPr>
        <w:tc>
          <w:tcPr>
            <w:tcW w:w="964" w:type="pct"/>
            <w:vMerge/>
            <w:tcBorders>
              <w:top w:val="nil"/>
              <w:left w:val="single" w:sz="4" w:space="0" w:color="auto"/>
              <w:bottom w:val="single" w:sz="4" w:space="0" w:color="auto"/>
              <w:right w:val="single" w:sz="4" w:space="0" w:color="auto"/>
            </w:tcBorders>
            <w:vAlign w:val="center"/>
            <w:hideMark/>
          </w:tcPr>
          <w:p w14:paraId="6F2F7ADD" w14:textId="77777777" w:rsidR="00F31D24" w:rsidRDefault="00F31D24" w:rsidP="00AE3D35">
            <w:pPr>
              <w:rPr>
                <w:rFonts w:ascii="Calibri" w:hAnsi="Calibri" w:cs="Calibri"/>
                <w:b/>
                <w:bCs/>
                <w:color w:val="000000"/>
                <w:sz w:val="22"/>
                <w:szCs w:val="22"/>
              </w:rPr>
            </w:pPr>
          </w:p>
        </w:tc>
        <w:tc>
          <w:tcPr>
            <w:tcW w:w="1651" w:type="pct"/>
            <w:tcBorders>
              <w:top w:val="nil"/>
              <w:left w:val="nil"/>
              <w:bottom w:val="single" w:sz="4" w:space="0" w:color="auto"/>
              <w:right w:val="single" w:sz="4" w:space="0" w:color="auto"/>
            </w:tcBorders>
            <w:shd w:val="clear" w:color="auto" w:fill="auto"/>
            <w:noWrap/>
            <w:vAlign w:val="bottom"/>
            <w:hideMark/>
          </w:tcPr>
          <w:p w14:paraId="0B89610E" w14:textId="77777777" w:rsidR="00F31D24" w:rsidRDefault="00F31D24" w:rsidP="00AE3D35">
            <w:pPr>
              <w:jc w:val="center"/>
              <w:rPr>
                <w:rFonts w:ascii="Calibri" w:hAnsi="Calibri" w:cs="Calibri"/>
                <w:b/>
                <w:bCs/>
                <w:i/>
                <w:iCs/>
                <w:color w:val="000000"/>
                <w:sz w:val="22"/>
                <w:szCs w:val="22"/>
              </w:rPr>
            </w:pPr>
            <w:r>
              <w:rPr>
                <w:rFonts w:ascii="Calibri" w:hAnsi="Calibri" w:cs="Calibri"/>
                <w:b/>
                <w:bCs/>
                <w:i/>
                <w:iCs/>
                <w:color w:val="000000"/>
                <w:sz w:val="22"/>
                <w:szCs w:val="22"/>
              </w:rPr>
              <w:t>Pensionistas</w:t>
            </w:r>
          </w:p>
        </w:tc>
        <w:tc>
          <w:tcPr>
            <w:tcW w:w="1193" w:type="pct"/>
            <w:tcBorders>
              <w:top w:val="nil"/>
              <w:left w:val="nil"/>
              <w:bottom w:val="single" w:sz="4" w:space="0" w:color="auto"/>
              <w:right w:val="single" w:sz="4" w:space="0" w:color="auto"/>
            </w:tcBorders>
            <w:shd w:val="clear" w:color="auto" w:fill="auto"/>
            <w:noWrap/>
            <w:vAlign w:val="bottom"/>
            <w:hideMark/>
          </w:tcPr>
          <w:p w14:paraId="305D17CD" w14:textId="77777777" w:rsidR="00F31D24" w:rsidRDefault="00F31D24" w:rsidP="00AE3D35">
            <w:pPr>
              <w:jc w:val="center"/>
              <w:rPr>
                <w:rFonts w:ascii="Calibri" w:hAnsi="Calibri" w:cs="Calibri"/>
                <w:color w:val="000000"/>
                <w:sz w:val="22"/>
                <w:szCs w:val="22"/>
              </w:rPr>
            </w:pPr>
            <w:r>
              <w:rPr>
                <w:rFonts w:ascii="Calibri" w:hAnsi="Calibri" w:cs="Calibri"/>
                <w:color w:val="000000"/>
                <w:sz w:val="22"/>
                <w:szCs w:val="22"/>
              </w:rPr>
              <w:t xml:space="preserve"> R$       304.877,32 </w:t>
            </w:r>
          </w:p>
        </w:tc>
        <w:tc>
          <w:tcPr>
            <w:tcW w:w="1192" w:type="pct"/>
            <w:vMerge/>
            <w:tcBorders>
              <w:top w:val="nil"/>
              <w:left w:val="single" w:sz="4" w:space="0" w:color="auto"/>
              <w:bottom w:val="single" w:sz="4" w:space="0" w:color="auto"/>
              <w:right w:val="single" w:sz="4" w:space="0" w:color="auto"/>
            </w:tcBorders>
            <w:vAlign w:val="center"/>
            <w:hideMark/>
          </w:tcPr>
          <w:p w14:paraId="7E66D269" w14:textId="77777777" w:rsidR="00F31D24" w:rsidRDefault="00F31D24" w:rsidP="00AE3D35">
            <w:pPr>
              <w:rPr>
                <w:rFonts w:ascii="Calibri" w:hAnsi="Calibri" w:cs="Calibri"/>
                <w:color w:val="000000"/>
                <w:sz w:val="22"/>
                <w:szCs w:val="22"/>
              </w:rPr>
            </w:pPr>
          </w:p>
        </w:tc>
      </w:tr>
      <w:tr w:rsidR="00F31D24" w14:paraId="1BCB74DA" w14:textId="77777777" w:rsidTr="00AE3D35">
        <w:trPr>
          <w:trHeight w:val="300"/>
        </w:trPr>
        <w:tc>
          <w:tcPr>
            <w:tcW w:w="964" w:type="pct"/>
            <w:vMerge/>
            <w:tcBorders>
              <w:top w:val="nil"/>
              <w:left w:val="single" w:sz="4" w:space="0" w:color="auto"/>
              <w:bottom w:val="single" w:sz="4" w:space="0" w:color="auto"/>
              <w:right w:val="single" w:sz="4" w:space="0" w:color="auto"/>
            </w:tcBorders>
            <w:vAlign w:val="center"/>
            <w:hideMark/>
          </w:tcPr>
          <w:p w14:paraId="0BCA7204" w14:textId="77777777" w:rsidR="00F31D24" w:rsidRDefault="00F31D24" w:rsidP="00AE3D35">
            <w:pPr>
              <w:rPr>
                <w:rFonts w:ascii="Calibri" w:hAnsi="Calibri" w:cs="Calibri"/>
                <w:b/>
                <w:bCs/>
                <w:color w:val="000000"/>
                <w:sz w:val="22"/>
                <w:szCs w:val="22"/>
              </w:rPr>
            </w:pPr>
          </w:p>
        </w:tc>
        <w:tc>
          <w:tcPr>
            <w:tcW w:w="1651" w:type="pct"/>
            <w:tcBorders>
              <w:top w:val="nil"/>
              <w:left w:val="nil"/>
              <w:bottom w:val="single" w:sz="4" w:space="0" w:color="auto"/>
              <w:right w:val="single" w:sz="4" w:space="0" w:color="auto"/>
            </w:tcBorders>
            <w:shd w:val="clear" w:color="auto" w:fill="auto"/>
            <w:noWrap/>
            <w:vAlign w:val="bottom"/>
            <w:hideMark/>
          </w:tcPr>
          <w:p w14:paraId="7084C53D" w14:textId="77777777" w:rsidR="00F31D24" w:rsidRDefault="00F31D24" w:rsidP="00AE3D35">
            <w:pPr>
              <w:jc w:val="center"/>
              <w:rPr>
                <w:rFonts w:ascii="Calibri" w:hAnsi="Calibri" w:cs="Calibri"/>
                <w:b/>
                <w:bCs/>
                <w:i/>
                <w:iCs/>
                <w:color w:val="000000"/>
                <w:sz w:val="22"/>
                <w:szCs w:val="22"/>
              </w:rPr>
            </w:pPr>
            <w:r>
              <w:rPr>
                <w:rFonts w:ascii="Calibri" w:hAnsi="Calibri" w:cs="Calibri"/>
                <w:b/>
                <w:bCs/>
                <w:i/>
                <w:iCs/>
                <w:color w:val="000000"/>
                <w:sz w:val="22"/>
                <w:szCs w:val="22"/>
              </w:rPr>
              <w:t>Ativos</w:t>
            </w:r>
          </w:p>
        </w:tc>
        <w:tc>
          <w:tcPr>
            <w:tcW w:w="1193" w:type="pct"/>
            <w:tcBorders>
              <w:top w:val="nil"/>
              <w:left w:val="nil"/>
              <w:bottom w:val="single" w:sz="4" w:space="0" w:color="auto"/>
              <w:right w:val="single" w:sz="4" w:space="0" w:color="auto"/>
            </w:tcBorders>
            <w:shd w:val="clear" w:color="auto" w:fill="auto"/>
            <w:noWrap/>
            <w:vAlign w:val="bottom"/>
            <w:hideMark/>
          </w:tcPr>
          <w:p w14:paraId="308FA16F" w14:textId="77777777" w:rsidR="00F31D24" w:rsidRDefault="00F31D24" w:rsidP="00AE3D35">
            <w:pPr>
              <w:jc w:val="center"/>
              <w:rPr>
                <w:rFonts w:ascii="Calibri" w:hAnsi="Calibri" w:cs="Calibri"/>
                <w:color w:val="000000"/>
                <w:sz w:val="22"/>
                <w:szCs w:val="22"/>
              </w:rPr>
            </w:pPr>
            <w:r>
              <w:rPr>
                <w:rFonts w:ascii="Calibri" w:hAnsi="Calibri" w:cs="Calibri"/>
                <w:color w:val="000000"/>
                <w:sz w:val="22"/>
                <w:szCs w:val="22"/>
              </w:rPr>
              <w:t xml:space="preserve"> R$         60.116,36 </w:t>
            </w:r>
          </w:p>
        </w:tc>
        <w:tc>
          <w:tcPr>
            <w:tcW w:w="1192" w:type="pct"/>
            <w:vMerge/>
            <w:tcBorders>
              <w:top w:val="nil"/>
              <w:left w:val="single" w:sz="4" w:space="0" w:color="auto"/>
              <w:bottom w:val="single" w:sz="4" w:space="0" w:color="auto"/>
              <w:right w:val="single" w:sz="4" w:space="0" w:color="auto"/>
            </w:tcBorders>
            <w:vAlign w:val="center"/>
            <w:hideMark/>
          </w:tcPr>
          <w:p w14:paraId="1130E4F0" w14:textId="77777777" w:rsidR="00F31D24" w:rsidRDefault="00F31D24" w:rsidP="00AE3D35">
            <w:pPr>
              <w:rPr>
                <w:rFonts w:ascii="Calibri" w:hAnsi="Calibri" w:cs="Calibri"/>
                <w:color w:val="000000"/>
                <w:sz w:val="22"/>
                <w:szCs w:val="22"/>
              </w:rPr>
            </w:pPr>
          </w:p>
        </w:tc>
      </w:tr>
      <w:tr w:rsidR="00F31D24" w14:paraId="3EFCD3A5" w14:textId="77777777" w:rsidTr="00AE3D35">
        <w:trPr>
          <w:trHeight w:val="300"/>
        </w:trPr>
        <w:tc>
          <w:tcPr>
            <w:tcW w:w="96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74E825F" w14:textId="77777777" w:rsidR="00F31D24" w:rsidRDefault="00F31D24" w:rsidP="00AE3D35">
            <w:pPr>
              <w:jc w:val="center"/>
              <w:rPr>
                <w:rFonts w:ascii="Calibri" w:hAnsi="Calibri" w:cs="Calibri"/>
                <w:b/>
                <w:bCs/>
                <w:color w:val="000000"/>
                <w:sz w:val="22"/>
                <w:szCs w:val="22"/>
              </w:rPr>
            </w:pPr>
            <w:proofErr w:type="spellStart"/>
            <w:r>
              <w:rPr>
                <w:rFonts w:ascii="Calibri" w:hAnsi="Calibri" w:cs="Calibri"/>
                <w:b/>
                <w:bCs/>
                <w:color w:val="000000"/>
                <w:sz w:val="22"/>
                <w:szCs w:val="22"/>
              </w:rPr>
              <w:t>fev</w:t>
            </w:r>
            <w:proofErr w:type="spellEnd"/>
            <w:r>
              <w:rPr>
                <w:rFonts w:ascii="Calibri" w:hAnsi="Calibri" w:cs="Calibri"/>
                <w:b/>
                <w:bCs/>
                <w:color w:val="000000"/>
                <w:sz w:val="22"/>
                <w:szCs w:val="22"/>
              </w:rPr>
              <w:t>/25</w:t>
            </w:r>
          </w:p>
        </w:tc>
        <w:tc>
          <w:tcPr>
            <w:tcW w:w="1651" w:type="pct"/>
            <w:tcBorders>
              <w:top w:val="nil"/>
              <w:left w:val="nil"/>
              <w:bottom w:val="single" w:sz="4" w:space="0" w:color="auto"/>
              <w:right w:val="single" w:sz="4" w:space="0" w:color="auto"/>
            </w:tcBorders>
            <w:shd w:val="clear" w:color="auto" w:fill="auto"/>
            <w:noWrap/>
            <w:vAlign w:val="bottom"/>
            <w:hideMark/>
          </w:tcPr>
          <w:p w14:paraId="49EC52AC" w14:textId="77777777" w:rsidR="00F31D24" w:rsidRDefault="00F31D24" w:rsidP="00AE3D35">
            <w:pPr>
              <w:jc w:val="center"/>
              <w:rPr>
                <w:rFonts w:ascii="Calibri" w:hAnsi="Calibri" w:cs="Calibri"/>
                <w:b/>
                <w:bCs/>
                <w:i/>
                <w:iCs/>
                <w:color w:val="000000"/>
                <w:sz w:val="22"/>
                <w:szCs w:val="22"/>
              </w:rPr>
            </w:pPr>
            <w:r>
              <w:rPr>
                <w:rFonts w:ascii="Calibri" w:hAnsi="Calibri" w:cs="Calibri"/>
                <w:b/>
                <w:bCs/>
                <w:i/>
                <w:iCs/>
                <w:color w:val="000000"/>
                <w:sz w:val="22"/>
                <w:szCs w:val="22"/>
              </w:rPr>
              <w:t>Aposentados</w:t>
            </w:r>
          </w:p>
        </w:tc>
        <w:tc>
          <w:tcPr>
            <w:tcW w:w="1193" w:type="pct"/>
            <w:tcBorders>
              <w:top w:val="nil"/>
              <w:left w:val="nil"/>
              <w:bottom w:val="single" w:sz="4" w:space="0" w:color="auto"/>
              <w:right w:val="single" w:sz="4" w:space="0" w:color="auto"/>
            </w:tcBorders>
            <w:shd w:val="clear" w:color="auto" w:fill="auto"/>
            <w:noWrap/>
            <w:vAlign w:val="bottom"/>
            <w:hideMark/>
          </w:tcPr>
          <w:p w14:paraId="0A2C7A5D" w14:textId="77777777" w:rsidR="00F31D24" w:rsidRDefault="00F31D24" w:rsidP="00AE3D35">
            <w:pPr>
              <w:jc w:val="center"/>
              <w:rPr>
                <w:rFonts w:ascii="Calibri" w:hAnsi="Calibri" w:cs="Calibri"/>
                <w:color w:val="000000"/>
                <w:sz w:val="22"/>
                <w:szCs w:val="22"/>
              </w:rPr>
            </w:pPr>
            <w:r>
              <w:rPr>
                <w:rFonts w:ascii="Calibri" w:hAnsi="Calibri" w:cs="Calibri"/>
                <w:color w:val="000000"/>
                <w:sz w:val="22"/>
                <w:szCs w:val="22"/>
              </w:rPr>
              <w:t xml:space="preserve"> R$   1.695.302,50 </w:t>
            </w:r>
          </w:p>
        </w:tc>
        <w:tc>
          <w:tcPr>
            <w:tcW w:w="119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75EE825" w14:textId="77777777" w:rsidR="00F31D24" w:rsidRDefault="00F31D24" w:rsidP="00AE3D35">
            <w:pPr>
              <w:jc w:val="center"/>
              <w:rPr>
                <w:rFonts w:ascii="Calibri" w:hAnsi="Calibri" w:cs="Calibri"/>
                <w:color w:val="000000"/>
                <w:sz w:val="22"/>
                <w:szCs w:val="22"/>
              </w:rPr>
            </w:pPr>
            <w:r>
              <w:rPr>
                <w:rFonts w:ascii="Calibri" w:hAnsi="Calibri" w:cs="Calibri"/>
                <w:color w:val="000000"/>
                <w:sz w:val="22"/>
                <w:szCs w:val="22"/>
              </w:rPr>
              <w:t xml:space="preserve"> R$   2.043.180,07 </w:t>
            </w:r>
          </w:p>
        </w:tc>
      </w:tr>
      <w:tr w:rsidR="00F31D24" w14:paraId="17FF10C3" w14:textId="77777777" w:rsidTr="00AE3D35">
        <w:trPr>
          <w:trHeight w:val="300"/>
        </w:trPr>
        <w:tc>
          <w:tcPr>
            <w:tcW w:w="964" w:type="pct"/>
            <w:vMerge/>
            <w:tcBorders>
              <w:top w:val="nil"/>
              <w:left w:val="single" w:sz="4" w:space="0" w:color="auto"/>
              <w:bottom w:val="single" w:sz="4" w:space="0" w:color="auto"/>
              <w:right w:val="single" w:sz="4" w:space="0" w:color="auto"/>
            </w:tcBorders>
            <w:vAlign w:val="center"/>
            <w:hideMark/>
          </w:tcPr>
          <w:p w14:paraId="0450329E" w14:textId="77777777" w:rsidR="00F31D24" w:rsidRDefault="00F31D24" w:rsidP="00AE3D35">
            <w:pPr>
              <w:rPr>
                <w:rFonts w:ascii="Calibri" w:hAnsi="Calibri" w:cs="Calibri"/>
                <w:b/>
                <w:bCs/>
                <w:color w:val="000000"/>
                <w:sz w:val="22"/>
                <w:szCs w:val="22"/>
              </w:rPr>
            </w:pPr>
          </w:p>
        </w:tc>
        <w:tc>
          <w:tcPr>
            <w:tcW w:w="1651" w:type="pct"/>
            <w:tcBorders>
              <w:top w:val="nil"/>
              <w:left w:val="nil"/>
              <w:bottom w:val="single" w:sz="4" w:space="0" w:color="auto"/>
              <w:right w:val="single" w:sz="4" w:space="0" w:color="auto"/>
            </w:tcBorders>
            <w:shd w:val="clear" w:color="auto" w:fill="auto"/>
            <w:noWrap/>
            <w:vAlign w:val="bottom"/>
            <w:hideMark/>
          </w:tcPr>
          <w:p w14:paraId="13B28A6D" w14:textId="77777777" w:rsidR="00F31D24" w:rsidRDefault="00F31D24" w:rsidP="00AE3D35">
            <w:pPr>
              <w:jc w:val="center"/>
              <w:rPr>
                <w:rFonts w:ascii="Calibri" w:hAnsi="Calibri" w:cs="Calibri"/>
                <w:b/>
                <w:bCs/>
                <w:i/>
                <w:iCs/>
                <w:color w:val="000000"/>
                <w:sz w:val="22"/>
                <w:szCs w:val="22"/>
              </w:rPr>
            </w:pPr>
            <w:r>
              <w:rPr>
                <w:rFonts w:ascii="Calibri" w:hAnsi="Calibri" w:cs="Calibri"/>
                <w:b/>
                <w:bCs/>
                <w:i/>
                <w:iCs/>
                <w:color w:val="000000"/>
                <w:sz w:val="22"/>
                <w:szCs w:val="22"/>
              </w:rPr>
              <w:t>Pensionistas</w:t>
            </w:r>
          </w:p>
        </w:tc>
        <w:tc>
          <w:tcPr>
            <w:tcW w:w="1193" w:type="pct"/>
            <w:tcBorders>
              <w:top w:val="nil"/>
              <w:left w:val="nil"/>
              <w:bottom w:val="single" w:sz="4" w:space="0" w:color="auto"/>
              <w:right w:val="single" w:sz="4" w:space="0" w:color="auto"/>
            </w:tcBorders>
            <w:shd w:val="clear" w:color="auto" w:fill="auto"/>
            <w:noWrap/>
            <w:vAlign w:val="bottom"/>
            <w:hideMark/>
          </w:tcPr>
          <w:p w14:paraId="437545D3" w14:textId="77777777" w:rsidR="00F31D24" w:rsidRDefault="00F31D24" w:rsidP="00AE3D35">
            <w:pPr>
              <w:jc w:val="center"/>
              <w:rPr>
                <w:rFonts w:ascii="Calibri" w:hAnsi="Calibri" w:cs="Calibri"/>
                <w:color w:val="000000"/>
                <w:sz w:val="22"/>
                <w:szCs w:val="22"/>
              </w:rPr>
            </w:pPr>
            <w:r>
              <w:rPr>
                <w:rFonts w:ascii="Calibri" w:hAnsi="Calibri" w:cs="Calibri"/>
                <w:color w:val="000000"/>
                <w:sz w:val="22"/>
                <w:szCs w:val="22"/>
              </w:rPr>
              <w:t xml:space="preserve"> R$       304.894,45 </w:t>
            </w:r>
          </w:p>
        </w:tc>
        <w:tc>
          <w:tcPr>
            <w:tcW w:w="1192" w:type="pct"/>
            <w:vMerge/>
            <w:tcBorders>
              <w:top w:val="nil"/>
              <w:left w:val="single" w:sz="4" w:space="0" w:color="auto"/>
              <w:bottom w:val="single" w:sz="4" w:space="0" w:color="auto"/>
              <w:right w:val="single" w:sz="4" w:space="0" w:color="auto"/>
            </w:tcBorders>
            <w:vAlign w:val="center"/>
            <w:hideMark/>
          </w:tcPr>
          <w:p w14:paraId="05047B69" w14:textId="77777777" w:rsidR="00F31D24" w:rsidRDefault="00F31D24" w:rsidP="00AE3D35">
            <w:pPr>
              <w:rPr>
                <w:rFonts w:ascii="Calibri" w:hAnsi="Calibri" w:cs="Calibri"/>
                <w:color w:val="000000"/>
                <w:sz w:val="22"/>
                <w:szCs w:val="22"/>
              </w:rPr>
            </w:pPr>
          </w:p>
        </w:tc>
      </w:tr>
      <w:tr w:rsidR="00F31D24" w14:paraId="4C33B8A9" w14:textId="77777777" w:rsidTr="00AE3D35">
        <w:trPr>
          <w:trHeight w:val="300"/>
        </w:trPr>
        <w:tc>
          <w:tcPr>
            <w:tcW w:w="964" w:type="pct"/>
            <w:vMerge/>
            <w:tcBorders>
              <w:top w:val="nil"/>
              <w:left w:val="single" w:sz="4" w:space="0" w:color="auto"/>
              <w:bottom w:val="single" w:sz="4" w:space="0" w:color="auto"/>
              <w:right w:val="single" w:sz="4" w:space="0" w:color="auto"/>
            </w:tcBorders>
            <w:vAlign w:val="center"/>
            <w:hideMark/>
          </w:tcPr>
          <w:p w14:paraId="2F32C35C" w14:textId="77777777" w:rsidR="00F31D24" w:rsidRDefault="00F31D24" w:rsidP="00AE3D35">
            <w:pPr>
              <w:rPr>
                <w:rFonts w:ascii="Calibri" w:hAnsi="Calibri" w:cs="Calibri"/>
                <w:b/>
                <w:bCs/>
                <w:color w:val="000000"/>
                <w:sz w:val="22"/>
                <w:szCs w:val="22"/>
              </w:rPr>
            </w:pPr>
          </w:p>
        </w:tc>
        <w:tc>
          <w:tcPr>
            <w:tcW w:w="1651" w:type="pct"/>
            <w:tcBorders>
              <w:top w:val="nil"/>
              <w:left w:val="nil"/>
              <w:bottom w:val="single" w:sz="4" w:space="0" w:color="auto"/>
              <w:right w:val="single" w:sz="4" w:space="0" w:color="auto"/>
            </w:tcBorders>
            <w:shd w:val="clear" w:color="auto" w:fill="auto"/>
            <w:noWrap/>
            <w:vAlign w:val="bottom"/>
            <w:hideMark/>
          </w:tcPr>
          <w:p w14:paraId="497D74F1" w14:textId="77777777" w:rsidR="00F31D24" w:rsidRDefault="00F31D24" w:rsidP="00AE3D35">
            <w:pPr>
              <w:jc w:val="center"/>
              <w:rPr>
                <w:rFonts w:ascii="Calibri" w:hAnsi="Calibri" w:cs="Calibri"/>
                <w:b/>
                <w:bCs/>
                <w:i/>
                <w:iCs/>
                <w:color w:val="000000"/>
                <w:sz w:val="22"/>
                <w:szCs w:val="22"/>
              </w:rPr>
            </w:pPr>
            <w:r>
              <w:rPr>
                <w:rFonts w:ascii="Calibri" w:hAnsi="Calibri" w:cs="Calibri"/>
                <w:b/>
                <w:bCs/>
                <w:i/>
                <w:iCs/>
                <w:color w:val="000000"/>
                <w:sz w:val="22"/>
                <w:szCs w:val="22"/>
              </w:rPr>
              <w:t>Ativos</w:t>
            </w:r>
          </w:p>
        </w:tc>
        <w:tc>
          <w:tcPr>
            <w:tcW w:w="1193" w:type="pct"/>
            <w:tcBorders>
              <w:top w:val="nil"/>
              <w:left w:val="nil"/>
              <w:bottom w:val="single" w:sz="4" w:space="0" w:color="auto"/>
              <w:right w:val="single" w:sz="4" w:space="0" w:color="auto"/>
            </w:tcBorders>
            <w:shd w:val="clear" w:color="auto" w:fill="auto"/>
            <w:noWrap/>
            <w:vAlign w:val="bottom"/>
            <w:hideMark/>
          </w:tcPr>
          <w:p w14:paraId="6CFC1731" w14:textId="77777777" w:rsidR="00F31D24" w:rsidRDefault="00F31D24" w:rsidP="00AE3D35">
            <w:pPr>
              <w:jc w:val="center"/>
              <w:rPr>
                <w:rFonts w:ascii="Calibri" w:hAnsi="Calibri" w:cs="Calibri"/>
                <w:color w:val="000000"/>
                <w:sz w:val="22"/>
                <w:szCs w:val="22"/>
              </w:rPr>
            </w:pPr>
            <w:r>
              <w:rPr>
                <w:rFonts w:ascii="Calibri" w:hAnsi="Calibri" w:cs="Calibri"/>
                <w:color w:val="000000"/>
                <w:sz w:val="22"/>
                <w:szCs w:val="22"/>
              </w:rPr>
              <w:t xml:space="preserve"> R$         42.983,12 </w:t>
            </w:r>
          </w:p>
        </w:tc>
        <w:tc>
          <w:tcPr>
            <w:tcW w:w="1192" w:type="pct"/>
            <w:vMerge/>
            <w:tcBorders>
              <w:top w:val="nil"/>
              <w:left w:val="single" w:sz="4" w:space="0" w:color="auto"/>
              <w:bottom w:val="single" w:sz="4" w:space="0" w:color="auto"/>
              <w:right w:val="single" w:sz="4" w:space="0" w:color="auto"/>
            </w:tcBorders>
            <w:vAlign w:val="center"/>
            <w:hideMark/>
          </w:tcPr>
          <w:p w14:paraId="1E12A43F" w14:textId="77777777" w:rsidR="00F31D24" w:rsidRDefault="00F31D24" w:rsidP="00AE3D35">
            <w:pPr>
              <w:rPr>
                <w:rFonts w:ascii="Calibri" w:hAnsi="Calibri" w:cs="Calibri"/>
                <w:color w:val="000000"/>
                <w:sz w:val="22"/>
                <w:szCs w:val="22"/>
              </w:rPr>
            </w:pPr>
          </w:p>
        </w:tc>
      </w:tr>
      <w:tr w:rsidR="00F31D24" w14:paraId="60BA447D" w14:textId="77777777" w:rsidTr="00AE3D35">
        <w:trPr>
          <w:trHeight w:val="300"/>
        </w:trPr>
        <w:tc>
          <w:tcPr>
            <w:tcW w:w="96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74018F0" w14:textId="77777777" w:rsidR="00F31D24" w:rsidRDefault="00F31D24" w:rsidP="00AE3D35">
            <w:pPr>
              <w:jc w:val="center"/>
              <w:rPr>
                <w:rFonts w:ascii="Calibri" w:hAnsi="Calibri" w:cs="Calibri"/>
                <w:b/>
                <w:bCs/>
                <w:color w:val="000000"/>
                <w:sz w:val="22"/>
                <w:szCs w:val="22"/>
              </w:rPr>
            </w:pPr>
            <w:r>
              <w:rPr>
                <w:rFonts w:ascii="Calibri" w:hAnsi="Calibri" w:cs="Calibri"/>
                <w:b/>
                <w:bCs/>
                <w:color w:val="000000"/>
                <w:sz w:val="22"/>
                <w:szCs w:val="22"/>
              </w:rPr>
              <w:t>mar/25</w:t>
            </w:r>
          </w:p>
        </w:tc>
        <w:tc>
          <w:tcPr>
            <w:tcW w:w="1651" w:type="pct"/>
            <w:tcBorders>
              <w:top w:val="nil"/>
              <w:left w:val="nil"/>
              <w:bottom w:val="single" w:sz="4" w:space="0" w:color="auto"/>
              <w:right w:val="single" w:sz="4" w:space="0" w:color="auto"/>
            </w:tcBorders>
            <w:shd w:val="clear" w:color="auto" w:fill="auto"/>
            <w:noWrap/>
            <w:vAlign w:val="bottom"/>
            <w:hideMark/>
          </w:tcPr>
          <w:p w14:paraId="71099E74" w14:textId="77777777" w:rsidR="00F31D24" w:rsidRDefault="00F31D24" w:rsidP="00AE3D35">
            <w:pPr>
              <w:jc w:val="center"/>
              <w:rPr>
                <w:rFonts w:ascii="Calibri" w:hAnsi="Calibri" w:cs="Calibri"/>
                <w:b/>
                <w:bCs/>
                <w:i/>
                <w:iCs/>
                <w:color w:val="000000"/>
                <w:sz w:val="22"/>
                <w:szCs w:val="22"/>
              </w:rPr>
            </w:pPr>
            <w:r>
              <w:rPr>
                <w:rFonts w:ascii="Calibri" w:hAnsi="Calibri" w:cs="Calibri"/>
                <w:b/>
                <w:bCs/>
                <w:i/>
                <w:iCs/>
                <w:color w:val="000000"/>
                <w:sz w:val="22"/>
                <w:szCs w:val="22"/>
              </w:rPr>
              <w:t>Aposentados</w:t>
            </w:r>
          </w:p>
        </w:tc>
        <w:tc>
          <w:tcPr>
            <w:tcW w:w="1193" w:type="pct"/>
            <w:tcBorders>
              <w:top w:val="nil"/>
              <w:left w:val="nil"/>
              <w:bottom w:val="single" w:sz="4" w:space="0" w:color="auto"/>
              <w:right w:val="single" w:sz="4" w:space="0" w:color="auto"/>
            </w:tcBorders>
            <w:shd w:val="clear" w:color="auto" w:fill="auto"/>
            <w:noWrap/>
            <w:vAlign w:val="bottom"/>
            <w:hideMark/>
          </w:tcPr>
          <w:p w14:paraId="1910BE4E" w14:textId="77777777" w:rsidR="00F31D24" w:rsidRDefault="00F31D24" w:rsidP="00AE3D35">
            <w:pPr>
              <w:jc w:val="center"/>
              <w:rPr>
                <w:rFonts w:ascii="Calibri" w:hAnsi="Calibri" w:cs="Calibri"/>
                <w:color w:val="000000"/>
                <w:sz w:val="22"/>
                <w:szCs w:val="22"/>
              </w:rPr>
            </w:pPr>
            <w:r>
              <w:rPr>
                <w:rFonts w:ascii="Calibri" w:hAnsi="Calibri" w:cs="Calibri"/>
                <w:color w:val="000000"/>
                <w:sz w:val="22"/>
                <w:szCs w:val="22"/>
              </w:rPr>
              <w:t xml:space="preserve"> R$   1.707.406,93 </w:t>
            </w:r>
          </w:p>
        </w:tc>
        <w:tc>
          <w:tcPr>
            <w:tcW w:w="119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2617B0C" w14:textId="77777777" w:rsidR="00F31D24" w:rsidRDefault="00F31D24" w:rsidP="00AE3D35">
            <w:pPr>
              <w:jc w:val="center"/>
              <w:rPr>
                <w:rFonts w:ascii="Calibri" w:hAnsi="Calibri" w:cs="Calibri"/>
                <w:color w:val="000000"/>
                <w:sz w:val="22"/>
                <w:szCs w:val="22"/>
              </w:rPr>
            </w:pPr>
            <w:r>
              <w:rPr>
                <w:rFonts w:ascii="Calibri" w:hAnsi="Calibri" w:cs="Calibri"/>
                <w:color w:val="000000"/>
                <w:sz w:val="22"/>
                <w:szCs w:val="22"/>
              </w:rPr>
              <w:t xml:space="preserve"> R$   2.065.020,04 </w:t>
            </w:r>
          </w:p>
        </w:tc>
      </w:tr>
      <w:tr w:rsidR="00F31D24" w14:paraId="0B040116" w14:textId="77777777" w:rsidTr="00AE3D35">
        <w:trPr>
          <w:trHeight w:val="300"/>
        </w:trPr>
        <w:tc>
          <w:tcPr>
            <w:tcW w:w="964" w:type="pct"/>
            <w:vMerge/>
            <w:tcBorders>
              <w:top w:val="nil"/>
              <w:left w:val="single" w:sz="4" w:space="0" w:color="auto"/>
              <w:bottom w:val="single" w:sz="4" w:space="0" w:color="auto"/>
              <w:right w:val="single" w:sz="4" w:space="0" w:color="auto"/>
            </w:tcBorders>
            <w:vAlign w:val="center"/>
            <w:hideMark/>
          </w:tcPr>
          <w:p w14:paraId="64E25409" w14:textId="77777777" w:rsidR="00F31D24" w:rsidRDefault="00F31D24" w:rsidP="00AE3D35">
            <w:pPr>
              <w:rPr>
                <w:rFonts w:ascii="Calibri" w:hAnsi="Calibri" w:cs="Calibri"/>
                <w:b/>
                <w:bCs/>
                <w:color w:val="000000"/>
                <w:sz w:val="22"/>
                <w:szCs w:val="22"/>
              </w:rPr>
            </w:pPr>
          </w:p>
        </w:tc>
        <w:tc>
          <w:tcPr>
            <w:tcW w:w="1651" w:type="pct"/>
            <w:tcBorders>
              <w:top w:val="nil"/>
              <w:left w:val="nil"/>
              <w:bottom w:val="single" w:sz="4" w:space="0" w:color="auto"/>
              <w:right w:val="single" w:sz="4" w:space="0" w:color="auto"/>
            </w:tcBorders>
            <w:shd w:val="clear" w:color="auto" w:fill="auto"/>
            <w:noWrap/>
            <w:vAlign w:val="bottom"/>
            <w:hideMark/>
          </w:tcPr>
          <w:p w14:paraId="59BEDB4C" w14:textId="77777777" w:rsidR="00F31D24" w:rsidRDefault="00F31D24" w:rsidP="00AE3D35">
            <w:pPr>
              <w:jc w:val="center"/>
              <w:rPr>
                <w:rFonts w:ascii="Calibri" w:hAnsi="Calibri" w:cs="Calibri"/>
                <w:b/>
                <w:bCs/>
                <w:i/>
                <w:iCs/>
                <w:color w:val="000000"/>
                <w:sz w:val="22"/>
                <w:szCs w:val="22"/>
              </w:rPr>
            </w:pPr>
            <w:r>
              <w:rPr>
                <w:rFonts w:ascii="Calibri" w:hAnsi="Calibri" w:cs="Calibri"/>
                <w:b/>
                <w:bCs/>
                <w:i/>
                <w:iCs/>
                <w:color w:val="000000"/>
                <w:sz w:val="22"/>
                <w:szCs w:val="22"/>
              </w:rPr>
              <w:t>Pensionistas</w:t>
            </w:r>
          </w:p>
        </w:tc>
        <w:tc>
          <w:tcPr>
            <w:tcW w:w="1193" w:type="pct"/>
            <w:tcBorders>
              <w:top w:val="nil"/>
              <w:left w:val="nil"/>
              <w:bottom w:val="single" w:sz="4" w:space="0" w:color="auto"/>
              <w:right w:val="single" w:sz="4" w:space="0" w:color="auto"/>
            </w:tcBorders>
            <w:shd w:val="clear" w:color="auto" w:fill="auto"/>
            <w:noWrap/>
            <w:vAlign w:val="bottom"/>
            <w:hideMark/>
          </w:tcPr>
          <w:p w14:paraId="09EFE062" w14:textId="77777777" w:rsidR="00F31D24" w:rsidRDefault="00F31D24" w:rsidP="00AE3D35">
            <w:pPr>
              <w:jc w:val="center"/>
              <w:rPr>
                <w:rFonts w:ascii="Calibri" w:hAnsi="Calibri" w:cs="Calibri"/>
                <w:color w:val="000000"/>
                <w:sz w:val="22"/>
                <w:szCs w:val="22"/>
              </w:rPr>
            </w:pPr>
            <w:r>
              <w:rPr>
                <w:rFonts w:ascii="Calibri" w:hAnsi="Calibri" w:cs="Calibri"/>
                <w:color w:val="000000"/>
                <w:sz w:val="22"/>
                <w:szCs w:val="22"/>
              </w:rPr>
              <w:t xml:space="preserve"> R$       303.160,42 </w:t>
            </w:r>
          </w:p>
        </w:tc>
        <w:tc>
          <w:tcPr>
            <w:tcW w:w="1192" w:type="pct"/>
            <w:vMerge/>
            <w:tcBorders>
              <w:top w:val="nil"/>
              <w:left w:val="single" w:sz="4" w:space="0" w:color="auto"/>
              <w:bottom w:val="single" w:sz="4" w:space="0" w:color="auto"/>
              <w:right w:val="single" w:sz="4" w:space="0" w:color="auto"/>
            </w:tcBorders>
            <w:vAlign w:val="center"/>
            <w:hideMark/>
          </w:tcPr>
          <w:p w14:paraId="527FC70C" w14:textId="77777777" w:rsidR="00F31D24" w:rsidRDefault="00F31D24" w:rsidP="00AE3D35">
            <w:pPr>
              <w:rPr>
                <w:rFonts w:ascii="Calibri" w:hAnsi="Calibri" w:cs="Calibri"/>
                <w:color w:val="000000"/>
                <w:sz w:val="22"/>
                <w:szCs w:val="22"/>
              </w:rPr>
            </w:pPr>
          </w:p>
        </w:tc>
      </w:tr>
      <w:tr w:rsidR="00F31D24" w14:paraId="4D7D1D62" w14:textId="77777777" w:rsidTr="00AE3D35">
        <w:trPr>
          <w:trHeight w:val="300"/>
        </w:trPr>
        <w:tc>
          <w:tcPr>
            <w:tcW w:w="964" w:type="pct"/>
            <w:vMerge/>
            <w:tcBorders>
              <w:top w:val="nil"/>
              <w:left w:val="single" w:sz="4" w:space="0" w:color="auto"/>
              <w:bottom w:val="single" w:sz="4" w:space="0" w:color="auto"/>
              <w:right w:val="single" w:sz="4" w:space="0" w:color="auto"/>
            </w:tcBorders>
            <w:vAlign w:val="center"/>
            <w:hideMark/>
          </w:tcPr>
          <w:p w14:paraId="33AA67C8" w14:textId="77777777" w:rsidR="00F31D24" w:rsidRDefault="00F31D24" w:rsidP="00AE3D35">
            <w:pPr>
              <w:rPr>
                <w:rFonts w:ascii="Calibri" w:hAnsi="Calibri" w:cs="Calibri"/>
                <w:b/>
                <w:bCs/>
                <w:color w:val="000000"/>
                <w:sz w:val="22"/>
                <w:szCs w:val="22"/>
              </w:rPr>
            </w:pPr>
          </w:p>
        </w:tc>
        <w:tc>
          <w:tcPr>
            <w:tcW w:w="1651" w:type="pct"/>
            <w:tcBorders>
              <w:top w:val="nil"/>
              <w:left w:val="nil"/>
              <w:bottom w:val="single" w:sz="4" w:space="0" w:color="auto"/>
              <w:right w:val="single" w:sz="4" w:space="0" w:color="auto"/>
            </w:tcBorders>
            <w:shd w:val="clear" w:color="auto" w:fill="auto"/>
            <w:noWrap/>
            <w:vAlign w:val="bottom"/>
            <w:hideMark/>
          </w:tcPr>
          <w:p w14:paraId="2B5C45BD" w14:textId="77777777" w:rsidR="00F31D24" w:rsidRDefault="00F31D24" w:rsidP="00AE3D35">
            <w:pPr>
              <w:jc w:val="center"/>
              <w:rPr>
                <w:rFonts w:ascii="Calibri" w:hAnsi="Calibri" w:cs="Calibri"/>
                <w:b/>
                <w:bCs/>
                <w:i/>
                <w:iCs/>
                <w:color w:val="000000"/>
                <w:sz w:val="22"/>
                <w:szCs w:val="22"/>
              </w:rPr>
            </w:pPr>
            <w:r>
              <w:rPr>
                <w:rFonts w:ascii="Calibri" w:hAnsi="Calibri" w:cs="Calibri"/>
                <w:b/>
                <w:bCs/>
                <w:i/>
                <w:iCs/>
                <w:color w:val="000000"/>
                <w:sz w:val="22"/>
                <w:szCs w:val="22"/>
              </w:rPr>
              <w:t>Ativos</w:t>
            </w:r>
          </w:p>
        </w:tc>
        <w:tc>
          <w:tcPr>
            <w:tcW w:w="1193" w:type="pct"/>
            <w:tcBorders>
              <w:top w:val="nil"/>
              <w:left w:val="nil"/>
              <w:bottom w:val="single" w:sz="4" w:space="0" w:color="auto"/>
              <w:right w:val="single" w:sz="4" w:space="0" w:color="auto"/>
            </w:tcBorders>
            <w:shd w:val="clear" w:color="auto" w:fill="auto"/>
            <w:noWrap/>
            <w:vAlign w:val="bottom"/>
            <w:hideMark/>
          </w:tcPr>
          <w:p w14:paraId="0DEC3496" w14:textId="77777777" w:rsidR="00F31D24" w:rsidRDefault="00F31D24" w:rsidP="00AE3D35">
            <w:pPr>
              <w:jc w:val="center"/>
              <w:rPr>
                <w:rFonts w:ascii="Calibri" w:hAnsi="Calibri" w:cs="Calibri"/>
                <w:color w:val="000000"/>
                <w:sz w:val="22"/>
                <w:szCs w:val="22"/>
              </w:rPr>
            </w:pPr>
            <w:r>
              <w:rPr>
                <w:rFonts w:ascii="Calibri" w:hAnsi="Calibri" w:cs="Calibri"/>
                <w:color w:val="000000"/>
                <w:sz w:val="22"/>
                <w:szCs w:val="22"/>
              </w:rPr>
              <w:t xml:space="preserve"> R$         54.452,69 </w:t>
            </w:r>
          </w:p>
        </w:tc>
        <w:tc>
          <w:tcPr>
            <w:tcW w:w="1192" w:type="pct"/>
            <w:vMerge/>
            <w:tcBorders>
              <w:top w:val="nil"/>
              <w:left w:val="single" w:sz="4" w:space="0" w:color="auto"/>
              <w:bottom w:val="single" w:sz="4" w:space="0" w:color="auto"/>
              <w:right w:val="single" w:sz="4" w:space="0" w:color="auto"/>
            </w:tcBorders>
            <w:vAlign w:val="center"/>
            <w:hideMark/>
          </w:tcPr>
          <w:p w14:paraId="39AA1890" w14:textId="77777777" w:rsidR="00F31D24" w:rsidRDefault="00F31D24" w:rsidP="00AE3D35">
            <w:pPr>
              <w:rPr>
                <w:rFonts w:ascii="Calibri" w:hAnsi="Calibri" w:cs="Calibri"/>
                <w:color w:val="000000"/>
                <w:sz w:val="22"/>
                <w:szCs w:val="22"/>
              </w:rPr>
            </w:pPr>
          </w:p>
        </w:tc>
      </w:tr>
      <w:tr w:rsidR="00F31D24" w14:paraId="4102570F" w14:textId="77777777" w:rsidTr="00AE3D35">
        <w:trPr>
          <w:trHeight w:val="300"/>
        </w:trPr>
        <w:tc>
          <w:tcPr>
            <w:tcW w:w="96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3DD26F8" w14:textId="77777777" w:rsidR="00F31D24" w:rsidRDefault="00F31D24" w:rsidP="00AE3D35">
            <w:pPr>
              <w:jc w:val="center"/>
              <w:rPr>
                <w:rFonts w:ascii="Calibri" w:hAnsi="Calibri" w:cs="Calibri"/>
                <w:b/>
                <w:bCs/>
                <w:color w:val="000000"/>
                <w:sz w:val="22"/>
                <w:szCs w:val="22"/>
              </w:rPr>
            </w:pPr>
            <w:proofErr w:type="spellStart"/>
            <w:r>
              <w:rPr>
                <w:rFonts w:ascii="Calibri" w:hAnsi="Calibri" w:cs="Calibri"/>
                <w:b/>
                <w:bCs/>
                <w:color w:val="000000"/>
                <w:sz w:val="22"/>
                <w:szCs w:val="22"/>
              </w:rPr>
              <w:t>abr</w:t>
            </w:r>
            <w:proofErr w:type="spellEnd"/>
            <w:r>
              <w:rPr>
                <w:rFonts w:ascii="Calibri" w:hAnsi="Calibri" w:cs="Calibri"/>
                <w:b/>
                <w:bCs/>
                <w:color w:val="000000"/>
                <w:sz w:val="22"/>
                <w:szCs w:val="22"/>
              </w:rPr>
              <w:t>/25</w:t>
            </w:r>
          </w:p>
        </w:tc>
        <w:tc>
          <w:tcPr>
            <w:tcW w:w="1651" w:type="pct"/>
            <w:tcBorders>
              <w:top w:val="nil"/>
              <w:left w:val="nil"/>
              <w:bottom w:val="single" w:sz="4" w:space="0" w:color="auto"/>
              <w:right w:val="single" w:sz="4" w:space="0" w:color="auto"/>
            </w:tcBorders>
            <w:shd w:val="clear" w:color="auto" w:fill="auto"/>
            <w:noWrap/>
            <w:vAlign w:val="bottom"/>
            <w:hideMark/>
          </w:tcPr>
          <w:p w14:paraId="662CE749" w14:textId="77777777" w:rsidR="00F31D24" w:rsidRDefault="00F31D24" w:rsidP="00AE3D35">
            <w:pPr>
              <w:jc w:val="center"/>
              <w:rPr>
                <w:rFonts w:ascii="Calibri" w:hAnsi="Calibri" w:cs="Calibri"/>
                <w:b/>
                <w:bCs/>
                <w:i/>
                <w:iCs/>
                <w:color w:val="000000"/>
                <w:sz w:val="22"/>
                <w:szCs w:val="22"/>
              </w:rPr>
            </w:pPr>
            <w:r>
              <w:rPr>
                <w:rFonts w:ascii="Calibri" w:hAnsi="Calibri" w:cs="Calibri"/>
                <w:b/>
                <w:bCs/>
                <w:i/>
                <w:iCs/>
                <w:color w:val="000000"/>
                <w:sz w:val="22"/>
                <w:szCs w:val="22"/>
              </w:rPr>
              <w:t>Aposentados</w:t>
            </w:r>
          </w:p>
        </w:tc>
        <w:tc>
          <w:tcPr>
            <w:tcW w:w="1193" w:type="pct"/>
            <w:tcBorders>
              <w:top w:val="nil"/>
              <w:left w:val="nil"/>
              <w:bottom w:val="single" w:sz="4" w:space="0" w:color="auto"/>
              <w:right w:val="single" w:sz="4" w:space="0" w:color="auto"/>
            </w:tcBorders>
            <w:shd w:val="clear" w:color="auto" w:fill="auto"/>
            <w:noWrap/>
            <w:vAlign w:val="bottom"/>
            <w:hideMark/>
          </w:tcPr>
          <w:p w14:paraId="63B1CAA3" w14:textId="77777777" w:rsidR="00F31D24" w:rsidRDefault="00F31D24" w:rsidP="00AE3D35">
            <w:pPr>
              <w:jc w:val="center"/>
              <w:rPr>
                <w:rFonts w:ascii="Calibri" w:hAnsi="Calibri" w:cs="Calibri"/>
                <w:color w:val="000000"/>
                <w:sz w:val="22"/>
                <w:szCs w:val="22"/>
              </w:rPr>
            </w:pPr>
            <w:r>
              <w:rPr>
                <w:rFonts w:ascii="Calibri" w:hAnsi="Calibri" w:cs="Calibri"/>
                <w:color w:val="000000"/>
                <w:sz w:val="22"/>
                <w:szCs w:val="22"/>
              </w:rPr>
              <w:t xml:space="preserve"> R$   1.703.207,80 </w:t>
            </w:r>
          </w:p>
        </w:tc>
        <w:tc>
          <w:tcPr>
            <w:tcW w:w="119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6B7B75E" w14:textId="77777777" w:rsidR="00F31D24" w:rsidRDefault="00F31D24" w:rsidP="00AE3D35">
            <w:pPr>
              <w:jc w:val="center"/>
              <w:rPr>
                <w:rFonts w:ascii="Calibri" w:hAnsi="Calibri" w:cs="Calibri"/>
                <w:color w:val="000000"/>
                <w:sz w:val="22"/>
                <w:szCs w:val="22"/>
              </w:rPr>
            </w:pPr>
            <w:r>
              <w:rPr>
                <w:rFonts w:ascii="Calibri" w:hAnsi="Calibri" w:cs="Calibri"/>
                <w:color w:val="000000"/>
                <w:sz w:val="22"/>
                <w:szCs w:val="22"/>
              </w:rPr>
              <w:t xml:space="preserve"> R$   2.054.999,94 </w:t>
            </w:r>
          </w:p>
        </w:tc>
      </w:tr>
      <w:tr w:rsidR="00F31D24" w14:paraId="0DDF481E" w14:textId="77777777" w:rsidTr="00AE3D35">
        <w:trPr>
          <w:trHeight w:val="300"/>
        </w:trPr>
        <w:tc>
          <w:tcPr>
            <w:tcW w:w="964" w:type="pct"/>
            <w:vMerge/>
            <w:tcBorders>
              <w:top w:val="nil"/>
              <w:left w:val="single" w:sz="4" w:space="0" w:color="auto"/>
              <w:bottom w:val="single" w:sz="4" w:space="0" w:color="auto"/>
              <w:right w:val="single" w:sz="4" w:space="0" w:color="auto"/>
            </w:tcBorders>
            <w:vAlign w:val="center"/>
            <w:hideMark/>
          </w:tcPr>
          <w:p w14:paraId="11D29FFC" w14:textId="77777777" w:rsidR="00F31D24" w:rsidRDefault="00F31D24" w:rsidP="00AE3D35">
            <w:pPr>
              <w:rPr>
                <w:rFonts w:ascii="Calibri" w:hAnsi="Calibri" w:cs="Calibri"/>
                <w:b/>
                <w:bCs/>
                <w:color w:val="000000"/>
                <w:sz w:val="22"/>
                <w:szCs w:val="22"/>
              </w:rPr>
            </w:pPr>
          </w:p>
        </w:tc>
        <w:tc>
          <w:tcPr>
            <w:tcW w:w="1651" w:type="pct"/>
            <w:tcBorders>
              <w:top w:val="nil"/>
              <w:left w:val="nil"/>
              <w:bottom w:val="single" w:sz="4" w:space="0" w:color="auto"/>
              <w:right w:val="single" w:sz="4" w:space="0" w:color="auto"/>
            </w:tcBorders>
            <w:shd w:val="clear" w:color="auto" w:fill="auto"/>
            <w:noWrap/>
            <w:vAlign w:val="bottom"/>
            <w:hideMark/>
          </w:tcPr>
          <w:p w14:paraId="58504F9A" w14:textId="77777777" w:rsidR="00F31D24" w:rsidRDefault="00F31D24" w:rsidP="00AE3D35">
            <w:pPr>
              <w:jc w:val="center"/>
              <w:rPr>
                <w:rFonts w:ascii="Calibri" w:hAnsi="Calibri" w:cs="Calibri"/>
                <w:b/>
                <w:bCs/>
                <w:i/>
                <w:iCs/>
                <w:color w:val="000000"/>
                <w:sz w:val="22"/>
                <w:szCs w:val="22"/>
              </w:rPr>
            </w:pPr>
            <w:r>
              <w:rPr>
                <w:rFonts w:ascii="Calibri" w:hAnsi="Calibri" w:cs="Calibri"/>
                <w:b/>
                <w:bCs/>
                <w:i/>
                <w:iCs/>
                <w:color w:val="000000"/>
                <w:sz w:val="22"/>
                <w:szCs w:val="22"/>
              </w:rPr>
              <w:t>Pensionistas</w:t>
            </w:r>
          </w:p>
        </w:tc>
        <w:tc>
          <w:tcPr>
            <w:tcW w:w="1193" w:type="pct"/>
            <w:tcBorders>
              <w:top w:val="nil"/>
              <w:left w:val="nil"/>
              <w:bottom w:val="single" w:sz="4" w:space="0" w:color="auto"/>
              <w:right w:val="single" w:sz="4" w:space="0" w:color="auto"/>
            </w:tcBorders>
            <w:shd w:val="clear" w:color="auto" w:fill="auto"/>
            <w:noWrap/>
            <w:vAlign w:val="bottom"/>
            <w:hideMark/>
          </w:tcPr>
          <w:p w14:paraId="1C0AA49C" w14:textId="77777777" w:rsidR="00F31D24" w:rsidRDefault="00F31D24" w:rsidP="00AE3D35">
            <w:pPr>
              <w:jc w:val="center"/>
              <w:rPr>
                <w:rFonts w:ascii="Calibri" w:hAnsi="Calibri" w:cs="Calibri"/>
                <w:color w:val="000000"/>
                <w:sz w:val="22"/>
                <w:szCs w:val="22"/>
              </w:rPr>
            </w:pPr>
            <w:r>
              <w:rPr>
                <w:rFonts w:ascii="Calibri" w:hAnsi="Calibri" w:cs="Calibri"/>
                <w:color w:val="000000"/>
                <w:sz w:val="22"/>
                <w:szCs w:val="22"/>
              </w:rPr>
              <w:t xml:space="preserve"> R$       308.809,02 </w:t>
            </w:r>
          </w:p>
        </w:tc>
        <w:tc>
          <w:tcPr>
            <w:tcW w:w="1192" w:type="pct"/>
            <w:vMerge/>
            <w:tcBorders>
              <w:top w:val="nil"/>
              <w:left w:val="single" w:sz="4" w:space="0" w:color="auto"/>
              <w:bottom w:val="single" w:sz="4" w:space="0" w:color="auto"/>
              <w:right w:val="single" w:sz="4" w:space="0" w:color="auto"/>
            </w:tcBorders>
            <w:vAlign w:val="center"/>
            <w:hideMark/>
          </w:tcPr>
          <w:p w14:paraId="5F59AA18" w14:textId="77777777" w:rsidR="00F31D24" w:rsidRDefault="00F31D24" w:rsidP="00AE3D35">
            <w:pPr>
              <w:rPr>
                <w:rFonts w:ascii="Calibri" w:hAnsi="Calibri" w:cs="Calibri"/>
                <w:color w:val="000000"/>
                <w:sz w:val="22"/>
                <w:szCs w:val="22"/>
              </w:rPr>
            </w:pPr>
          </w:p>
        </w:tc>
      </w:tr>
      <w:tr w:rsidR="00F31D24" w14:paraId="780FB7D7" w14:textId="77777777" w:rsidTr="00AE3D35">
        <w:trPr>
          <w:trHeight w:val="300"/>
        </w:trPr>
        <w:tc>
          <w:tcPr>
            <w:tcW w:w="964" w:type="pct"/>
            <w:vMerge/>
            <w:tcBorders>
              <w:top w:val="nil"/>
              <w:left w:val="single" w:sz="4" w:space="0" w:color="auto"/>
              <w:bottom w:val="single" w:sz="4" w:space="0" w:color="auto"/>
              <w:right w:val="single" w:sz="4" w:space="0" w:color="auto"/>
            </w:tcBorders>
            <w:vAlign w:val="center"/>
            <w:hideMark/>
          </w:tcPr>
          <w:p w14:paraId="49DE61DE" w14:textId="77777777" w:rsidR="00F31D24" w:rsidRDefault="00F31D24" w:rsidP="00AE3D35">
            <w:pPr>
              <w:rPr>
                <w:rFonts w:ascii="Calibri" w:hAnsi="Calibri" w:cs="Calibri"/>
                <w:b/>
                <w:bCs/>
                <w:color w:val="000000"/>
                <w:sz w:val="22"/>
                <w:szCs w:val="22"/>
              </w:rPr>
            </w:pPr>
          </w:p>
        </w:tc>
        <w:tc>
          <w:tcPr>
            <w:tcW w:w="1651" w:type="pct"/>
            <w:tcBorders>
              <w:top w:val="nil"/>
              <w:left w:val="nil"/>
              <w:bottom w:val="single" w:sz="4" w:space="0" w:color="auto"/>
              <w:right w:val="single" w:sz="4" w:space="0" w:color="auto"/>
            </w:tcBorders>
            <w:shd w:val="clear" w:color="auto" w:fill="auto"/>
            <w:noWrap/>
            <w:vAlign w:val="bottom"/>
            <w:hideMark/>
          </w:tcPr>
          <w:p w14:paraId="735D599D" w14:textId="77777777" w:rsidR="00F31D24" w:rsidRDefault="00F31D24" w:rsidP="00AE3D35">
            <w:pPr>
              <w:jc w:val="center"/>
              <w:rPr>
                <w:rFonts w:ascii="Calibri" w:hAnsi="Calibri" w:cs="Calibri"/>
                <w:b/>
                <w:bCs/>
                <w:i/>
                <w:iCs/>
                <w:color w:val="000000"/>
                <w:sz w:val="22"/>
                <w:szCs w:val="22"/>
              </w:rPr>
            </w:pPr>
            <w:r>
              <w:rPr>
                <w:rFonts w:ascii="Calibri" w:hAnsi="Calibri" w:cs="Calibri"/>
                <w:b/>
                <w:bCs/>
                <w:i/>
                <w:iCs/>
                <w:color w:val="000000"/>
                <w:sz w:val="22"/>
                <w:szCs w:val="22"/>
              </w:rPr>
              <w:t>Ativos</w:t>
            </w:r>
          </w:p>
        </w:tc>
        <w:tc>
          <w:tcPr>
            <w:tcW w:w="1193" w:type="pct"/>
            <w:tcBorders>
              <w:top w:val="nil"/>
              <w:left w:val="nil"/>
              <w:bottom w:val="single" w:sz="4" w:space="0" w:color="auto"/>
              <w:right w:val="single" w:sz="4" w:space="0" w:color="auto"/>
            </w:tcBorders>
            <w:shd w:val="clear" w:color="auto" w:fill="auto"/>
            <w:noWrap/>
            <w:vAlign w:val="bottom"/>
            <w:hideMark/>
          </w:tcPr>
          <w:p w14:paraId="5F43BF50" w14:textId="77777777" w:rsidR="00F31D24" w:rsidRDefault="00F31D24" w:rsidP="00AE3D35">
            <w:pPr>
              <w:jc w:val="center"/>
              <w:rPr>
                <w:rFonts w:ascii="Calibri" w:hAnsi="Calibri" w:cs="Calibri"/>
                <w:color w:val="000000"/>
                <w:sz w:val="22"/>
                <w:szCs w:val="22"/>
              </w:rPr>
            </w:pPr>
            <w:r>
              <w:rPr>
                <w:rFonts w:ascii="Calibri" w:hAnsi="Calibri" w:cs="Calibri"/>
                <w:color w:val="000000"/>
                <w:sz w:val="22"/>
                <w:szCs w:val="22"/>
              </w:rPr>
              <w:t xml:space="preserve"> R$         42.983,12 </w:t>
            </w:r>
          </w:p>
        </w:tc>
        <w:tc>
          <w:tcPr>
            <w:tcW w:w="1192" w:type="pct"/>
            <w:vMerge/>
            <w:tcBorders>
              <w:top w:val="nil"/>
              <w:left w:val="single" w:sz="4" w:space="0" w:color="auto"/>
              <w:bottom w:val="single" w:sz="4" w:space="0" w:color="auto"/>
              <w:right w:val="single" w:sz="4" w:space="0" w:color="auto"/>
            </w:tcBorders>
            <w:vAlign w:val="center"/>
            <w:hideMark/>
          </w:tcPr>
          <w:p w14:paraId="450F53D4" w14:textId="77777777" w:rsidR="00F31D24" w:rsidRDefault="00F31D24" w:rsidP="00AE3D35">
            <w:pPr>
              <w:rPr>
                <w:rFonts w:ascii="Calibri" w:hAnsi="Calibri" w:cs="Calibri"/>
                <w:color w:val="000000"/>
                <w:sz w:val="22"/>
                <w:szCs w:val="22"/>
              </w:rPr>
            </w:pPr>
          </w:p>
        </w:tc>
      </w:tr>
      <w:tr w:rsidR="00F31D24" w14:paraId="4FB66586" w14:textId="77777777" w:rsidTr="00AE3D35">
        <w:trPr>
          <w:trHeight w:val="300"/>
        </w:trPr>
        <w:tc>
          <w:tcPr>
            <w:tcW w:w="96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E0CAC6B" w14:textId="77777777" w:rsidR="00F31D24" w:rsidRDefault="00F31D24" w:rsidP="00AE3D35">
            <w:pPr>
              <w:jc w:val="center"/>
              <w:rPr>
                <w:rFonts w:ascii="Calibri" w:hAnsi="Calibri" w:cs="Calibri"/>
                <w:b/>
                <w:bCs/>
                <w:color w:val="000000"/>
                <w:sz w:val="22"/>
                <w:szCs w:val="22"/>
              </w:rPr>
            </w:pPr>
            <w:proofErr w:type="spellStart"/>
            <w:r>
              <w:rPr>
                <w:rFonts w:ascii="Calibri" w:hAnsi="Calibri" w:cs="Calibri"/>
                <w:b/>
                <w:bCs/>
                <w:color w:val="000000"/>
                <w:sz w:val="22"/>
                <w:szCs w:val="22"/>
              </w:rPr>
              <w:t>mai</w:t>
            </w:r>
            <w:proofErr w:type="spellEnd"/>
            <w:r>
              <w:rPr>
                <w:rFonts w:ascii="Calibri" w:hAnsi="Calibri" w:cs="Calibri"/>
                <w:b/>
                <w:bCs/>
                <w:color w:val="000000"/>
                <w:sz w:val="22"/>
                <w:szCs w:val="22"/>
              </w:rPr>
              <w:t>/25</w:t>
            </w:r>
          </w:p>
        </w:tc>
        <w:tc>
          <w:tcPr>
            <w:tcW w:w="1651" w:type="pct"/>
            <w:tcBorders>
              <w:top w:val="nil"/>
              <w:left w:val="nil"/>
              <w:bottom w:val="single" w:sz="4" w:space="0" w:color="auto"/>
              <w:right w:val="single" w:sz="4" w:space="0" w:color="auto"/>
            </w:tcBorders>
            <w:shd w:val="clear" w:color="auto" w:fill="auto"/>
            <w:noWrap/>
            <w:vAlign w:val="bottom"/>
            <w:hideMark/>
          </w:tcPr>
          <w:p w14:paraId="173F3B59" w14:textId="77777777" w:rsidR="00F31D24" w:rsidRDefault="00F31D24" w:rsidP="00AE3D35">
            <w:pPr>
              <w:jc w:val="center"/>
              <w:rPr>
                <w:rFonts w:ascii="Calibri" w:hAnsi="Calibri" w:cs="Calibri"/>
                <w:b/>
                <w:bCs/>
                <w:i/>
                <w:iCs/>
                <w:color w:val="000000"/>
                <w:sz w:val="22"/>
                <w:szCs w:val="22"/>
              </w:rPr>
            </w:pPr>
            <w:r>
              <w:rPr>
                <w:rFonts w:ascii="Calibri" w:hAnsi="Calibri" w:cs="Calibri"/>
                <w:b/>
                <w:bCs/>
                <w:i/>
                <w:iCs/>
                <w:color w:val="000000"/>
                <w:sz w:val="22"/>
                <w:szCs w:val="22"/>
              </w:rPr>
              <w:t>Aposentados</w:t>
            </w:r>
          </w:p>
        </w:tc>
        <w:tc>
          <w:tcPr>
            <w:tcW w:w="1193" w:type="pct"/>
            <w:tcBorders>
              <w:top w:val="nil"/>
              <w:left w:val="nil"/>
              <w:bottom w:val="single" w:sz="4" w:space="0" w:color="auto"/>
              <w:right w:val="single" w:sz="4" w:space="0" w:color="auto"/>
            </w:tcBorders>
            <w:shd w:val="clear" w:color="auto" w:fill="auto"/>
            <w:noWrap/>
            <w:vAlign w:val="bottom"/>
            <w:hideMark/>
          </w:tcPr>
          <w:p w14:paraId="6FD47AD4" w14:textId="77777777" w:rsidR="00F31D24" w:rsidRDefault="00F31D24" w:rsidP="00AE3D35">
            <w:pPr>
              <w:jc w:val="center"/>
              <w:rPr>
                <w:rFonts w:ascii="Calibri" w:hAnsi="Calibri" w:cs="Calibri"/>
                <w:color w:val="000000"/>
                <w:sz w:val="22"/>
                <w:szCs w:val="22"/>
              </w:rPr>
            </w:pPr>
            <w:r>
              <w:rPr>
                <w:rFonts w:ascii="Calibri" w:hAnsi="Calibri" w:cs="Calibri"/>
                <w:color w:val="000000"/>
                <w:sz w:val="22"/>
                <w:szCs w:val="22"/>
              </w:rPr>
              <w:t xml:space="preserve"> R$   1.722.239,97 </w:t>
            </w:r>
          </w:p>
        </w:tc>
        <w:tc>
          <w:tcPr>
            <w:tcW w:w="119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5790B61" w14:textId="77777777" w:rsidR="00F31D24" w:rsidRDefault="00F31D24" w:rsidP="00AE3D35">
            <w:pPr>
              <w:jc w:val="center"/>
              <w:rPr>
                <w:rFonts w:ascii="Calibri" w:hAnsi="Calibri" w:cs="Calibri"/>
                <w:color w:val="000000"/>
                <w:sz w:val="22"/>
                <w:szCs w:val="22"/>
              </w:rPr>
            </w:pPr>
            <w:r>
              <w:rPr>
                <w:rFonts w:ascii="Calibri" w:hAnsi="Calibri" w:cs="Calibri"/>
                <w:color w:val="000000"/>
                <w:sz w:val="22"/>
                <w:szCs w:val="22"/>
              </w:rPr>
              <w:t xml:space="preserve"> R$   2.072.853,88 </w:t>
            </w:r>
          </w:p>
        </w:tc>
      </w:tr>
      <w:tr w:rsidR="00F31D24" w14:paraId="593936F5" w14:textId="77777777" w:rsidTr="00AE3D35">
        <w:trPr>
          <w:trHeight w:val="300"/>
        </w:trPr>
        <w:tc>
          <w:tcPr>
            <w:tcW w:w="964" w:type="pct"/>
            <w:vMerge/>
            <w:tcBorders>
              <w:top w:val="nil"/>
              <w:left w:val="single" w:sz="4" w:space="0" w:color="auto"/>
              <w:bottom w:val="single" w:sz="4" w:space="0" w:color="auto"/>
              <w:right w:val="single" w:sz="4" w:space="0" w:color="auto"/>
            </w:tcBorders>
            <w:vAlign w:val="center"/>
            <w:hideMark/>
          </w:tcPr>
          <w:p w14:paraId="2361A4FE" w14:textId="77777777" w:rsidR="00F31D24" w:rsidRDefault="00F31D24" w:rsidP="00AE3D35">
            <w:pPr>
              <w:rPr>
                <w:rFonts w:ascii="Calibri" w:hAnsi="Calibri" w:cs="Calibri"/>
                <w:b/>
                <w:bCs/>
                <w:color w:val="000000"/>
                <w:sz w:val="22"/>
                <w:szCs w:val="22"/>
              </w:rPr>
            </w:pPr>
          </w:p>
        </w:tc>
        <w:tc>
          <w:tcPr>
            <w:tcW w:w="1651" w:type="pct"/>
            <w:tcBorders>
              <w:top w:val="nil"/>
              <w:left w:val="nil"/>
              <w:bottom w:val="single" w:sz="4" w:space="0" w:color="auto"/>
              <w:right w:val="single" w:sz="4" w:space="0" w:color="auto"/>
            </w:tcBorders>
            <w:shd w:val="clear" w:color="auto" w:fill="auto"/>
            <w:noWrap/>
            <w:vAlign w:val="bottom"/>
            <w:hideMark/>
          </w:tcPr>
          <w:p w14:paraId="7403598B" w14:textId="77777777" w:rsidR="00F31D24" w:rsidRDefault="00F31D24" w:rsidP="00AE3D35">
            <w:pPr>
              <w:jc w:val="center"/>
              <w:rPr>
                <w:rFonts w:ascii="Calibri" w:hAnsi="Calibri" w:cs="Calibri"/>
                <w:b/>
                <w:bCs/>
                <w:i/>
                <w:iCs/>
                <w:color w:val="000000"/>
                <w:sz w:val="22"/>
                <w:szCs w:val="22"/>
              </w:rPr>
            </w:pPr>
            <w:r>
              <w:rPr>
                <w:rFonts w:ascii="Calibri" w:hAnsi="Calibri" w:cs="Calibri"/>
                <w:b/>
                <w:bCs/>
                <w:i/>
                <w:iCs/>
                <w:color w:val="000000"/>
                <w:sz w:val="22"/>
                <w:szCs w:val="22"/>
              </w:rPr>
              <w:t>Pensionistas</w:t>
            </w:r>
          </w:p>
        </w:tc>
        <w:tc>
          <w:tcPr>
            <w:tcW w:w="1193" w:type="pct"/>
            <w:tcBorders>
              <w:top w:val="nil"/>
              <w:left w:val="nil"/>
              <w:bottom w:val="single" w:sz="4" w:space="0" w:color="auto"/>
              <w:right w:val="single" w:sz="4" w:space="0" w:color="auto"/>
            </w:tcBorders>
            <w:shd w:val="clear" w:color="auto" w:fill="auto"/>
            <w:noWrap/>
            <w:vAlign w:val="bottom"/>
            <w:hideMark/>
          </w:tcPr>
          <w:p w14:paraId="3F8F2F52" w14:textId="77777777" w:rsidR="00F31D24" w:rsidRDefault="00F31D24" w:rsidP="00AE3D35">
            <w:pPr>
              <w:jc w:val="center"/>
              <w:rPr>
                <w:rFonts w:ascii="Calibri" w:hAnsi="Calibri" w:cs="Calibri"/>
                <w:color w:val="000000"/>
                <w:sz w:val="22"/>
                <w:szCs w:val="22"/>
              </w:rPr>
            </w:pPr>
            <w:r>
              <w:rPr>
                <w:rFonts w:ascii="Calibri" w:hAnsi="Calibri" w:cs="Calibri"/>
                <w:color w:val="000000"/>
                <w:sz w:val="22"/>
                <w:szCs w:val="22"/>
              </w:rPr>
              <w:t xml:space="preserve"> R$       307.971,22 </w:t>
            </w:r>
          </w:p>
        </w:tc>
        <w:tc>
          <w:tcPr>
            <w:tcW w:w="1192" w:type="pct"/>
            <w:vMerge/>
            <w:tcBorders>
              <w:top w:val="nil"/>
              <w:left w:val="single" w:sz="4" w:space="0" w:color="auto"/>
              <w:bottom w:val="single" w:sz="4" w:space="0" w:color="auto"/>
              <w:right w:val="single" w:sz="4" w:space="0" w:color="auto"/>
            </w:tcBorders>
            <w:vAlign w:val="center"/>
            <w:hideMark/>
          </w:tcPr>
          <w:p w14:paraId="73172026" w14:textId="77777777" w:rsidR="00F31D24" w:rsidRDefault="00F31D24" w:rsidP="00AE3D35">
            <w:pPr>
              <w:rPr>
                <w:rFonts w:ascii="Calibri" w:hAnsi="Calibri" w:cs="Calibri"/>
                <w:color w:val="000000"/>
                <w:sz w:val="22"/>
                <w:szCs w:val="22"/>
              </w:rPr>
            </w:pPr>
          </w:p>
        </w:tc>
      </w:tr>
      <w:tr w:rsidR="00F31D24" w14:paraId="478226AA" w14:textId="77777777" w:rsidTr="00AE3D35">
        <w:trPr>
          <w:trHeight w:val="300"/>
        </w:trPr>
        <w:tc>
          <w:tcPr>
            <w:tcW w:w="964" w:type="pct"/>
            <w:vMerge/>
            <w:tcBorders>
              <w:top w:val="nil"/>
              <w:left w:val="single" w:sz="4" w:space="0" w:color="auto"/>
              <w:bottom w:val="single" w:sz="4" w:space="0" w:color="auto"/>
              <w:right w:val="single" w:sz="4" w:space="0" w:color="auto"/>
            </w:tcBorders>
            <w:vAlign w:val="center"/>
            <w:hideMark/>
          </w:tcPr>
          <w:p w14:paraId="02FE373D" w14:textId="77777777" w:rsidR="00F31D24" w:rsidRDefault="00F31D24" w:rsidP="00AE3D35">
            <w:pPr>
              <w:rPr>
                <w:rFonts w:ascii="Calibri" w:hAnsi="Calibri" w:cs="Calibri"/>
                <w:b/>
                <w:bCs/>
                <w:color w:val="000000"/>
                <w:sz w:val="22"/>
                <w:szCs w:val="22"/>
              </w:rPr>
            </w:pPr>
          </w:p>
        </w:tc>
        <w:tc>
          <w:tcPr>
            <w:tcW w:w="1651" w:type="pct"/>
            <w:tcBorders>
              <w:top w:val="nil"/>
              <w:left w:val="nil"/>
              <w:bottom w:val="single" w:sz="4" w:space="0" w:color="auto"/>
              <w:right w:val="single" w:sz="4" w:space="0" w:color="auto"/>
            </w:tcBorders>
            <w:shd w:val="clear" w:color="auto" w:fill="auto"/>
            <w:noWrap/>
            <w:vAlign w:val="bottom"/>
            <w:hideMark/>
          </w:tcPr>
          <w:p w14:paraId="6D99D7A7" w14:textId="77777777" w:rsidR="00F31D24" w:rsidRDefault="00F31D24" w:rsidP="00AE3D35">
            <w:pPr>
              <w:jc w:val="center"/>
              <w:rPr>
                <w:rFonts w:ascii="Calibri" w:hAnsi="Calibri" w:cs="Calibri"/>
                <w:b/>
                <w:bCs/>
                <w:i/>
                <w:iCs/>
                <w:color w:val="000000"/>
                <w:sz w:val="22"/>
                <w:szCs w:val="22"/>
              </w:rPr>
            </w:pPr>
            <w:r>
              <w:rPr>
                <w:rFonts w:ascii="Calibri" w:hAnsi="Calibri" w:cs="Calibri"/>
                <w:b/>
                <w:bCs/>
                <w:i/>
                <w:iCs/>
                <w:color w:val="000000"/>
                <w:sz w:val="22"/>
                <w:szCs w:val="22"/>
              </w:rPr>
              <w:t>Ativos</w:t>
            </w:r>
          </w:p>
        </w:tc>
        <w:tc>
          <w:tcPr>
            <w:tcW w:w="1193" w:type="pct"/>
            <w:tcBorders>
              <w:top w:val="nil"/>
              <w:left w:val="nil"/>
              <w:bottom w:val="single" w:sz="4" w:space="0" w:color="auto"/>
              <w:right w:val="single" w:sz="4" w:space="0" w:color="auto"/>
            </w:tcBorders>
            <w:shd w:val="clear" w:color="auto" w:fill="auto"/>
            <w:noWrap/>
            <w:vAlign w:val="bottom"/>
            <w:hideMark/>
          </w:tcPr>
          <w:p w14:paraId="41F32039" w14:textId="77777777" w:rsidR="00F31D24" w:rsidRDefault="00F31D24" w:rsidP="00AE3D35">
            <w:pPr>
              <w:jc w:val="center"/>
              <w:rPr>
                <w:rFonts w:ascii="Calibri" w:hAnsi="Calibri" w:cs="Calibri"/>
                <w:color w:val="000000"/>
                <w:sz w:val="22"/>
                <w:szCs w:val="22"/>
              </w:rPr>
            </w:pPr>
            <w:r>
              <w:rPr>
                <w:rFonts w:ascii="Calibri" w:hAnsi="Calibri" w:cs="Calibri"/>
                <w:color w:val="000000"/>
                <w:sz w:val="22"/>
                <w:szCs w:val="22"/>
              </w:rPr>
              <w:t xml:space="preserve"> R$         42.642,69 </w:t>
            </w:r>
          </w:p>
        </w:tc>
        <w:tc>
          <w:tcPr>
            <w:tcW w:w="1192" w:type="pct"/>
            <w:vMerge/>
            <w:tcBorders>
              <w:top w:val="nil"/>
              <w:left w:val="single" w:sz="4" w:space="0" w:color="auto"/>
              <w:bottom w:val="single" w:sz="4" w:space="0" w:color="auto"/>
              <w:right w:val="single" w:sz="4" w:space="0" w:color="auto"/>
            </w:tcBorders>
            <w:vAlign w:val="center"/>
            <w:hideMark/>
          </w:tcPr>
          <w:p w14:paraId="27281389" w14:textId="77777777" w:rsidR="00F31D24" w:rsidRDefault="00F31D24" w:rsidP="00AE3D35">
            <w:pPr>
              <w:rPr>
                <w:rFonts w:ascii="Calibri" w:hAnsi="Calibri" w:cs="Calibri"/>
                <w:color w:val="000000"/>
                <w:sz w:val="22"/>
                <w:szCs w:val="22"/>
              </w:rPr>
            </w:pPr>
          </w:p>
        </w:tc>
      </w:tr>
    </w:tbl>
    <w:p w14:paraId="671234ED" w14:textId="77777777" w:rsidR="00F31D24" w:rsidRDefault="00F31D24" w:rsidP="00F31D24">
      <w:pPr>
        <w:jc w:val="center"/>
        <w:rPr>
          <w:b/>
          <w:bCs/>
          <w:sz w:val="20"/>
          <w:szCs w:val="22"/>
        </w:rPr>
      </w:pPr>
    </w:p>
    <w:p w14:paraId="29FCC9D2" w14:textId="77777777" w:rsidR="00F31D24" w:rsidRDefault="00F31D24" w:rsidP="002A4EF9">
      <w:pPr>
        <w:jc w:val="center"/>
        <w:rPr>
          <w:b/>
          <w:sz w:val="24"/>
          <w:u w:val="single"/>
        </w:rPr>
      </w:pPr>
    </w:p>
    <w:p w14:paraId="213241C5" w14:textId="77777777" w:rsidR="00F31D24" w:rsidRDefault="00F31D24" w:rsidP="002A4EF9">
      <w:pPr>
        <w:jc w:val="center"/>
        <w:rPr>
          <w:b/>
          <w:sz w:val="24"/>
          <w:u w:val="single"/>
        </w:rPr>
      </w:pPr>
    </w:p>
    <w:p w14:paraId="677293FC" w14:textId="77777777" w:rsidR="00F31D24" w:rsidRDefault="00F31D24" w:rsidP="002A4EF9">
      <w:pPr>
        <w:jc w:val="center"/>
        <w:rPr>
          <w:b/>
          <w:sz w:val="24"/>
          <w:u w:val="single"/>
        </w:rPr>
      </w:pPr>
    </w:p>
    <w:p w14:paraId="7FB01473" w14:textId="77777777" w:rsidR="00F31D24" w:rsidRDefault="00F31D24" w:rsidP="002A4EF9">
      <w:pPr>
        <w:jc w:val="center"/>
        <w:rPr>
          <w:b/>
          <w:sz w:val="24"/>
          <w:u w:val="single"/>
        </w:rPr>
      </w:pPr>
    </w:p>
    <w:p w14:paraId="1ABA96F9" w14:textId="77777777" w:rsidR="00F31D24" w:rsidRDefault="00F31D24" w:rsidP="002A4EF9">
      <w:pPr>
        <w:jc w:val="center"/>
        <w:rPr>
          <w:b/>
          <w:sz w:val="24"/>
          <w:u w:val="single"/>
        </w:rPr>
      </w:pPr>
    </w:p>
    <w:p w14:paraId="14BFE950" w14:textId="77777777" w:rsidR="00F31D24" w:rsidRDefault="00F31D24" w:rsidP="002A4EF9">
      <w:pPr>
        <w:jc w:val="center"/>
        <w:rPr>
          <w:b/>
          <w:sz w:val="24"/>
          <w:u w:val="single"/>
        </w:rPr>
      </w:pPr>
    </w:p>
    <w:p w14:paraId="6DCCD93A" w14:textId="77777777" w:rsidR="00F31D24" w:rsidRDefault="00F31D24" w:rsidP="002A4EF9">
      <w:pPr>
        <w:jc w:val="center"/>
        <w:rPr>
          <w:b/>
          <w:sz w:val="24"/>
          <w:u w:val="single"/>
        </w:rPr>
      </w:pPr>
    </w:p>
    <w:p w14:paraId="02E84194" w14:textId="77777777" w:rsidR="00F31D24" w:rsidRDefault="00F31D24" w:rsidP="002A4EF9">
      <w:pPr>
        <w:jc w:val="center"/>
        <w:rPr>
          <w:b/>
          <w:sz w:val="24"/>
          <w:u w:val="single"/>
        </w:rPr>
      </w:pPr>
    </w:p>
    <w:p w14:paraId="627A4DF7" w14:textId="77777777" w:rsidR="00F31D24" w:rsidRDefault="00F31D24" w:rsidP="002A4EF9">
      <w:pPr>
        <w:jc w:val="center"/>
        <w:rPr>
          <w:b/>
          <w:sz w:val="24"/>
          <w:u w:val="single"/>
        </w:rPr>
      </w:pPr>
    </w:p>
    <w:p w14:paraId="750418A7" w14:textId="77777777" w:rsidR="00F31D24" w:rsidRDefault="00F31D24" w:rsidP="002A4EF9">
      <w:pPr>
        <w:jc w:val="center"/>
        <w:rPr>
          <w:b/>
          <w:sz w:val="24"/>
          <w:u w:val="single"/>
        </w:rPr>
      </w:pPr>
    </w:p>
    <w:p w14:paraId="6ADCC23D" w14:textId="77777777" w:rsidR="00F31D24" w:rsidRDefault="00F31D24" w:rsidP="002A4EF9">
      <w:pPr>
        <w:jc w:val="center"/>
        <w:rPr>
          <w:b/>
          <w:sz w:val="24"/>
          <w:u w:val="single"/>
        </w:rPr>
      </w:pPr>
    </w:p>
    <w:p w14:paraId="5A8DD8CE" w14:textId="77777777" w:rsidR="00F31D24" w:rsidRDefault="00F31D24" w:rsidP="002A4EF9">
      <w:pPr>
        <w:jc w:val="center"/>
        <w:rPr>
          <w:b/>
          <w:sz w:val="24"/>
          <w:u w:val="single"/>
        </w:rPr>
      </w:pPr>
    </w:p>
    <w:p w14:paraId="74DB243A" w14:textId="77777777" w:rsidR="00F31D24" w:rsidRDefault="00F31D24" w:rsidP="002A4EF9">
      <w:pPr>
        <w:jc w:val="center"/>
        <w:rPr>
          <w:b/>
          <w:sz w:val="24"/>
          <w:u w:val="single"/>
        </w:rPr>
      </w:pPr>
    </w:p>
    <w:p w14:paraId="0F15C949" w14:textId="77777777" w:rsidR="00F31D24" w:rsidRDefault="00F31D24" w:rsidP="002A4EF9">
      <w:pPr>
        <w:jc w:val="center"/>
        <w:rPr>
          <w:b/>
          <w:sz w:val="24"/>
          <w:u w:val="single"/>
        </w:rPr>
      </w:pPr>
    </w:p>
    <w:p w14:paraId="5D048792" w14:textId="77777777" w:rsidR="00F31D24" w:rsidRDefault="00F31D24" w:rsidP="002A4EF9">
      <w:pPr>
        <w:jc w:val="center"/>
        <w:rPr>
          <w:b/>
          <w:sz w:val="24"/>
          <w:u w:val="single"/>
        </w:rPr>
      </w:pPr>
    </w:p>
    <w:p w14:paraId="387E7074" w14:textId="77777777" w:rsidR="00F31D24" w:rsidRDefault="00F31D24" w:rsidP="002A4EF9">
      <w:pPr>
        <w:jc w:val="center"/>
        <w:rPr>
          <w:b/>
          <w:sz w:val="24"/>
          <w:u w:val="single"/>
        </w:rPr>
      </w:pPr>
    </w:p>
    <w:p w14:paraId="4C8156D2" w14:textId="77777777" w:rsidR="00F31D24" w:rsidRDefault="00F31D24" w:rsidP="002A4EF9">
      <w:pPr>
        <w:jc w:val="center"/>
        <w:rPr>
          <w:b/>
          <w:sz w:val="24"/>
          <w:u w:val="single"/>
        </w:rPr>
      </w:pPr>
    </w:p>
    <w:p w14:paraId="20E25E09" w14:textId="77777777" w:rsidR="002A4EF9" w:rsidRDefault="002A4EF9" w:rsidP="002A4EF9">
      <w:pPr>
        <w:jc w:val="center"/>
        <w:rPr>
          <w:b/>
          <w:sz w:val="24"/>
          <w:u w:val="single"/>
        </w:rPr>
      </w:pPr>
      <w:r w:rsidRPr="00CF5C3C">
        <w:rPr>
          <w:b/>
          <w:sz w:val="24"/>
          <w:u w:val="single"/>
        </w:rPr>
        <w:lastRenderedPageBreak/>
        <w:t>ANEXO C</w:t>
      </w:r>
    </w:p>
    <w:p w14:paraId="273E4B40" w14:textId="77777777" w:rsidR="002A4EF9" w:rsidRPr="00CF5C3C" w:rsidRDefault="002A4EF9" w:rsidP="002A4EF9">
      <w:pPr>
        <w:jc w:val="center"/>
        <w:rPr>
          <w:b/>
          <w:sz w:val="24"/>
          <w:u w:val="single"/>
        </w:rPr>
      </w:pPr>
    </w:p>
    <w:p w14:paraId="1BD990C6" w14:textId="77777777" w:rsidR="002A4EF9" w:rsidRDefault="002A4EF9" w:rsidP="002A4EF9">
      <w:pPr>
        <w:jc w:val="center"/>
        <w:rPr>
          <w:sz w:val="24"/>
        </w:rPr>
      </w:pPr>
      <w:r>
        <w:rPr>
          <w:sz w:val="24"/>
        </w:rPr>
        <w:t>DIVISÃO POR FAIXA SALARIAL DE SERVIDORES ATIVOS (REF. MAIO/2025)</w:t>
      </w:r>
    </w:p>
    <w:p w14:paraId="3445009C" w14:textId="77777777" w:rsidR="00F31D24" w:rsidRDefault="00F31D24" w:rsidP="002A4EF9">
      <w:pPr>
        <w:jc w:val="center"/>
        <w:rPr>
          <w:sz w:val="24"/>
        </w:rPr>
      </w:pPr>
    </w:p>
    <w:p w14:paraId="0493AA17" w14:textId="7B5F946C" w:rsidR="002A4EF9" w:rsidRDefault="00F31D24" w:rsidP="002A4EF9">
      <w:pPr>
        <w:jc w:val="center"/>
        <w:rPr>
          <w:b/>
          <w:bCs/>
          <w:iCs/>
          <w:sz w:val="24"/>
        </w:rPr>
      </w:pPr>
      <w:r w:rsidRPr="00F31D24">
        <w:rPr>
          <w:b/>
          <w:bCs/>
          <w:iCs/>
          <w:sz w:val="24"/>
        </w:rPr>
        <w:t>PREFEITURA</w:t>
      </w:r>
    </w:p>
    <w:p w14:paraId="5091821A" w14:textId="77777777" w:rsidR="00F31D24" w:rsidRPr="00F31D24" w:rsidRDefault="00F31D24" w:rsidP="002A4EF9">
      <w:pPr>
        <w:jc w:val="center"/>
        <w:rPr>
          <w:b/>
          <w:bCs/>
          <w:iCs/>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5"/>
        <w:gridCol w:w="4606"/>
      </w:tblGrid>
      <w:tr w:rsidR="002A4EF9" w14:paraId="56A6AA3C" w14:textId="77777777" w:rsidTr="00AE3D35">
        <w:tc>
          <w:tcPr>
            <w:tcW w:w="4605" w:type="dxa"/>
            <w:shd w:val="clear" w:color="auto" w:fill="auto"/>
            <w:vAlign w:val="center"/>
          </w:tcPr>
          <w:p w14:paraId="2FF0E3A3" w14:textId="77777777" w:rsidR="002A4EF9" w:rsidRPr="0047751C" w:rsidRDefault="002A4EF9" w:rsidP="00AE3D35">
            <w:pPr>
              <w:jc w:val="center"/>
              <w:rPr>
                <w:rFonts w:eastAsia="Calibri"/>
                <w:b/>
                <w:sz w:val="24"/>
              </w:rPr>
            </w:pPr>
            <w:r w:rsidRPr="0047751C">
              <w:rPr>
                <w:rFonts w:eastAsia="Calibri"/>
                <w:b/>
                <w:sz w:val="24"/>
              </w:rPr>
              <w:t>SALÁRIO BRUTO (EM R$)</w:t>
            </w:r>
          </w:p>
        </w:tc>
        <w:tc>
          <w:tcPr>
            <w:tcW w:w="4606" w:type="dxa"/>
            <w:shd w:val="clear" w:color="auto" w:fill="auto"/>
            <w:vAlign w:val="center"/>
          </w:tcPr>
          <w:p w14:paraId="4759AF4B" w14:textId="77777777" w:rsidR="002A4EF9" w:rsidRPr="0047751C" w:rsidRDefault="002A4EF9" w:rsidP="00AE3D35">
            <w:pPr>
              <w:jc w:val="center"/>
              <w:rPr>
                <w:rFonts w:eastAsia="Calibri"/>
                <w:b/>
                <w:sz w:val="24"/>
              </w:rPr>
            </w:pPr>
            <w:r w:rsidRPr="0047751C">
              <w:rPr>
                <w:rFonts w:eastAsia="Calibri"/>
                <w:b/>
                <w:sz w:val="24"/>
              </w:rPr>
              <w:t>QUANTIDADE DE SERVIDORES</w:t>
            </w:r>
          </w:p>
        </w:tc>
      </w:tr>
      <w:tr w:rsidR="002A4EF9" w14:paraId="7B0A5E6F" w14:textId="77777777" w:rsidTr="00AE3D35">
        <w:tc>
          <w:tcPr>
            <w:tcW w:w="4605" w:type="dxa"/>
            <w:shd w:val="clear" w:color="auto" w:fill="auto"/>
            <w:vAlign w:val="center"/>
          </w:tcPr>
          <w:p w14:paraId="52DD9F68" w14:textId="77777777" w:rsidR="002A4EF9" w:rsidRPr="0047751C" w:rsidRDefault="002A4EF9" w:rsidP="00AE3D35">
            <w:pPr>
              <w:jc w:val="center"/>
              <w:rPr>
                <w:rFonts w:eastAsia="Calibri"/>
                <w:sz w:val="24"/>
              </w:rPr>
            </w:pPr>
            <w:r w:rsidRPr="0047751C">
              <w:rPr>
                <w:rFonts w:eastAsia="Calibri"/>
                <w:sz w:val="24"/>
              </w:rPr>
              <w:t>Até 1.000,00</w:t>
            </w:r>
          </w:p>
        </w:tc>
        <w:tc>
          <w:tcPr>
            <w:tcW w:w="4606" w:type="dxa"/>
            <w:shd w:val="clear" w:color="auto" w:fill="auto"/>
            <w:vAlign w:val="center"/>
          </w:tcPr>
          <w:p w14:paraId="1B3929EE" w14:textId="77777777" w:rsidR="002A4EF9" w:rsidRPr="0047751C" w:rsidRDefault="002A4EF9" w:rsidP="00AE3D35">
            <w:pPr>
              <w:jc w:val="center"/>
              <w:rPr>
                <w:rFonts w:eastAsia="Calibri"/>
                <w:sz w:val="24"/>
              </w:rPr>
            </w:pPr>
            <w:r w:rsidRPr="0047751C">
              <w:rPr>
                <w:rFonts w:eastAsia="Calibri"/>
                <w:sz w:val="24"/>
              </w:rPr>
              <w:t>00</w:t>
            </w:r>
          </w:p>
        </w:tc>
      </w:tr>
      <w:tr w:rsidR="002A4EF9" w14:paraId="67E5E492" w14:textId="77777777" w:rsidTr="00AE3D35">
        <w:tc>
          <w:tcPr>
            <w:tcW w:w="4605" w:type="dxa"/>
            <w:shd w:val="clear" w:color="auto" w:fill="auto"/>
            <w:vAlign w:val="center"/>
          </w:tcPr>
          <w:p w14:paraId="57D5B365" w14:textId="77777777" w:rsidR="002A4EF9" w:rsidRPr="0047751C" w:rsidRDefault="002A4EF9" w:rsidP="00AE3D35">
            <w:pPr>
              <w:jc w:val="center"/>
              <w:rPr>
                <w:rFonts w:eastAsia="Calibri"/>
                <w:sz w:val="24"/>
              </w:rPr>
            </w:pPr>
            <w:r w:rsidRPr="0047751C">
              <w:rPr>
                <w:rFonts w:eastAsia="Calibri"/>
                <w:sz w:val="24"/>
              </w:rPr>
              <w:t>1.000,01 a 2.000,00</w:t>
            </w:r>
          </w:p>
        </w:tc>
        <w:tc>
          <w:tcPr>
            <w:tcW w:w="4606" w:type="dxa"/>
            <w:shd w:val="clear" w:color="auto" w:fill="auto"/>
            <w:vAlign w:val="center"/>
          </w:tcPr>
          <w:p w14:paraId="3C501943" w14:textId="77777777" w:rsidR="002A4EF9" w:rsidRPr="0047751C" w:rsidRDefault="002A4EF9" w:rsidP="00AE3D35">
            <w:pPr>
              <w:jc w:val="center"/>
              <w:rPr>
                <w:rFonts w:eastAsia="Calibri"/>
                <w:sz w:val="24"/>
              </w:rPr>
            </w:pPr>
            <w:r>
              <w:rPr>
                <w:rFonts w:eastAsia="Calibri"/>
                <w:sz w:val="24"/>
              </w:rPr>
              <w:t>90</w:t>
            </w:r>
          </w:p>
        </w:tc>
      </w:tr>
      <w:tr w:rsidR="002A4EF9" w14:paraId="0646E1E4" w14:textId="77777777" w:rsidTr="00AE3D35">
        <w:tc>
          <w:tcPr>
            <w:tcW w:w="4605" w:type="dxa"/>
            <w:shd w:val="clear" w:color="auto" w:fill="auto"/>
            <w:vAlign w:val="center"/>
          </w:tcPr>
          <w:p w14:paraId="797EAEF2" w14:textId="77777777" w:rsidR="002A4EF9" w:rsidRPr="0047751C" w:rsidRDefault="002A4EF9" w:rsidP="00AE3D35">
            <w:pPr>
              <w:jc w:val="center"/>
              <w:rPr>
                <w:rFonts w:eastAsia="Calibri"/>
                <w:sz w:val="24"/>
              </w:rPr>
            </w:pPr>
            <w:r w:rsidRPr="0047751C">
              <w:rPr>
                <w:rFonts w:eastAsia="Calibri"/>
                <w:sz w:val="24"/>
              </w:rPr>
              <w:t>2.000,01 a 3.000,00</w:t>
            </w:r>
          </w:p>
        </w:tc>
        <w:tc>
          <w:tcPr>
            <w:tcW w:w="4606" w:type="dxa"/>
            <w:shd w:val="clear" w:color="auto" w:fill="auto"/>
            <w:vAlign w:val="center"/>
          </w:tcPr>
          <w:p w14:paraId="0C0A6810" w14:textId="77777777" w:rsidR="002A4EF9" w:rsidRPr="0047751C" w:rsidRDefault="002A4EF9" w:rsidP="00AE3D35">
            <w:pPr>
              <w:jc w:val="center"/>
              <w:rPr>
                <w:rFonts w:eastAsia="Calibri"/>
                <w:sz w:val="24"/>
              </w:rPr>
            </w:pPr>
            <w:r>
              <w:rPr>
                <w:rFonts w:eastAsia="Calibri"/>
                <w:sz w:val="24"/>
              </w:rPr>
              <w:t>173</w:t>
            </w:r>
          </w:p>
        </w:tc>
      </w:tr>
      <w:tr w:rsidR="002A4EF9" w14:paraId="17F1F3AC" w14:textId="77777777" w:rsidTr="00AE3D35">
        <w:tc>
          <w:tcPr>
            <w:tcW w:w="4605" w:type="dxa"/>
            <w:shd w:val="clear" w:color="auto" w:fill="auto"/>
            <w:vAlign w:val="center"/>
          </w:tcPr>
          <w:p w14:paraId="6854A485" w14:textId="77777777" w:rsidR="002A4EF9" w:rsidRPr="0047751C" w:rsidRDefault="002A4EF9" w:rsidP="00AE3D35">
            <w:pPr>
              <w:jc w:val="center"/>
              <w:rPr>
                <w:rFonts w:eastAsia="Calibri"/>
                <w:sz w:val="24"/>
              </w:rPr>
            </w:pPr>
            <w:r w:rsidRPr="0047751C">
              <w:rPr>
                <w:rFonts w:eastAsia="Calibri"/>
                <w:sz w:val="24"/>
              </w:rPr>
              <w:t>3.000,01 a 4.000,00</w:t>
            </w:r>
          </w:p>
        </w:tc>
        <w:tc>
          <w:tcPr>
            <w:tcW w:w="4606" w:type="dxa"/>
            <w:shd w:val="clear" w:color="auto" w:fill="auto"/>
            <w:vAlign w:val="center"/>
          </w:tcPr>
          <w:p w14:paraId="1238611B" w14:textId="77777777" w:rsidR="002A4EF9" w:rsidRPr="0047751C" w:rsidRDefault="002A4EF9" w:rsidP="00AE3D35">
            <w:pPr>
              <w:jc w:val="center"/>
              <w:rPr>
                <w:rFonts w:eastAsia="Calibri"/>
                <w:sz w:val="24"/>
              </w:rPr>
            </w:pPr>
            <w:r>
              <w:rPr>
                <w:rFonts w:eastAsia="Calibri"/>
                <w:sz w:val="24"/>
              </w:rPr>
              <w:t>227</w:t>
            </w:r>
          </w:p>
        </w:tc>
      </w:tr>
      <w:tr w:rsidR="002A4EF9" w14:paraId="3BE329B5" w14:textId="77777777" w:rsidTr="00AE3D35">
        <w:tc>
          <w:tcPr>
            <w:tcW w:w="4605" w:type="dxa"/>
            <w:shd w:val="clear" w:color="auto" w:fill="auto"/>
            <w:vAlign w:val="center"/>
          </w:tcPr>
          <w:p w14:paraId="381DBD11" w14:textId="77777777" w:rsidR="002A4EF9" w:rsidRPr="0047751C" w:rsidRDefault="002A4EF9" w:rsidP="00AE3D35">
            <w:pPr>
              <w:jc w:val="center"/>
              <w:rPr>
                <w:rFonts w:eastAsia="Calibri"/>
                <w:sz w:val="24"/>
              </w:rPr>
            </w:pPr>
            <w:r w:rsidRPr="0047751C">
              <w:rPr>
                <w:rFonts w:eastAsia="Calibri"/>
                <w:sz w:val="24"/>
              </w:rPr>
              <w:t>4.000,01 a 5.000,00</w:t>
            </w:r>
          </w:p>
        </w:tc>
        <w:tc>
          <w:tcPr>
            <w:tcW w:w="4606" w:type="dxa"/>
            <w:shd w:val="clear" w:color="auto" w:fill="auto"/>
            <w:vAlign w:val="center"/>
          </w:tcPr>
          <w:p w14:paraId="67EAF5C3" w14:textId="77777777" w:rsidR="002A4EF9" w:rsidRPr="0047751C" w:rsidRDefault="002A4EF9" w:rsidP="00AE3D35">
            <w:pPr>
              <w:jc w:val="center"/>
              <w:rPr>
                <w:rFonts w:eastAsia="Calibri"/>
                <w:sz w:val="24"/>
              </w:rPr>
            </w:pPr>
            <w:r>
              <w:rPr>
                <w:rFonts w:eastAsia="Calibri"/>
                <w:sz w:val="24"/>
              </w:rPr>
              <w:t>116</w:t>
            </w:r>
          </w:p>
        </w:tc>
      </w:tr>
      <w:tr w:rsidR="002A4EF9" w14:paraId="130AA99D" w14:textId="77777777" w:rsidTr="00AE3D35">
        <w:tc>
          <w:tcPr>
            <w:tcW w:w="4605" w:type="dxa"/>
            <w:shd w:val="clear" w:color="auto" w:fill="auto"/>
            <w:vAlign w:val="center"/>
          </w:tcPr>
          <w:p w14:paraId="14C3E5DD" w14:textId="77777777" w:rsidR="002A4EF9" w:rsidRPr="0047751C" w:rsidRDefault="002A4EF9" w:rsidP="00AE3D35">
            <w:pPr>
              <w:jc w:val="center"/>
              <w:rPr>
                <w:rFonts w:eastAsia="Calibri"/>
                <w:sz w:val="24"/>
              </w:rPr>
            </w:pPr>
            <w:r w:rsidRPr="0047751C">
              <w:rPr>
                <w:rFonts w:eastAsia="Calibri"/>
                <w:sz w:val="24"/>
              </w:rPr>
              <w:t>Acima de 5.000,01</w:t>
            </w:r>
          </w:p>
        </w:tc>
        <w:tc>
          <w:tcPr>
            <w:tcW w:w="4606" w:type="dxa"/>
            <w:shd w:val="clear" w:color="auto" w:fill="auto"/>
            <w:vAlign w:val="center"/>
          </w:tcPr>
          <w:p w14:paraId="3A561259" w14:textId="77777777" w:rsidR="002A4EF9" w:rsidRPr="0047751C" w:rsidRDefault="002A4EF9" w:rsidP="00AE3D35">
            <w:pPr>
              <w:jc w:val="center"/>
              <w:rPr>
                <w:rFonts w:eastAsia="Calibri"/>
                <w:sz w:val="24"/>
              </w:rPr>
            </w:pPr>
            <w:r>
              <w:rPr>
                <w:rFonts w:eastAsia="Calibri"/>
                <w:sz w:val="24"/>
              </w:rPr>
              <w:t>272</w:t>
            </w:r>
          </w:p>
        </w:tc>
      </w:tr>
    </w:tbl>
    <w:p w14:paraId="1B19B83D" w14:textId="77777777" w:rsidR="002A4EF9" w:rsidRDefault="002A4EF9" w:rsidP="002A4EF9">
      <w:pPr>
        <w:jc w:val="center"/>
        <w:rPr>
          <w:i/>
          <w:sz w:val="24"/>
        </w:rPr>
      </w:pPr>
    </w:p>
    <w:p w14:paraId="20A5BC00" w14:textId="77777777" w:rsidR="002A4EF9" w:rsidRDefault="002A4EF9" w:rsidP="002A4EF9">
      <w:pPr>
        <w:jc w:val="center"/>
        <w:rPr>
          <w:i/>
          <w:sz w:val="24"/>
        </w:rPr>
      </w:pPr>
    </w:p>
    <w:p w14:paraId="3CDC7ECB" w14:textId="77777777" w:rsidR="00F31D24" w:rsidRPr="00F31D24" w:rsidRDefault="00F31D24" w:rsidP="00F31D24">
      <w:pPr>
        <w:jc w:val="center"/>
        <w:rPr>
          <w:sz w:val="20"/>
          <w:szCs w:val="22"/>
        </w:rPr>
      </w:pPr>
      <w:r w:rsidRPr="00F31D24">
        <w:rPr>
          <w:sz w:val="20"/>
          <w:szCs w:val="22"/>
        </w:rPr>
        <w:t>BOM PREVI</w:t>
      </w:r>
    </w:p>
    <w:p w14:paraId="71F90271" w14:textId="77777777" w:rsidR="00F31D24" w:rsidRPr="00F31D24" w:rsidRDefault="00F31D24" w:rsidP="00F31D24">
      <w:pPr>
        <w:jc w:val="center"/>
        <w:rPr>
          <w:sz w:val="20"/>
          <w:szCs w:val="22"/>
        </w:rPr>
      </w:pPr>
      <w:r w:rsidRPr="00F31D24">
        <w:rPr>
          <w:sz w:val="20"/>
          <w:szCs w:val="22"/>
        </w:rPr>
        <w:t>DIVISÃO POR FAIXA SALARIAL DE SERVIDORES ATIVOS EM MAIO E ABRIL DE 2025</w:t>
      </w:r>
    </w:p>
    <w:p w14:paraId="78DF9AF0" w14:textId="77777777" w:rsidR="00F31D24" w:rsidRPr="00F31D24" w:rsidRDefault="00F31D24" w:rsidP="00F31D24">
      <w:pPr>
        <w:jc w:val="center"/>
        <w:rPr>
          <w:b/>
          <w:bCs/>
          <w:sz w:val="20"/>
          <w:szCs w:val="22"/>
        </w:rPr>
      </w:pPr>
    </w:p>
    <w:tbl>
      <w:tblPr>
        <w:tblW w:w="5000" w:type="pct"/>
        <w:jc w:val="center"/>
        <w:tblCellMar>
          <w:left w:w="70" w:type="dxa"/>
          <w:right w:w="70" w:type="dxa"/>
        </w:tblCellMar>
        <w:tblLook w:val="04A0" w:firstRow="1" w:lastRow="0" w:firstColumn="1" w:lastColumn="0" w:noHBand="0" w:noVBand="1"/>
      </w:tblPr>
      <w:tblGrid>
        <w:gridCol w:w="2438"/>
        <w:gridCol w:w="2010"/>
        <w:gridCol w:w="1004"/>
        <w:gridCol w:w="2438"/>
        <w:gridCol w:w="1790"/>
      </w:tblGrid>
      <w:tr w:rsidR="00F31D24" w:rsidRPr="00F31D24" w14:paraId="28EC5E2E" w14:textId="77777777" w:rsidTr="00AE3D35">
        <w:trPr>
          <w:trHeight w:val="300"/>
          <w:jc w:val="center"/>
        </w:trPr>
        <w:tc>
          <w:tcPr>
            <w:tcW w:w="21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7ECFD" w14:textId="77777777" w:rsidR="00F31D24" w:rsidRPr="00F31D24" w:rsidRDefault="00F31D24" w:rsidP="00AE3D35">
            <w:pPr>
              <w:jc w:val="center"/>
              <w:rPr>
                <w:b/>
                <w:bCs/>
                <w:color w:val="000000"/>
                <w:sz w:val="22"/>
                <w:szCs w:val="22"/>
              </w:rPr>
            </w:pPr>
            <w:r w:rsidRPr="00F31D24">
              <w:rPr>
                <w:b/>
                <w:bCs/>
                <w:color w:val="000000"/>
                <w:sz w:val="22"/>
                <w:szCs w:val="22"/>
              </w:rPr>
              <w:t>ATIVOS MAIO</w:t>
            </w:r>
          </w:p>
        </w:tc>
        <w:tc>
          <w:tcPr>
            <w:tcW w:w="740" w:type="pct"/>
            <w:tcBorders>
              <w:top w:val="nil"/>
              <w:left w:val="nil"/>
              <w:bottom w:val="nil"/>
              <w:right w:val="nil"/>
            </w:tcBorders>
            <w:shd w:val="clear" w:color="auto" w:fill="auto"/>
            <w:noWrap/>
            <w:vAlign w:val="center"/>
            <w:hideMark/>
          </w:tcPr>
          <w:p w14:paraId="235B6CDF" w14:textId="77777777" w:rsidR="00F31D24" w:rsidRPr="00F31D24" w:rsidRDefault="00F31D24" w:rsidP="00AE3D35">
            <w:pPr>
              <w:jc w:val="center"/>
              <w:rPr>
                <w:sz w:val="20"/>
              </w:rPr>
            </w:pPr>
          </w:p>
        </w:tc>
        <w:tc>
          <w:tcPr>
            <w:tcW w:w="207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C5B04" w14:textId="77777777" w:rsidR="00F31D24" w:rsidRPr="00F31D24" w:rsidRDefault="00F31D24" w:rsidP="00AE3D35">
            <w:pPr>
              <w:jc w:val="center"/>
              <w:rPr>
                <w:b/>
                <w:bCs/>
                <w:color w:val="000000"/>
                <w:sz w:val="22"/>
                <w:szCs w:val="22"/>
              </w:rPr>
            </w:pPr>
            <w:r w:rsidRPr="00F31D24">
              <w:rPr>
                <w:b/>
                <w:bCs/>
                <w:color w:val="000000"/>
                <w:sz w:val="22"/>
                <w:szCs w:val="22"/>
              </w:rPr>
              <w:t>ATIVOS ABRIL</w:t>
            </w:r>
          </w:p>
        </w:tc>
      </w:tr>
      <w:tr w:rsidR="00F31D24" w:rsidRPr="00F31D24" w14:paraId="0CADE720" w14:textId="77777777" w:rsidTr="00AE3D35">
        <w:trPr>
          <w:trHeight w:val="300"/>
          <w:jc w:val="center"/>
        </w:trPr>
        <w:tc>
          <w:tcPr>
            <w:tcW w:w="1239" w:type="pct"/>
            <w:tcBorders>
              <w:top w:val="nil"/>
              <w:left w:val="single" w:sz="4" w:space="0" w:color="auto"/>
              <w:bottom w:val="single" w:sz="4" w:space="0" w:color="auto"/>
              <w:right w:val="single" w:sz="4" w:space="0" w:color="auto"/>
            </w:tcBorders>
            <w:shd w:val="clear" w:color="auto" w:fill="auto"/>
            <w:noWrap/>
            <w:vAlign w:val="bottom"/>
            <w:hideMark/>
          </w:tcPr>
          <w:p w14:paraId="0EE5C742" w14:textId="77777777" w:rsidR="00F31D24" w:rsidRPr="00F31D24" w:rsidRDefault="00F31D24" w:rsidP="00AE3D35">
            <w:pPr>
              <w:jc w:val="center"/>
              <w:rPr>
                <w:b/>
                <w:bCs/>
                <w:color w:val="000000"/>
                <w:sz w:val="22"/>
                <w:szCs w:val="22"/>
              </w:rPr>
            </w:pPr>
            <w:r w:rsidRPr="00F31D24">
              <w:rPr>
                <w:b/>
                <w:bCs/>
                <w:color w:val="000000"/>
                <w:sz w:val="22"/>
                <w:szCs w:val="22"/>
              </w:rPr>
              <w:t>FAIXA SALARIAL</w:t>
            </w:r>
          </w:p>
        </w:tc>
        <w:tc>
          <w:tcPr>
            <w:tcW w:w="943" w:type="pct"/>
            <w:tcBorders>
              <w:top w:val="nil"/>
              <w:left w:val="nil"/>
              <w:bottom w:val="single" w:sz="4" w:space="0" w:color="auto"/>
              <w:right w:val="single" w:sz="4" w:space="0" w:color="auto"/>
            </w:tcBorders>
            <w:shd w:val="clear" w:color="auto" w:fill="auto"/>
            <w:noWrap/>
            <w:vAlign w:val="bottom"/>
            <w:hideMark/>
          </w:tcPr>
          <w:p w14:paraId="2019D977" w14:textId="77777777" w:rsidR="00F31D24" w:rsidRPr="00F31D24" w:rsidRDefault="00F31D24" w:rsidP="00AE3D35">
            <w:pPr>
              <w:jc w:val="center"/>
              <w:rPr>
                <w:b/>
                <w:bCs/>
                <w:color w:val="000000"/>
                <w:sz w:val="22"/>
                <w:szCs w:val="22"/>
              </w:rPr>
            </w:pPr>
            <w:r w:rsidRPr="00F31D24">
              <w:rPr>
                <w:b/>
                <w:bCs/>
                <w:color w:val="000000"/>
                <w:sz w:val="22"/>
                <w:szCs w:val="22"/>
              </w:rPr>
              <w:t xml:space="preserve"> QUANTIDADE </w:t>
            </w:r>
          </w:p>
        </w:tc>
        <w:tc>
          <w:tcPr>
            <w:tcW w:w="740" w:type="pct"/>
            <w:tcBorders>
              <w:top w:val="nil"/>
              <w:left w:val="nil"/>
              <w:bottom w:val="nil"/>
              <w:right w:val="nil"/>
            </w:tcBorders>
            <w:shd w:val="clear" w:color="auto" w:fill="auto"/>
            <w:noWrap/>
            <w:vAlign w:val="center"/>
            <w:hideMark/>
          </w:tcPr>
          <w:p w14:paraId="1AB85D56" w14:textId="77777777" w:rsidR="00F31D24" w:rsidRPr="00F31D24" w:rsidRDefault="00F31D24" w:rsidP="00AE3D35">
            <w:pPr>
              <w:jc w:val="center"/>
              <w:rPr>
                <w:sz w:val="20"/>
              </w:rPr>
            </w:pPr>
          </w:p>
        </w:tc>
        <w:tc>
          <w:tcPr>
            <w:tcW w:w="1241" w:type="pct"/>
            <w:tcBorders>
              <w:top w:val="nil"/>
              <w:left w:val="single" w:sz="4" w:space="0" w:color="auto"/>
              <w:bottom w:val="single" w:sz="4" w:space="0" w:color="auto"/>
              <w:right w:val="single" w:sz="4" w:space="0" w:color="auto"/>
            </w:tcBorders>
            <w:shd w:val="clear" w:color="auto" w:fill="auto"/>
            <w:noWrap/>
            <w:vAlign w:val="bottom"/>
            <w:hideMark/>
          </w:tcPr>
          <w:p w14:paraId="2DE15B13" w14:textId="77777777" w:rsidR="00F31D24" w:rsidRPr="00F31D24" w:rsidRDefault="00F31D24" w:rsidP="00AE3D35">
            <w:pPr>
              <w:jc w:val="center"/>
              <w:rPr>
                <w:b/>
                <w:bCs/>
                <w:color w:val="000000"/>
                <w:sz w:val="22"/>
                <w:szCs w:val="22"/>
              </w:rPr>
            </w:pPr>
            <w:r w:rsidRPr="00F31D24">
              <w:rPr>
                <w:b/>
                <w:bCs/>
                <w:color w:val="000000"/>
                <w:sz w:val="22"/>
                <w:szCs w:val="22"/>
              </w:rPr>
              <w:t>FAIXA SALARIAL</w:t>
            </w:r>
          </w:p>
        </w:tc>
        <w:tc>
          <w:tcPr>
            <w:tcW w:w="837" w:type="pct"/>
            <w:tcBorders>
              <w:top w:val="nil"/>
              <w:left w:val="nil"/>
              <w:bottom w:val="single" w:sz="4" w:space="0" w:color="auto"/>
              <w:right w:val="single" w:sz="4" w:space="0" w:color="auto"/>
            </w:tcBorders>
            <w:shd w:val="clear" w:color="auto" w:fill="auto"/>
            <w:noWrap/>
            <w:vAlign w:val="bottom"/>
            <w:hideMark/>
          </w:tcPr>
          <w:p w14:paraId="396FAF89" w14:textId="77777777" w:rsidR="00F31D24" w:rsidRPr="00F31D24" w:rsidRDefault="00F31D24" w:rsidP="00AE3D35">
            <w:pPr>
              <w:jc w:val="center"/>
              <w:rPr>
                <w:b/>
                <w:bCs/>
                <w:color w:val="000000"/>
                <w:sz w:val="22"/>
                <w:szCs w:val="22"/>
              </w:rPr>
            </w:pPr>
            <w:r w:rsidRPr="00F31D24">
              <w:rPr>
                <w:b/>
                <w:bCs/>
                <w:color w:val="000000"/>
                <w:sz w:val="22"/>
                <w:szCs w:val="22"/>
              </w:rPr>
              <w:t xml:space="preserve"> QUANTIDADE </w:t>
            </w:r>
          </w:p>
        </w:tc>
      </w:tr>
      <w:tr w:rsidR="00F31D24" w:rsidRPr="00F31D24" w14:paraId="1A038FAE" w14:textId="77777777" w:rsidTr="00AE3D35">
        <w:trPr>
          <w:trHeight w:val="300"/>
          <w:jc w:val="center"/>
        </w:trPr>
        <w:tc>
          <w:tcPr>
            <w:tcW w:w="1239" w:type="pct"/>
            <w:tcBorders>
              <w:top w:val="nil"/>
              <w:left w:val="single" w:sz="4" w:space="0" w:color="auto"/>
              <w:bottom w:val="single" w:sz="4" w:space="0" w:color="auto"/>
              <w:right w:val="single" w:sz="4" w:space="0" w:color="auto"/>
            </w:tcBorders>
            <w:shd w:val="clear" w:color="auto" w:fill="auto"/>
            <w:noWrap/>
            <w:vAlign w:val="bottom"/>
            <w:hideMark/>
          </w:tcPr>
          <w:p w14:paraId="06886DA0" w14:textId="77777777" w:rsidR="00F31D24" w:rsidRPr="00F31D24" w:rsidRDefault="00F31D24" w:rsidP="00AE3D35">
            <w:pPr>
              <w:jc w:val="center"/>
              <w:rPr>
                <w:b/>
                <w:bCs/>
                <w:color w:val="000000"/>
                <w:sz w:val="22"/>
                <w:szCs w:val="22"/>
              </w:rPr>
            </w:pPr>
            <w:r w:rsidRPr="00F31D24">
              <w:rPr>
                <w:b/>
                <w:bCs/>
                <w:color w:val="000000"/>
                <w:sz w:val="22"/>
                <w:szCs w:val="22"/>
              </w:rPr>
              <w:t>Até R$1.000,00</w:t>
            </w:r>
          </w:p>
        </w:tc>
        <w:tc>
          <w:tcPr>
            <w:tcW w:w="943" w:type="pct"/>
            <w:tcBorders>
              <w:top w:val="nil"/>
              <w:left w:val="nil"/>
              <w:bottom w:val="single" w:sz="4" w:space="0" w:color="auto"/>
              <w:right w:val="single" w:sz="4" w:space="0" w:color="auto"/>
            </w:tcBorders>
            <w:shd w:val="clear" w:color="auto" w:fill="auto"/>
            <w:noWrap/>
            <w:vAlign w:val="center"/>
            <w:hideMark/>
          </w:tcPr>
          <w:p w14:paraId="3AE2530A" w14:textId="77777777" w:rsidR="00F31D24" w:rsidRPr="00F31D24" w:rsidRDefault="00F31D24" w:rsidP="00AE3D35">
            <w:pPr>
              <w:jc w:val="center"/>
              <w:rPr>
                <w:color w:val="000000"/>
                <w:sz w:val="22"/>
                <w:szCs w:val="22"/>
              </w:rPr>
            </w:pPr>
            <w:r w:rsidRPr="00F31D24">
              <w:rPr>
                <w:color w:val="000000"/>
                <w:sz w:val="22"/>
                <w:szCs w:val="22"/>
              </w:rPr>
              <w:t xml:space="preserve">                              -   </w:t>
            </w:r>
          </w:p>
        </w:tc>
        <w:tc>
          <w:tcPr>
            <w:tcW w:w="740" w:type="pct"/>
            <w:tcBorders>
              <w:top w:val="nil"/>
              <w:left w:val="nil"/>
              <w:bottom w:val="nil"/>
              <w:right w:val="nil"/>
            </w:tcBorders>
            <w:shd w:val="clear" w:color="auto" w:fill="auto"/>
            <w:noWrap/>
            <w:vAlign w:val="center"/>
            <w:hideMark/>
          </w:tcPr>
          <w:p w14:paraId="17987E27" w14:textId="77777777" w:rsidR="00F31D24" w:rsidRPr="00F31D24" w:rsidRDefault="00F31D24" w:rsidP="00AE3D35">
            <w:pPr>
              <w:jc w:val="center"/>
              <w:rPr>
                <w:sz w:val="20"/>
              </w:rPr>
            </w:pPr>
          </w:p>
        </w:tc>
        <w:tc>
          <w:tcPr>
            <w:tcW w:w="1241" w:type="pct"/>
            <w:tcBorders>
              <w:top w:val="nil"/>
              <w:left w:val="single" w:sz="4" w:space="0" w:color="auto"/>
              <w:bottom w:val="single" w:sz="4" w:space="0" w:color="auto"/>
              <w:right w:val="single" w:sz="4" w:space="0" w:color="auto"/>
            </w:tcBorders>
            <w:shd w:val="clear" w:color="auto" w:fill="auto"/>
            <w:noWrap/>
            <w:vAlign w:val="bottom"/>
            <w:hideMark/>
          </w:tcPr>
          <w:p w14:paraId="502C57A3" w14:textId="77777777" w:rsidR="00F31D24" w:rsidRPr="00F31D24" w:rsidRDefault="00F31D24" w:rsidP="00AE3D35">
            <w:pPr>
              <w:jc w:val="center"/>
              <w:rPr>
                <w:b/>
                <w:bCs/>
                <w:color w:val="000000"/>
                <w:sz w:val="22"/>
                <w:szCs w:val="22"/>
              </w:rPr>
            </w:pPr>
            <w:r w:rsidRPr="00F31D24">
              <w:rPr>
                <w:b/>
                <w:bCs/>
                <w:color w:val="000000"/>
                <w:sz w:val="22"/>
                <w:szCs w:val="22"/>
              </w:rPr>
              <w:t>Até R$1.000,00</w:t>
            </w:r>
          </w:p>
        </w:tc>
        <w:tc>
          <w:tcPr>
            <w:tcW w:w="837" w:type="pct"/>
            <w:tcBorders>
              <w:top w:val="nil"/>
              <w:left w:val="nil"/>
              <w:bottom w:val="single" w:sz="4" w:space="0" w:color="auto"/>
              <w:right w:val="single" w:sz="4" w:space="0" w:color="auto"/>
            </w:tcBorders>
            <w:shd w:val="clear" w:color="auto" w:fill="auto"/>
            <w:noWrap/>
            <w:vAlign w:val="center"/>
            <w:hideMark/>
          </w:tcPr>
          <w:p w14:paraId="502AEE44" w14:textId="77777777" w:rsidR="00F31D24" w:rsidRPr="00F31D24" w:rsidRDefault="00F31D24" w:rsidP="00AE3D35">
            <w:pPr>
              <w:jc w:val="center"/>
              <w:rPr>
                <w:color w:val="000000"/>
                <w:sz w:val="22"/>
                <w:szCs w:val="22"/>
              </w:rPr>
            </w:pPr>
            <w:r w:rsidRPr="00F31D24">
              <w:rPr>
                <w:color w:val="000000"/>
                <w:sz w:val="22"/>
                <w:szCs w:val="22"/>
              </w:rPr>
              <w:t xml:space="preserve">                           -   </w:t>
            </w:r>
          </w:p>
        </w:tc>
      </w:tr>
      <w:tr w:rsidR="00F31D24" w:rsidRPr="00F31D24" w14:paraId="15BEF8CE" w14:textId="77777777" w:rsidTr="00AE3D35">
        <w:trPr>
          <w:trHeight w:val="300"/>
          <w:jc w:val="center"/>
        </w:trPr>
        <w:tc>
          <w:tcPr>
            <w:tcW w:w="1239" w:type="pct"/>
            <w:tcBorders>
              <w:top w:val="nil"/>
              <w:left w:val="single" w:sz="4" w:space="0" w:color="auto"/>
              <w:bottom w:val="single" w:sz="4" w:space="0" w:color="auto"/>
              <w:right w:val="single" w:sz="4" w:space="0" w:color="auto"/>
            </w:tcBorders>
            <w:shd w:val="clear" w:color="auto" w:fill="auto"/>
            <w:noWrap/>
            <w:vAlign w:val="bottom"/>
            <w:hideMark/>
          </w:tcPr>
          <w:p w14:paraId="15ABCC0C" w14:textId="77777777" w:rsidR="00F31D24" w:rsidRPr="00F31D24" w:rsidRDefault="00F31D24" w:rsidP="00AE3D35">
            <w:pPr>
              <w:jc w:val="center"/>
              <w:rPr>
                <w:b/>
                <w:bCs/>
                <w:color w:val="000000"/>
                <w:sz w:val="22"/>
                <w:szCs w:val="22"/>
              </w:rPr>
            </w:pPr>
            <w:r w:rsidRPr="00F31D24">
              <w:rPr>
                <w:b/>
                <w:bCs/>
                <w:color w:val="000000"/>
                <w:sz w:val="22"/>
                <w:szCs w:val="22"/>
              </w:rPr>
              <w:t>R$1.000,01 a R$2.000,00</w:t>
            </w:r>
          </w:p>
        </w:tc>
        <w:tc>
          <w:tcPr>
            <w:tcW w:w="943" w:type="pct"/>
            <w:tcBorders>
              <w:top w:val="nil"/>
              <w:left w:val="nil"/>
              <w:bottom w:val="single" w:sz="4" w:space="0" w:color="auto"/>
              <w:right w:val="single" w:sz="4" w:space="0" w:color="auto"/>
            </w:tcBorders>
            <w:shd w:val="clear" w:color="auto" w:fill="auto"/>
            <w:noWrap/>
            <w:vAlign w:val="center"/>
            <w:hideMark/>
          </w:tcPr>
          <w:p w14:paraId="7ABFA6EC" w14:textId="77777777" w:rsidR="00F31D24" w:rsidRPr="00F31D24" w:rsidRDefault="00F31D24" w:rsidP="00AE3D35">
            <w:pPr>
              <w:jc w:val="center"/>
              <w:rPr>
                <w:color w:val="000000"/>
                <w:sz w:val="22"/>
                <w:szCs w:val="22"/>
              </w:rPr>
            </w:pPr>
            <w:r w:rsidRPr="00F31D24">
              <w:rPr>
                <w:color w:val="000000"/>
                <w:sz w:val="22"/>
                <w:szCs w:val="22"/>
              </w:rPr>
              <w:t xml:space="preserve">                                1 </w:t>
            </w:r>
          </w:p>
        </w:tc>
        <w:tc>
          <w:tcPr>
            <w:tcW w:w="740" w:type="pct"/>
            <w:tcBorders>
              <w:top w:val="nil"/>
              <w:left w:val="nil"/>
              <w:bottom w:val="nil"/>
              <w:right w:val="nil"/>
            </w:tcBorders>
            <w:shd w:val="clear" w:color="auto" w:fill="auto"/>
            <w:noWrap/>
            <w:vAlign w:val="center"/>
            <w:hideMark/>
          </w:tcPr>
          <w:p w14:paraId="25739F47" w14:textId="77777777" w:rsidR="00F31D24" w:rsidRPr="00F31D24" w:rsidRDefault="00F31D24" w:rsidP="00AE3D35">
            <w:pPr>
              <w:jc w:val="center"/>
              <w:rPr>
                <w:sz w:val="20"/>
              </w:rPr>
            </w:pPr>
          </w:p>
        </w:tc>
        <w:tc>
          <w:tcPr>
            <w:tcW w:w="1241" w:type="pct"/>
            <w:tcBorders>
              <w:top w:val="nil"/>
              <w:left w:val="single" w:sz="4" w:space="0" w:color="auto"/>
              <w:bottom w:val="single" w:sz="4" w:space="0" w:color="auto"/>
              <w:right w:val="single" w:sz="4" w:space="0" w:color="auto"/>
            </w:tcBorders>
            <w:shd w:val="clear" w:color="auto" w:fill="auto"/>
            <w:noWrap/>
            <w:vAlign w:val="bottom"/>
            <w:hideMark/>
          </w:tcPr>
          <w:p w14:paraId="5FB21DDD" w14:textId="77777777" w:rsidR="00F31D24" w:rsidRPr="00F31D24" w:rsidRDefault="00F31D24" w:rsidP="00AE3D35">
            <w:pPr>
              <w:jc w:val="center"/>
              <w:rPr>
                <w:b/>
                <w:bCs/>
                <w:color w:val="000000"/>
                <w:sz w:val="22"/>
                <w:szCs w:val="22"/>
              </w:rPr>
            </w:pPr>
            <w:r w:rsidRPr="00F31D24">
              <w:rPr>
                <w:b/>
                <w:bCs/>
                <w:color w:val="000000"/>
                <w:sz w:val="22"/>
                <w:szCs w:val="22"/>
              </w:rPr>
              <w:t>R$1.000,01 a R$2.000,00</w:t>
            </w:r>
          </w:p>
        </w:tc>
        <w:tc>
          <w:tcPr>
            <w:tcW w:w="837" w:type="pct"/>
            <w:tcBorders>
              <w:top w:val="nil"/>
              <w:left w:val="nil"/>
              <w:bottom w:val="single" w:sz="4" w:space="0" w:color="auto"/>
              <w:right w:val="single" w:sz="4" w:space="0" w:color="auto"/>
            </w:tcBorders>
            <w:shd w:val="clear" w:color="auto" w:fill="auto"/>
            <w:noWrap/>
            <w:vAlign w:val="center"/>
            <w:hideMark/>
          </w:tcPr>
          <w:p w14:paraId="4F309488" w14:textId="77777777" w:rsidR="00F31D24" w:rsidRPr="00F31D24" w:rsidRDefault="00F31D24" w:rsidP="00AE3D35">
            <w:pPr>
              <w:jc w:val="center"/>
              <w:rPr>
                <w:color w:val="000000"/>
                <w:sz w:val="22"/>
                <w:szCs w:val="22"/>
              </w:rPr>
            </w:pPr>
            <w:r w:rsidRPr="00F31D24">
              <w:rPr>
                <w:color w:val="000000"/>
                <w:sz w:val="22"/>
                <w:szCs w:val="22"/>
              </w:rPr>
              <w:t xml:space="preserve">                            1 </w:t>
            </w:r>
          </w:p>
        </w:tc>
      </w:tr>
      <w:tr w:rsidR="00F31D24" w:rsidRPr="00F31D24" w14:paraId="719F981D" w14:textId="77777777" w:rsidTr="00AE3D35">
        <w:trPr>
          <w:trHeight w:val="300"/>
          <w:jc w:val="center"/>
        </w:trPr>
        <w:tc>
          <w:tcPr>
            <w:tcW w:w="1239" w:type="pct"/>
            <w:tcBorders>
              <w:top w:val="nil"/>
              <w:left w:val="single" w:sz="4" w:space="0" w:color="auto"/>
              <w:bottom w:val="single" w:sz="4" w:space="0" w:color="auto"/>
              <w:right w:val="single" w:sz="4" w:space="0" w:color="auto"/>
            </w:tcBorders>
            <w:shd w:val="clear" w:color="auto" w:fill="auto"/>
            <w:noWrap/>
            <w:vAlign w:val="bottom"/>
            <w:hideMark/>
          </w:tcPr>
          <w:p w14:paraId="5A5BB0AE" w14:textId="77777777" w:rsidR="00F31D24" w:rsidRPr="00F31D24" w:rsidRDefault="00F31D24" w:rsidP="00AE3D35">
            <w:pPr>
              <w:jc w:val="center"/>
              <w:rPr>
                <w:b/>
                <w:bCs/>
                <w:color w:val="000000"/>
                <w:sz w:val="22"/>
                <w:szCs w:val="22"/>
              </w:rPr>
            </w:pPr>
            <w:r w:rsidRPr="00F31D24">
              <w:rPr>
                <w:b/>
                <w:bCs/>
                <w:color w:val="000000"/>
                <w:sz w:val="22"/>
                <w:szCs w:val="22"/>
              </w:rPr>
              <w:t>R$2.000,01 a R$3.000,00</w:t>
            </w:r>
          </w:p>
        </w:tc>
        <w:tc>
          <w:tcPr>
            <w:tcW w:w="943" w:type="pct"/>
            <w:tcBorders>
              <w:top w:val="nil"/>
              <w:left w:val="nil"/>
              <w:bottom w:val="single" w:sz="4" w:space="0" w:color="auto"/>
              <w:right w:val="single" w:sz="4" w:space="0" w:color="auto"/>
            </w:tcBorders>
            <w:shd w:val="clear" w:color="auto" w:fill="auto"/>
            <w:noWrap/>
            <w:vAlign w:val="center"/>
            <w:hideMark/>
          </w:tcPr>
          <w:p w14:paraId="0A95E5BF" w14:textId="77777777" w:rsidR="00F31D24" w:rsidRPr="00F31D24" w:rsidRDefault="00F31D24" w:rsidP="00AE3D35">
            <w:pPr>
              <w:jc w:val="center"/>
              <w:rPr>
                <w:color w:val="000000"/>
                <w:sz w:val="22"/>
                <w:szCs w:val="22"/>
              </w:rPr>
            </w:pPr>
            <w:r w:rsidRPr="00F31D24">
              <w:rPr>
                <w:color w:val="000000"/>
                <w:sz w:val="22"/>
                <w:szCs w:val="22"/>
              </w:rPr>
              <w:t xml:space="preserve">                                1 </w:t>
            </w:r>
          </w:p>
        </w:tc>
        <w:tc>
          <w:tcPr>
            <w:tcW w:w="740" w:type="pct"/>
            <w:tcBorders>
              <w:top w:val="nil"/>
              <w:left w:val="nil"/>
              <w:bottom w:val="nil"/>
              <w:right w:val="nil"/>
            </w:tcBorders>
            <w:shd w:val="clear" w:color="auto" w:fill="auto"/>
            <w:noWrap/>
            <w:vAlign w:val="center"/>
            <w:hideMark/>
          </w:tcPr>
          <w:p w14:paraId="339B7E65" w14:textId="77777777" w:rsidR="00F31D24" w:rsidRPr="00F31D24" w:rsidRDefault="00F31D24" w:rsidP="00AE3D35">
            <w:pPr>
              <w:jc w:val="center"/>
              <w:rPr>
                <w:sz w:val="20"/>
              </w:rPr>
            </w:pPr>
          </w:p>
        </w:tc>
        <w:tc>
          <w:tcPr>
            <w:tcW w:w="1241" w:type="pct"/>
            <w:tcBorders>
              <w:top w:val="nil"/>
              <w:left w:val="single" w:sz="4" w:space="0" w:color="auto"/>
              <w:bottom w:val="single" w:sz="4" w:space="0" w:color="auto"/>
              <w:right w:val="single" w:sz="4" w:space="0" w:color="auto"/>
            </w:tcBorders>
            <w:shd w:val="clear" w:color="auto" w:fill="auto"/>
            <w:noWrap/>
            <w:vAlign w:val="bottom"/>
            <w:hideMark/>
          </w:tcPr>
          <w:p w14:paraId="6F4CB065" w14:textId="77777777" w:rsidR="00F31D24" w:rsidRPr="00F31D24" w:rsidRDefault="00F31D24" w:rsidP="00AE3D35">
            <w:pPr>
              <w:jc w:val="center"/>
              <w:rPr>
                <w:b/>
                <w:bCs/>
                <w:color w:val="000000"/>
                <w:sz w:val="22"/>
                <w:szCs w:val="22"/>
              </w:rPr>
            </w:pPr>
            <w:r w:rsidRPr="00F31D24">
              <w:rPr>
                <w:b/>
                <w:bCs/>
                <w:color w:val="000000"/>
                <w:sz w:val="22"/>
                <w:szCs w:val="22"/>
              </w:rPr>
              <w:t>R$2.000,01 a R$3.000,00</w:t>
            </w:r>
          </w:p>
        </w:tc>
        <w:tc>
          <w:tcPr>
            <w:tcW w:w="837" w:type="pct"/>
            <w:tcBorders>
              <w:top w:val="nil"/>
              <w:left w:val="nil"/>
              <w:bottom w:val="single" w:sz="4" w:space="0" w:color="auto"/>
              <w:right w:val="single" w:sz="4" w:space="0" w:color="auto"/>
            </w:tcBorders>
            <w:shd w:val="clear" w:color="auto" w:fill="auto"/>
            <w:noWrap/>
            <w:vAlign w:val="center"/>
            <w:hideMark/>
          </w:tcPr>
          <w:p w14:paraId="6C180C5F" w14:textId="77777777" w:rsidR="00F31D24" w:rsidRPr="00F31D24" w:rsidRDefault="00F31D24" w:rsidP="00AE3D35">
            <w:pPr>
              <w:jc w:val="center"/>
              <w:rPr>
                <w:color w:val="000000"/>
                <w:sz w:val="22"/>
                <w:szCs w:val="22"/>
              </w:rPr>
            </w:pPr>
            <w:r w:rsidRPr="00F31D24">
              <w:rPr>
                <w:color w:val="000000"/>
                <w:sz w:val="22"/>
                <w:szCs w:val="22"/>
              </w:rPr>
              <w:t xml:space="preserve">                            1 </w:t>
            </w:r>
          </w:p>
        </w:tc>
      </w:tr>
      <w:tr w:rsidR="00F31D24" w:rsidRPr="00F31D24" w14:paraId="6E7E8F16" w14:textId="77777777" w:rsidTr="00AE3D35">
        <w:trPr>
          <w:trHeight w:val="300"/>
          <w:jc w:val="center"/>
        </w:trPr>
        <w:tc>
          <w:tcPr>
            <w:tcW w:w="1239" w:type="pct"/>
            <w:tcBorders>
              <w:top w:val="nil"/>
              <w:left w:val="single" w:sz="4" w:space="0" w:color="auto"/>
              <w:bottom w:val="single" w:sz="4" w:space="0" w:color="auto"/>
              <w:right w:val="single" w:sz="4" w:space="0" w:color="auto"/>
            </w:tcBorders>
            <w:shd w:val="clear" w:color="auto" w:fill="auto"/>
            <w:noWrap/>
            <w:vAlign w:val="bottom"/>
            <w:hideMark/>
          </w:tcPr>
          <w:p w14:paraId="129B7744" w14:textId="77777777" w:rsidR="00F31D24" w:rsidRPr="00F31D24" w:rsidRDefault="00F31D24" w:rsidP="00AE3D35">
            <w:pPr>
              <w:jc w:val="center"/>
              <w:rPr>
                <w:b/>
                <w:bCs/>
                <w:color w:val="000000"/>
                <w:sz w:val="22"/>
                <w:szCs w:val="22"/>
              </w:rPr>
            </w:pPr>
            <w:r w:rsidRPr="00F31D24">
              <w:rPr>
                <w:b/>
                <w:bCs/>
                <w:color w:val="000000"/>
                <w:sz w:val="22"/>
                <w:szCs w:val="22"/>
              </w:rPr>
              <w:t>R$3.000,01 a R$4.000,00</w:t>
            </w:r>
          </w:p>
        </w:tc>
        <w:tc>
          <w:tcPr>
            <w:tcW w:w="943" w:type="pct"/>
            <w:tcBorders>
              <w:top w:val="nil"/>
              <w:left w:val="nil"/>
              <w:bottom w:val="single" w:sz="4" w:space="0" w:color="auto"/>
              <w:right w:val="single" w:sz="4" w:space="0" w:color="auto"/>
            </w:tcBorders>
            <w:shd w:val="clear" w:color="auto" w:fill="auto"/>
            <w:noWrap/>
            <w:vAlign w:val="center"/>
            <w:hideMark/>
          </w:tcPr>
          <w:p w14:paraId="713B2060" w14:textId="77777777" w:rsidR="00F31D24" w:rsidRPr="00F31D24" w:rsidRDefault="00F31D24" w:rsidP="00AE3D35">
            <w:pPr>
              <w:jc w:val="center"/>
              <w:rPr>
                <w:color w:val="000000"/>
                <w:sz w:val="22"/>
                <w:szCs w:val="22"/>
              </w:rPr>
            </w:pPr>
            <w:r w:rsidRPr="00F31D24">
              <w:rPr>
                <w:color w:val="000000"/>
                <w:sz w:val="22"/>
                <w:szCs w:val="22"/>
              </w:rPr>
              <w:t xml:space="preserve">                                2 </w:t>
            </w:r>
          </w:p>
        </w:tc>
        <w:tc>
          <w:tcPr>
            <w:tcW w:w="740" w:type="pct"/>
            <w:tcBorders>
              <w:top w:val="nil"/>
              <w:left w:val="nil"/>
              <w:bottom w:val="nil"/>
              <w:right w:val="nil"/>
            </w:tcBorders>
            <w:shd w:val="clear" w:color="auto" w:fill="auto"/>
            <w:noWrap/>
            <w:vAlign w:val="center"/>
            <w:hideMark/>
          </w:tcPr>
          <w:p w14:paraId="0455F751" w14:textId="77777777" w:rsidR="00F31D24" w:rsidRPr="00F31D24" w:rsidRDefault="00F31D24" w:rsidP="00AE3D35">
            <w:pPr>
              <w:jc w:val="center"/>
              <w:rPr>
                <w:sz w:val="20"/>
              </w:rPr>
            </w:pPr>
          </w:p>
        </w:tc>
        <w:tc>
          <w:tcPr>
            <w:tcW w:w="1241" w:type="pct"/>
            <w:tcBorders>
              <w:top w:val="nil"/>
              <w:left w:val="single" w:sz="4" w:space="0" w:color="auto"/>
              <w:bottom w:val="single" w:sz="4" w:space="0" w:color="auto"/>
              <w:right w:val="single" w:sz="4" w:space="0" w:color="auto"/>
            </w:tcBorders>
            <w:shd w:val="clear" w:color="auto" w:fill="auto"/>
            <w:noWrap/>
            <w:vAlign w:val="bottom"/>
            <w:hideMark/>
          </w:tcPr>
          <w:p w14:paraId="70FD9C64" w14:textId="77777777" w:rsidR="00F31D24" w:rsidRPr="00F31D24" w:rsidRDefault="00F31D24" w:rsidP="00AE3D35">
            <w:pPr>
              <w:jc w:val="center"/>
              <w:rPr>
                <w:b/>
                <w:bCs/>
                <w:color w:val="000000"/>
                <w:sz w:val="22"/>
                <w:szCs w:val="22"/>
              </w:rPr>
            </w:pPr>
            <w:r w:rsidRPr="00F31D24">
              <w:rPr>
                <w:b/>
                <w:bCs/>
                <w:color w:val="000000"/>
                <w:sz w:val="22"/>
                <w:szCs w:val="22"/>
              </w:rPr>
              <w:t>R$3.000,01 a R$4.000,00</w:t>
            </w:r>
          </w:p>
        </w:tc>
        <w:tc>
          <w:tcPr>
            <w:tcW w:w="837" w:type="pct"/>
            <w:tcBorders>
              <w:top w:val="nil"/>
              <w:left w:val="nil"/>
              <w:bottom w:val="single" w:sz="4" w:space="0" w:color="auto"/>
              <w:right w:val="single" w:sz="4" w:space="0" w:color="auto"/>
            </w:tcBorders>
            <w:shd w:val="clear" w:color="auto" w:fill="auto"/>
            <w:noWrap/>
            <w:vAlign w:val="center"/>
            <w:hideMark/>
          </w:tcPr>
          <w:p w14:paraId="4C658A7C" w14:textId="77777777" w:rsidR="00F31D24" w:rsidRPr="00F31D24" w:rsidRDefault="00F31D24" w:rsidP="00AE3D35">
            <w:pPr>
              <w:jc w:val="center"/>
              <w:rPr>
                <w:color w:val="000000"/>
                <w:sz w:val="22"/>
                <w:szCs w:val="22"/>
              </w:rPr>
            </w:pPr>
            <w:r w:rsidRPr="00F31D24">
              <w:rPr>
                <w:color w:val="000000"/>
                <w:sz w:val="22"/>
                <w:szCs w:val="22"/>
              </w:rPr>
              <w:t xml:space="preserve">                            2 </w:t>
            </w:r>
          </w:p>
        </w:tc>
      </w:tr>
      <w:tr w:rsidR="00F31D24" w:rsidRPr="00F31D24" w14:paraId="79264971" w14:textId="77777777" w:rsidTr="00AE3D35">
        <w:trPr>
          <w:trHeight w:val="300"/>
          <w:jc w:val="center"/>
        </w:trPr>
        <w:tc>
          <w:tcPr>
            <w:tcW w:w="1239" w:type="pct"/>
            <w:tcBorders>
              <w:top w:val="nil"/>
              <w:left w:val="single" w:sz="4" w:space="0" w:color="auto"/>
              <w:bottom w:val="single" w:sz="4" w:space="0" w:color="auto"/>
              <w:right w:val="single" w:sz="4" w:space="0" w:color="auto"/>
            </w:tcBorders>
            <w:shd w:val="clear" w:color="auto" w:fill="auto"/>
            <w:noWrap/>
            <w:vAlign w:val="bottom"/>
            <w:hideMark/>
          </w:tcPr>
          <w:p w14:paraId="0844293F" w14:textId="77777777" w:rsidR="00F31D24" w:rsidRPr="00F31D24" w:rsidRDefault="00F31D24" w:rsidP="00AE3D35">
            <w:pPr>
              <w:jc w:val="center"/>
              <w:rPr>
                <w:b/>
                <w:bCs/>
                <w:color w:val="000000"/>
                <w:sz w:val="22"/>
                <w:szCs w:val="22"/>
              </w:rPr>
            </w:pPr>
            <w:r w:rsidRPr="00F31D24">
              <w:rPr>
                <w:b/>
                <w:bCs/>
                <w:color w:val="000000"/>
                <w:sz w:val="22"/>
                <w:szCs w:val="22"/>
              </w:rPr>
              <w:t>R$4.000,01 a R$5.000,03</w:t>
            </w:r>
          </w:p>
        </w:tc>
        <w:tc>
          <w:tcPr>
            <w:tcW w:w="943" w:type="pct"/>
            <w:tcBorders>
              <w:top w:val="nil"/>
              <w:left w:val="nil"/>
              <w:bottom w:val="single" w:sz="4" w:space="0" w:color="auto"/>
              <w:right w:val="single" w:sz="4" w:space="0" w:color="auto"/>
            </w:tcBorders>
            <w:shd w:val="clear" w:color="auto" w:fill="auto"/>
            <w:noWrap/>
            <w:vAlign w:val="center"/>
            <w:hideMark/>
          </w:tcPr>
          <w:p w14:paraId="39EEF8E1" w14:textId="77777777" w:rsidR="00F31D24" w:rsidRPr="00F31D24" w:rsidRDefault="00F31D24" w:rsidP="00AE3D35">
            <w:pPr>
              <w:jc w:val="center"/>
              <w:rPr>
                <w:color w:val="000000"/>
                <w:sz w:val="22"/>
                <w:szCs w:val="22"/>
              </w:rPr>
            </w:pPr>
            <w:r w:rsidRPr="00F31D24">
              <w:rPr>
                <w:color w:val="000000"/>
                <w:sz w:val="22"/>
                <w:szCs w:val="22"/>
              </w:rPr>
              <w:t xml:space="preserve">                                3 </w:t>
            </w:r>
          </w:p>
        </w:tc>
        <w:tc>
          <w:tcPr>
            <w:tcW w:w="740" w:type="pct"/>
            <w:tcBorders>
              <w:top w:val="nil"/>
              <w:left w:val="nil"/>
              <w:bottom w:val="nil"/>
              <w:right w:val="nil"/>
            </w:tcBorders>
            <w:shd w:val="clear" w:color="auto" w:fill="auto"/>
            <w:noWrap/>
            <w:vAlign w:val="center"/>
            <w:hideMark/>
          </w:tcPr>
          <w:p w14:paraId="1FCEA2E9" w14:textId="77777777" w:rsidR="00F31D24" w:rsidRPr="00F31D24" w:rsidRDefault="00F31D24" w:rsidP="00AE3D35">
            <w:pPr>
              <w:jc w:val="center"/>
              <w:rPr>
                <w:sz w:val="20"/>
              </w:rPr>
            </w:pPr>
          </w:p>
        </w:tc>
        <w:tc>
          <w:tcPr>
            <w:tcW w:w="1241" w:type="pct"/>
            <w:tcBorders>
              <w:top w:val="nil"/>
              <w:left w:val="single" w:sz="4" w:space="0" w:color="auto"/>
              <w:bottom w:val="single" w:sz="4" w:space="0" w:color="auto"/>
              <w:right w:val="single" w:sz="4" w:space="0" w:color="auto"/>
            </w:tcBorders>
            <w:shd w:val="clear" w:color="auto" w:fill="auto"/>
            <w:noWrap/>
            <w:vAlign w:val="bottom"/>
            <w:hideMark/>
          </w:tcPr>
          <w:p w14:paraId="554C8FF2" w14:textId="77777777" w:rsidR="00F31D24" w:rsidRPr="00F31D24" w:rsidRDefault="00F31D24" w:rsidP="00AE3D35">
            <w:pPr>
              <w:jc w:val="center"/>
              <w:rPr>
                <w:b/>
                <w:bCs/>
                <w:color w:val="000000"/>
                <w:sz w:val="22"/>
                <w:szCs w:val="22"/>
              </w:rPr>
            </w:pPr>
            <w:r w:rsidRPr="00F31D24">
              <w:rPr>
                <w:b/>
                <w:bCs/>
                <w:color w:val="000000"/>
                <w:sz w:val="22"/>
                <w:szCs w:val="22"/>
              </w:rPr>
              <w:t>R$4.000,01 a R$5.000,03</w:t>
            </w:r>
          </w:p>
        </w:tc>
        <w:tc>
          <w:tcPr>
            <w:tcW w:w="837" w:type="pct"/>
            <w:tcBorders>
              <w:top w:val="nil"/>
              <w:left w:val="nil"/>
              <w:bottom w:val="single" w:sz="4" w:space="0" w:color="auto"/>
              <w:right w:val="single" w:sz="4" w:space="0" w:color="auto"/>
            </w:tcBorders>
            <w:shd w:val="clear" w:color="auto" w:fill="auto"/>
            <w:noWrap/>
            <w:vAlign w:val="center"/>
            <w:hideMark/>
          </w:tcPr>
          <w:p w14:paraId="753B25CE" w14:textId="77777777" w:rsidR="00F31D24" w:rsidRPr="00F31D24" w:rsidRDefault="00F31D24" w:rsidP="00AE3D35">
            <w:pPr>
              <w:jc w:val="center"/>
              <w:rPr>
                <w:color w:val="000000"/>
                <w:sz w:val="22"/>
                <w:szCs w:val="22"/>
              </w:rPr>
            </w:pPr>
            <w:r w:rsidRPr="00F31D24">
              <w:rPr>
                <w:color w:val="000000"/>
                <w:sz w:val="22"/>
                <w:szCs w:val="22"/>
              </w:rPr>
              <w:t xml:space="preserve">                            3 </w:t>
            </w:r>
          </w:p>
        </w:tc>
      </w:tr>
      <w:tr w:rsidR="00F31D24" w:rsidRPr="00F31D24" w14:paraId="2EB005E8" w14:textId="77777777" w:rsidTr="00AE3D35">
        <w:trPr>
          <w:trHeight w:val="300"/>
          <w:jc w:val="center"/>
        </w:trPr>
        <w:tc>
          <w:tcPr>
            <w:tcW w:w="1239" w:type="pct"/>
            <w:tcBorders>
              <w:top w:val="nil"/>
              <w:left w:val="single" w:sz="4" w:space="0" w:color="auto"/>
              <w:bottom w:val="single" w:sz="4" w:space="0" w:color="auto"/>
              <w:right w:val="single" w:sz="4" w:space="0" w:color="auto"/>
            </w:tcBorders>
            <w:shd w:val="clear" w:color="auto" w:fill="auto"/>
            <w:noWrap/>
            <w:vAlign w:val="bottom"/>
            <w:hideMark/>
          </w:tcPr>
          <w:p w14:paraId="4CDC6CC3" w14:textId="77777777" w:rsidR="00F31D24" w:rsidRPr="00F31D24" w:rsidRDefault="00F31D24" w:rsidP="00AE3D35">
            <w:pPr>
              <w:jc w:val="center"/>
              <w:rPr>
                <w:b/>
                <w:bCs/>
                <w:color w:val="000000"/>
                <w:sz w:val="22"/>
                <w:szCs w:val="22"/>
              </w:rPr>
            </w:pPr>
            <w:r w:rsidRPr="00F31D24">
              <w:rPr>
                <w:b/>
                <w:bCs/>
                <w:color w:val="000000"/>
                <w:sz w:val="22"/>
                <w:szCs w:val="22"/>
              </w:rPr>
              <w:t>Acima de R$5.000,01</w:t>
            </w:r>
          </w:p>
        </w:tc>
        <w:tc>
          <w:tcPr>
            <w:tcW w:w="943" w:type="pct"/>
            <w:tcBorders>
              <w:top w:val="nil"/>
              <w:left w:val="nil"/>
              <w:bottom w:val="single" w:sz="4" w:space="0" w:color="auto"/>
              <w:right w:val="single" w:sz="4" w:space="0" w:color="auto"/>
            </w:tcBorders>
            <w:shd w:val="clear" w:color="auto" w:fill="auto"/>
            <w:noWrap/>
            <w:vAlign w:val="center"/>
            <w:hideMark/>
          </w:tcPr>
          <w:p w14:paraId="3F45404B" w14:textId="77777777" w:rsidR="00F31D24" w:rsidRPr="00F31D24" w:rsidRDefault="00F31D24" w:rsidP="00AE3D35">
            <w:pPr>
              <w:jc w:val="center"/>
              <w:rPr>
                <w:color w:val="000000"/>
                <w:sz w:val="22"/>
                <w:szCs w:val="22"/>
              </w:rPr>
            </w:pPr>
            <w:r w:rsidRPr="00F31D24">
              <w:rPr>
                <w:color w:val="000000"/>
                <w:sz w:val="22"/>
                <w:szCs w:val="22"/>
              </w:rPr>
              <w:t xml:space="preserve">                                2 </w:t>
            </w:r>
          </w:p>
        </w:tc>
        <w:tc>
          <w:tcPr>
            <w:tcW w:w="740" w:type="pct"/>
            <w:tcBorders>
              <w:top w:val="nil"/>
              <w:left w:val="nil"/>
              <w:bottom w:val="nil"/>
              <w:right w:val="nil"/>
            </w:tcBorders>
            <w:shd w:val="clear" w:color="auto" w:fill="auto"/>
            <w:noWrap/>
            <w:vAlign w:val="center"/>
            <w:hideMark/>
          </w:tcPr>
          <w:p w14:paraId="5EC053B6" w14:textId="77777777" w:rsidR="00F31D24" w:rsidRPr="00F31D24" w:rsidRDefault="00F31D24" w:rsidP="00AE3D35">
            <w:pPr>
              <w:jc w:val="center"/>
              <w:rPr>
                <w:sz w:val="20"/>
              </w:rPr>
            </w:pPr>
          </w:p>
        </w:tc>
        <w:tc>
          <w:tcPr>
            <w:tcW w:w="1241" w:type="pct"/>
            <w:tcBorders>
              <w:top w:val="nil"/>
              <w:left w:val="single" w:sz="4" w:space="0" w:color="auto"/>
              <w:bottom w:val="single" w:sz="4" w:space="0" w:color="auto"/>
              <w:right w:val="single" w:sz="4" w:space="0" w:color="auto"/>
            </w:tcBorders>
            <w:shd w:val="clear" w:color="auto" w:fill="auto"/>
            <w:noWrap/>
            <w:vAlign w:val="bottom"/>
            <w:hideMark/>
          </w:tcPr>
          <w:p w14:paraId="13585E7D" w14:textId="77777777" w:rsidR="00F31D24" w:rsidRPr="00F31D24" w:rsidRDefault="00F31D24" w:rsidP="00AE3D35">
            <w:pPr>
              <w:jc w:val="center"/>
              <w:rPr>
                <w:b/>
                <w:bCs/>
                <w:color w:val="000000"/>
                <w:sz w:val="22"/>
                <w:szCs w:val="22"/>
              </w:rPr>
            </w:pPr>
            <w:r w:rsidRPr="00F31D24">
              <w:rPr>
                <w:b/>
                <w:bCs/>
                <w:color w:val="000000"/>
                <w:sz w:val="22"/>
                <w:szCs w:val="22"/>
              </w:rPr>
              <w:t>Acima de R$5.000,01</w:t>
            </w:r>
          </w:p>
        </w:tc>
        <w:tc>
          <w:tcPr>
            <w:tcW w:w="837" w:type="pct"/>
            <w:tcBorders>
              <w:top w:val="nil"/>
              <w:left w:val="nil"/>
              <w:bottom w:val="single" w:sz="4" w:space="0" w:color="auto"/>
              <w:right w:val="single" w:sz="4" w:space="0" w:color="auto"/>
            </w:tcBorders>
            <w:shd w:val="clear" w:color="auto" w:fill="auto"/>
            <w:noWrap/>
            <w:vAlign w:val="center"/>
            <w:hideMark/>
          </w:tcPr>
          <w:p w14:paraId="402D8E11" w14:textId="77777777" w:rsidR="00F31D24" w:rsidRPr="00F31D24" w:rsidRDefault="00F31D24" w:rsidP="00AE3D35">
            <w:pPr>
              <w:jc w:val="center"/>
              <w:rPr>
                <w:color w:val="000000"/>
                <w:sz w:val="22"/>
                <w:szCs w:val="22"/>
              </w:rPr>
            </w:pPr>
            <w:r w:rsidRPr="00F31D24">
              <w:rPr>
                <w:color w:val="000000"/>
                <w:sz w:val="22"/>
                <w:szCs w:val="22"/>
              </w:rPr>
              <w:t xml:space="preserve">                            2 </w:t>
            </w:r>
          </w:p>
        </w:tc>
      </w:tr>
    </w:tbl>
    <w:p w14:paraId="31DF660E" w14:textId="77777777" w:rsidR="00F31D24" w:rsidRPr="00F31D24" w:rsidRDefault="00F31D24" w:rsidP="00F31D24">
      <w:pPr>
        <w:jc w:val="center"/>
        <w:rPr>
          <w:b/>
          <w:bCs/>
          <w:sz w:val="20"/>
          <w:szCs w:val="22"/>
        </w:rPr>
      </w:pPr>
    </w:p>
    <w:p w14:paraId="071F4B3B" w14:textId="77777777" w:rsidR="00F31D24" w:rsidRDefault="00F31D24" w:rsidP="002A4EF9">
      <w:pPr>
        <w:jc w:val="center"/>
        <w:rPr>
          <w:i/>
          <w:sz w:val="24"/>
        </w:rPr>
      </w:pPr>
    </w:p>
    <w:p w14:paraId="4F30311F" w14:textId="66CB0408" w:rsidR="002A4EF9" w:rsidRPr="00F31D24" w:rsidRDefault="002A4EF9" w:rsidP="002A4EF9">
      <w:pPr>
        <w:jc w:val="center"/>
        <w:rPr>
          <w:b/>
          <w:sz w:val="24"/>
          <w:u w:val="single"/>
        </w:rPr>
      </w:pPr>
      <w:r w:rsidRPr="00F31D24">
        <w:rPr>
          <w:b/>
          <w:sz w:val="24"/>
          <w:u w:val="single"/>
        </w:rPr>
        <w:t>ANEXO D</w:t>
      </w:r>
    </w:p>
    <w:p w14:paraId="5617193E" w14:textId="77777777" w:rsidR="002A4EF9" w:rsidRPr="00F31D24" w:rsidRDefault="002A4EF9" w:rsidP="002A4EF9">
      <w:pPr>
        <w:jc w:val="center"/>
        <w:rPr>
          <w:i/>
          <w:sz w:val="24"/>
        </w:rPr>
      </w:pPr>
    </w:p>
    <w:p w14:paraId="44BDCB96" w14:textId="452EB6EA" w:rsidR="002A4EF9" w:rsidRDefault="002A4EF9" w:rsidP="002A4EF9">
      <w:pPr>
        <w:jc w:val="center"/>
        <w:rPr>
          <w:color w:val="000000" w:themeColor="text1"/>
          <w:spacing w:val="-2"/>
          <w:sz w:val="24"/>
          <w:szCs w:val="24"/>
        </w:rPr>
      </w:pPr>
      <w:r w:rsidRPr="00F31D24">
        <w:rPr>
          <w:color w:val="000000" w:themeColor="text1"/>
          <w:sz w:val="24"/>
          <w:szCs w:val="24"/>
        </w:rPr>
        <w:t>DIVISÃO</w:t>
      </w:r>
      <w:r w:rsidRPr="00F31D24">
        <w:rPr>
          <w:color w:val="000000" w:themeColor="text1"/>
          <w:spacing w:val="-2"/>
          <w:sz w:val="24"/>
          <w:szCs w:val="24"/>
        </w:rPr>
        <w:t xml:space="preserve"> </w:t>
      </w:r>
      <w:r w:rsidRPr="00F31D24">
        <w:rPr>
          <w:color w:val="000000" w:themeColor="text1"/>
          <w:sz w:val="24"/>
          <w:szCs w:val="24"/>
        </w:rPr>
        <w:t>POR</w:t>
      </w:r>
      <w:r w:rsidRPr="00F31D24">
        <w:rPr>
          <w:color w:val="000000" w:themeColor="text1"/>
          <w:spacing w:val="3"/>
          <w:sz w:val="24"/>
          <w:szCs w:val="24"/>
        </w:rPr>
        <w:t xml:space="preserve"> </w:t>
      </w:r>
      <w:r w:rsidRPr="00F31D24">
        <w:rPr>
          <w:color w:val="000000" w:themeColor="text1"/>
          <w:sz w:val="24"/>
          <w:szCs w:val="24"/>
        </w:rPr>
        <w:t>FAIXA</w:t>
      </w:r>
      <w:r w:rsidRPr="00F31D24">
        <w:rPr>
          <w:color w:val="000000" w:themeColor="text1"/>
          <w:spacing w:val="-2"/>
          <w:sz w:val="24"/>
          <w:szCs w:val="24"/>
        </w:rPr>
        <w:t xml:space="preserve"> </w:t>
      </w:r>
      <w:r w:rsidRPr="00F31D24">
        <w:rPr>
          <w:color w:val="000000" w:themeColor="text1"/>
          <w:sz w:val="24"/>
          <w:szCs w:val="24"/>
        </w:rPr>
        <w:t>SALARIAL</w:t>
      </w:r>
      <w:r w:rsidRPr="00F31D24">
        <w:rPr>
          <w:color w:val="000000" w:themeColor="text1"/>
          <w:spacing w:val="-4"/>
          <w:sz w:val="24"/>
          <w:szCs w:val="24"/>
        </w:rPr>
        <w:t xml:space="preserve"> </w:t>
      </w:r>
      <w:r w:rsidRPr="00F31D24">
        <w:rPr>
          <w:color w:val="000000" w:themeColor="text1"/>
          <w:sz w:val="24"/>
          <w:szCs w:val="24"/>
        </w:rPr>
        <w:t>DE SERVIDORES</w:t>
      </w:r>
      <w:r w:rsidRPr="00F31D24">
        <w:rPr>
          <w:color w:val="000000" w:themeColor="text1"/>
          <w:spacing w:val="-1"/>
          <w:sz w:val="24"/>
          <w:szCs w:val="24"/>
        </w:rPr>
        <w:t xml:space="preserve"> </w:t>
      </w:r>
      <w:r w:rsidRPr="00F31D24">
        <w:rPr>
          <w:color w:val="000000" w:themeColor="text1"/>
          <w:spacing w:val="-2"/>
          <w:sz w:val="24"/>
          <w:szCs w:val="24"/>
        </w:rPr>
        <w:t>INATIVOS</w:t>
      </w:r>
    </w:p>
    <w:p w14:paraId="37DEC573" w14:textId="77777777" w:rsidR="00F31D24" w:rsidRDefault="00F31D24" w:rsidP="002A4EF9">
      <w:pPr>
        <w:jc w:val="center"/>
        <w:rPr>
          <w:color w:val="000000" w:themeColor="text1"/>
          <w:spacing w:val="-2"/>
          <w:sz w:val="24"/>
          <w:szCs w:val="24"/>
        </w:rPr>
      </w:pPr>
    </w:p>
    <w:p w14:paraId="64EF16F8" w14:textId="77777777" w:rsidR="00F31D24" w:rsidRPr="00F31D24" w:rsidRDefault="00F31D24" w:rsidP="00F31D24">
      <w:pPr>
        <w:jc w:val="center"/>
        <w:rPr>
          <w:b/>
          <w:bCs/>
          <w:sz w:val="20"/>
          <w:szCs w:val="22"/>
        </w:rPr>
      </w:pPr>
      <w:r w:rsidRPr="00F31D24">
        <w:rPr>
          <w:b/>
          <w:bCs/>
          <w:sz w:val="20"/>
          <w:szCs w:val="22"/>
        </w:rPr>
        <w:t>DIVISÃO POR FAIXA SALARIAL DE SERVIDORES APOSENTADOS EM MAIO E ABRIL DE 2025</w:t>
      </w:r>
    </w:p>
    <w:p w14:paraId="4351223A" w14:textId="77777777" w:rsidR="00F31D24" w:rsidRPr="00F31D24" w:rsidRDefault="00F31D24" w:rsidP="00F31D24">
      <w:pPr>
        <w:jc w:val="center"/>
        <w:rPr>
          <w:b/>
          <w:bCs/>
          <w:sz w:val="20"/>
          <w:szCs w:val="22"/>
        </w:rPr>
      </w:pPr>
    </w:p>
    <w:tbl>
      <w:tblPr>
        <w:tblW w:w="5000" w:type="pct"/>
        <w:tblCellMar>
          <w:left w:w="70" w:type="dxa"/>
          <w:right w:w="70" w:type="dxa"/>
        </w:tblCellMar>
        <w:tblLook w:val="04A0" w:firstRow="1" w:lastRow="0" w:firstColumn="1" w:lastColumn="0" w:noHBand="0" w:noVBand="1"/>
      </w:tblPr>
      <w:tblGrid>
        <w:gridCol w:w="2438"/>
        <w:gridCol w:w="1955"/>
        <w:gridCol w:w="663"/>
        <w:gridCol w:w="396"/>
        <w:gridCol w:w="2438"/>
        <w:gridCol w:w="1790"/>
      </w:tblGrid>
      <w:tr w:rsidR="00F31D24" w:rsidRPr="00F31D24" w14:paraId="1062E7F2" w14:textId="77777777" w:rsidTr="00AE3D35">
        <w:trPr>
          <w:trHeight w:val="300"/>
        </w:trPr>
        <w:tc>
          <w:tcPr>
            <w:tcW w:w="183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AE7C2" w14:textId="77777777" w:rsidR="00F31D24" w:rsidRPr="00F31D24" w:rsidRDefault="00F31D24" w:rsidP="00AE3D35">
            <w:pPr>
              <w:jc w:val="center"/>
              <w:rPr>
                <w:b/>
                <w:bCs/>
                <w:color w:val="000000"/>
                <w:sz w:val="22"/>
                <w:szCs w:val="22"/>
              </w:rPr>
            </w:pPr>
            <w:r w:rsidRPr="00F31D24">
              <w:rPr>
                <w:b/>
                <w:bCs/>
                <w:color w:val="000000"/>
                <w:sz w:val="22"/>
                <w:szCs w:val="22"/>
              </w:rPr>
              <w:t>APOSENTADOS MAIO</w:t>
            </w:r>
          </w:p>
        </w:tc>
        <w:tc>
          <w:tcPr>
            <w:tcW w:w="765" w:type="pct"/>
            <w:tcBorders>
              <w:top w:val="nil"/>
              <w:left w:val="nil"/>
              <w:bottom w:val="nil"/>
              <w:right w:val="nil"/>
            </w:tcBorders>
            <w:shd w:val="clear" w:color="auto" w:fill="auto"/>
            <w:noWrap/>
            <w:vAlign w:val="bottom"/>
            <w:hideMark/>
          </w:tcPr>
          <w:p w14:paraId="43B9CB67" w14:textId="77777777" w:rsidR="00F31D24" w:rsidRPr="00F31D24" w:rsidRDefault="00F31D24" w:rsidP="00AE3D35">
            <w:pPr>
              <w:jc w:val="center"/>
              <w:rPr>
                <w:b/>
                <w:bCs/>
                <w:color w:val="000000"/>
                <w:sz w:val="22"/>
                <w:szCs w:val="22"/>
              </w:rPr>
            </w:pPr>
          </w:p>
        </w:tc>
        <w:tc>
          <w:tcPr>
            <w:tcW w:w="627" w:type="pct"/>
            <w:tcBorders>
              <w:top w:val="nil"/>
              <w:left w:val="nil"/>
              <w:bottom w:val="nil"/>
              <w:right w:val="nil"/>
            </w:tcBorders>
            <w:shd w:val="clear" w:color="auto" w:fill="auto"/>
            <w:noWrap/>
            <w:vAlign w:val="center"/>
            <w:hideMark/>
          </w:tcPr>
          <w:p w14:paraId="49BD04A9" w14:textId="77777777" w:rsidR="00F31D24" w:rsidRPr="00F31D24" w:rsidRDefault="00F31D24" w:rsidP="00AE3D35">
            <w:pPr>
              <w:jc w:val="center"/>
              <w:rPr>
                <w:sz w:val="20"/>
              </w:rPr>
            </w:pPr>
          </w:p>
        </w:tc>
        <w:tc>
          <w:tcPr>
            <w:tcW w:w="176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8A3DA" w14:textId="77777777" w:rsidR="00F31D24" w:rsidRPr="00F31D24" w:rsidRDefault="00F31D24" w:rsidP="00AE3D35">
            <w:pPr>
              <w:jc w:val="center"/>
              <w:rPr>
                <w:b/>
                <w:bCs/>
                <w:color w:val="000000"/>
                <w:sz w:val="22"/>
                <w:szCs w:val="22"/>
              </w:rPr>
            </w:pPr>
            <w:r w:rsidRPr="00F31D24">
              <w:rPr>
                <w:b/>
                <w:bCs/>
                <w:color w:val="000000"/>
                <w:sz w:val="22"/>
                <w:szCs w:val="22"/>
              </w:rPr>
              <w:t>APOSENTADOS ABRIL</w:t>
            </w:r>
          </w:p>
        </w:tc>
      </w:tr>
      <w:tr w:rsidR="00F31D24" w:rsidRPr="00F31D24" w14:paraId="6FD34670" w14:textId="77777777" w:rsidTr="00AE3D35">
        <w:trPr>
          <w:trHeight w:val="300"/>
        </w:trPr>
        <w:tc>
          <w:tcPr>
            <w:tcW w:w="1050" w:type="pct"/>
            <w:tcBorders>
              <w:top w:val="nil"/>
              <w:left w:val="single" w:sz="4" w:space="0" w:color="auto"/>
              <w:bottom w:val="single" w:sz="4" w:space="0" w:color="auto"/>
              <w:right w:val="single" w:sz="4" w:space="0" w:color="auto"/>
            </w:tcBorders>
            <w:shd w:val="clear" w:color="auto" w:fill="auto"/>
            <w:noWrap/>
            <w:vAlign w:val="bottom"/>
            <w:hideMark/>
          </w:tcPr>
          <w:p w14:paraId="3D68EB3B" w14:textId="77777777" w:rsidR="00F31D24" w:rsidRPr="00F31D24" w:rsidRDefault="00F31D24" w:rsidP="00AE3D35">
            <w:pPr>
              <w:jc w:val="center"/>
              <w:rPr>
                <w:b/>
                <w:bCs/>
                <w:color w:val="000000"/>
                <w:sz w:val="22"/>
                <w:szCs w:val="22"/>
              </w:rPr>
            </w:pPr>
            <w:r w:rsidRPr="00F31D24">
              <w:rPr>
                <w:b/>
                <w:bCs/>
                <w:color w:val="000000"/>
                <w:sz w:val="22"/>
                <w:szCs w:val="22"/>
              </w:rPr>
              <w:t>FAIXA SALARIAL</w:t>
            </w:r>
          </w:p>
        </w:tc>
        <w:tc>
          <w:tcPr>
            <w:tcW w:w="788" w:type="pct"/>
            <w:tcBorders>
              <w:top w:val="nil"/>
              <w:left w:val="nil"/>
              <w:bottom w:val="single" w:sz="4" w:space="0" w:color="auto"/>
              <w:right w:val="single" w:sz="4" w:space="0" w:color="auto"/>
            </w:tcBorders>
            <w:shd w:val="clear" w:color="auto" w:fill="auto"/>
            <w:noWrap/>
            <w:vAlign w:val="bottom"/>
            <w:hideMark/>
          </w:tcPr>
          <w:p w14:paraId="7D1518BC" w14:textId="77777777" w:rsidR="00F31D24" w:rsidRPr="00F31D24" w:rsidRDefault="00F31D24" w:rsidP="00AE3D35">
            <w:pPr>
              <w:jc w:val="center"/>
              <w:rPr>
                <w:b/>
                <w:bCs/>
                <w:color w:val="000000"/>
                <w:sz w:val="22"/>
                <w:szCs w:val="22"/>
              </w:rPr>
            </w:pPr>
            <w:r w:rsidRPr="00F31D24">
              <w:rPr>
                <w:b/>
                <w:bCs/>
                <w:color w:val="000000"/>
                <w:sz w:val="22"/>
                <w:szCs w:val="22"/>
              </w:rPr>
              <w:t xml:space="preserve"> QUANTIDADE </w:t>
            </w:r>
          </w:p>
        </w:tc>
        <w:tc>
          <w:tcPr>
            <w:tcW w:w="765" w:type="pct"/>
            <w:tcBorders>
              <w:top w:val="nil"/>
              <w:left w:val="nil"/>
              <w:bottom w:val="nil"/>
              <w:right w:val="nil"/>
            </w:tcBorders>
            <w:shd w:val="clear" w:color="auto" w:fill="auto"/>
            <w:noWrap/>
            <w:vAlign w:val="bottom"/>
            <w:hideMark/>
          </w:tcPr>
          <w:p w14:paraId="2D62F07D" w14:textId="77777777" w:rsidR="00F31D24" w:rsidRPr="00F31D24" w:rsidRDefault="00F31D24" w:rsidP="00AE3D35">
            <w:pPr>
              <w:jc w:val="center"/>
              <w:rPr>
                <w:b/>
                <w:bCs/>
                <w:color w:val="000000"/>
                <w:sz w:val="22"/>
                <w:szCs w:val="22"/>
              </w:rPr>
            </w:pPr>
          </w:p>
        </w:tc>
        <w:tc>
          <w:tcPr>
            <w:tcW w:w="627" w:type="pct"/>
            <w:tcBorders>
              <w:top w:val="nil"/>
              <w:left w:val="nil"/>
              <w:bottom w:val="nil"/>
              <w:right w:val="nil"/>
            </w:tcBorders>
            <w:shd w:val="clear" w:color="auto" w:fill="auto"/>
            <w:noWrap/>
            <w:vAlign w:val="center"/>
            <w:hideMark/>
          </w:tcPr>
          <w:p w14:paraId="47B0BF8E" w14:textId="77777777" w:rsidR="00F31D24" w:rsidRPr="00F31D24" w:rsidRDefault="00F31D24" w:rsidP="00AE3D35">
            <w:pPr>
              <w:jc w:val="center"/>
              <w:rPr>
                <w:sz w:val="20"/>
              </w:rPr>
            </w:pPr>
          </w:p>
        </w:tc>
        <w:tc>
          <w:tcPr>
            <w:tcW w:w="1050" w:type="pct"/>
            <w:tcBorders>
              <w:top w:val="nil"/>
              <w:left w:val="single" w:sz="4" w:space="0" w:color="auto"/>
              <w:bottom w:val="single" w:sz="4" w:space="0" w:color="auto"/>
              <w:right w:val="single" w:sz="4" w:space="0" w:color="auto"/>
            </w:tcBorders>
            <w:shd w:val="clear" w:color="auto" w:fill="auto"/>
            <w:noWrap/>
            <w:vAlign w:val="bottom"/>
            <w:hideMark/>
          </w:tcPr>
          <w:p w14:paraId="62B183C0" w14:textId="77777777" w:rsidR="00F31D24" w:rsidRPr="00F31D24" w:rsidRDefault="00F31D24" w:rsidP="00AE3D35">
            <w:pPr>
              <w:jc w:val="center"/>
              <w:rPr>
                <w:b/>
                <w:bCs/>
                <w:color w:val="000000"/>
                <w:sz w:val="22"/>
                <w:szCs w:val="22"/>
              </w:rPr>
            </w:pPr>
            <w:r w:rsidRPr="00F31D24">
              <w:rPr>
                <w:b/>
                <w:bCs/>
                <w:color w:val="000000"/>
                <w:sz w:val="22"/>
                <w:szCs w:val="22"/>
              </w:rPr>
              <w:t>FAIXA SALARIAL</w:t>
            </w:r>
          </w:p>
        </w:tc>
        <w:tc>
          <w:tcPr>
            <w:tcW w:w="719" w:type="pct"/>
            <w:tcBorders>
              <w:top w:val="nil"/>
              <w:left w:val="nil"/>
              <w:bottom w:val="single" w:sz="4" w:space="0" w:color="auto"/>
              <w:right w:val="single" w:sz="4" w:space="0" w:color="auto"/>
            </w:tcBorders>
            <w:shd w:val="clear" w:color="auto" w:fill="auto"/>
            <w:noWrap/>
            <w:vAlign w:val="bottom"/>
            <w:hideMark/>
          </w:tcPr>
          <w:p w14:paraId="4F183C6F" w14:textId="77777777" w:rsidR="00F31D24" w:rsidRPr="00F31D24" w:rsidRDefault="00F31D24" w:rsidP="00AE3D35">
            <w:pPr>
              <w:jc w:val="center"/>
              <w:rPr>
                <w:b/>
                <w:bCs/>
                <w:color w:val="000000"/>
                <w:sz w:val="22"/>
                <w:szCs w:val="22"/>
              </w:rPr>
            </w:pPr>
            <w:r w:rsidRPr="00F31D24">
              <w:rPr>
                <w:b/>
                <w:bCs/>
                <w:color w:val="000000"/>
                <w:sz w:val="22"/>
                <w:szCs w:val="22"/>
              </w:rPr>
              <w:t xml:space="preserve"> QUANTIDADE </w:t>
            </w:r>
          </w:p>
        </w:tc>
      </w:tr>
      <w:tr w:rsidR="00F31D24" w:rsidRPr="00F31D24" w14:paraId="1287C888" w14:textId="77777777" w:rsidTr="00AE3D35">
        <w:trPr>
          <w:trHeight w:val="300"/>
        </w:trPr>
        <w:tc>
          <w:tcPr>
            <w:tcW w:w="1050" w:type="pct"/>
            <w:tcBorders>
              <w:top w:val="nil"/>
              <w:left w:val="single" w:sz="4" w:space="0" w:color="auto"/>
              <w:bottom w:val="single" w:sz="4" w:space="0" w:color="auto"/>
              <w:right w:val="single" w:sz="4" w:space="0" w:color="auto"/>
            </w:tcBorders>
            <w:shd w:val="clear" w:color="auto" w:fill="auto"/>
            <w:noWrap/>
            <w:vAlign w:val="bottom"/>
            <w:hideMark/>
          </w:tcPr>
          <w:p w14:paraId="174227E8" w14:textId="77777777" w:rsidR="00F31D24" w:rsidRPr="00F31D24" w:rsidRDefault="00F31D24" w:rsidP="00AE3D35">
            <w:pPr>
              <w:jc w:val="center"/>
              <w:rPr>
                <w:b/>
                <w:bCs/>
                <w:color w:val="000000"/>
                <w:sz w:val="22"/>
                <w:szCs w:val="22"/>
              </w:rPr>
            </w:pPr>
            <w:r w:rsidRPr="00F31D24">
              <w:rPr>
                <w:b/>
                <w:bCs/>
                <w:color w:val="000000"/>
                <w:sz w:val="22"/>
                <w:szCs w:val="22"/>
              </w:rPr>
              <w:t>Até R$1.000,00</w:t>
            </w:r>
          </w:p>
        </w:tc>
        <w:tc>
          <w:tcPr>
            <w:tcW w:w="788" w:type="pct"/>
            <w:tcBorders>
              <w:top w:val="nil"/>
              <w:left w:val="nil"/>
              <w:bottom w:val="single" w:sz="4" w:space="0" w:color="auto"/>
              <w:right w:val="single" w:sz="4" w:space="0" w:color="auto"/>
            </w:tcBorders>
            <w:shd w:val="clear" w:color="auto" w:fill="auto"/>
            <w:noWrap/>
            <w:vAlign w:val="center"/>
            <w:hideMark/>
          </w:tcPr>
          <w:p w14:paraId="6001B470" w14:textId="77777777" w:rsidR="00F31D24" w:rsidRPr="00F31D24" w:rsidRDefault="00F31D24" w:rsidP="00AE3D35">
            <w:pPr>
              <w:jc w:val="center"/>
              <w:rPr>
                <w:color w:val="000000"/>
                <w:sz w:val="22"/>
                <w:szCs w:val="22"/>
              </w:rPr>
            </w:pPr>
            <w:r w:rsidRPr="00F31D24">
              <w:rPr>
                <w:color w:val="000000"/>
                <w:sz w:val="22"/>
                <w:szCs w:val="22"/>
              </w:rPr>
              <w:t xml:space="preserve">                              -   </w:t>
            </w:r>
          </w:p>
        </w:tc>
        <w:tc>
          <w:tcPr>
            <w:tcW w:w="765" w:type="pct"/>
            <w:tcBorders>
              <w:top w:val="nil"/>
              <w:left w:val="nil"/>
              <w:bottom w:val="nil"/>
              <w:right w:val="nil"/>
            </w:tcBorders>
            <w:shd w:val="clear" w:color="auto" w:fill="auto"/>
            <w:noWrap/>
            <w:vAlign w:val="bottom"/>
            <w:hideMark/>
          </w:tcPr>
          <w:p w14:paraId="3C741FA1" w14:textId="77777777" w:rsidR="00F31D24" w:rsidRPr="00F31D24" w:rsidRDefault="00F31D24" w:rsidP="00AE3D35">
            <w:pPr>
              <w:jc w:val="center"/>
              <w:rPr>
                <w:color w:val="000000"/>
                <w:sz w:val="22"/>
                <w:szCs w:val="22"/>
              </w:rPr>
            </w:pPr>
          </w:p>
        </w:tc>
        <w:tc>
          <w:tcPr>
            <w:tcW w:w="627" w:type="pct"/>
            <w:tcBorders>
              <w:top w:val="nil"/>
              <w:left w:val="nil"/>
              <w:bottom w:val="nil"/>
              <w:right w:val="nil"/>
            </w:tcBorders>
            <w:shd w:val="clear" w:color="auto" w:fill="auto"/>
            <w:noWrap/>
            <w:vAlign w:val="center"/>
            <w:hideMark/>
          </w:tcPr>
          <w:p w14:paraId="4DEE2F64" w14:textId="77777777" w:rsidR="00F31D24" w:rsidRPr="00F31D24" w:rsidRDefault="00F31D24" w:rsidP="00AE3D35">
            <w:pPr>
              <w:jc w:val="center"/>
              <w:rPr>
                <w:sz w:val="20"/>
              </w:rPr>
            </w:pPr>
          </w:p>
        </w:tc>
        <w:tc>
          <w:tcPr>
            <w:tcW w:w="1050" w:type="pct"/>
            <w:tcBorders>
              <w:top w:val="nil"/>
              <w:left w:val="single" w:sz="4" w:space="0" w:color="auto"/>
              <w:bottom w:val="single" w:sz="4" w:space="0" w:color="auto"/>
              <w:right w:val="single" w:sz="4" w:space="0" w:color="auto"/>
            </w:tcBorders>
            <w:shd w:val="clear" w:color="auto" w:fill="auto"/>
            <w:noWrap/>
            <w:vAlign w:val="bottom"/>
            <w:hideMark/>
          </w:tcPr>
          <w:p w14:paraId="459CE93E" w14:textId="77777777" w:rsidR="00F31D24" w:rsidRPr="00F31D24" w:rsidRDefault="00F31D24" w:rsidP="00AE3D35">
            <w:pPr>
              <w:jc w:val="center"/>
              <w:rPr>
                <w:b/>
                <w:bCs/>
                <w:color w:val="000000"/>
                <w:sz w:val="22"/>
                <w:szCs w:val="22"/>
              </w:rPr>
            </w:pPr>
            <w:r w:rsidRPr="00F31D24">
              <w:rPr>
                <w:b/>
                <w:bCs/>
                <w:color w:val="000000"/>
                <w:sz w:val="22"/>
                <w:szCs w:val="22"/>
              </w:rPr>
              <w:t>Até R$1.000,00</w:t>
            </w:r>
          </w:p>
        </w:tc>
        <w:tc>
          <w:tcPr>
            <w:tcW w:w="719" w:type="pct"/>
            <w:tcBorders>
              <w:top w:val="nil"/>
              <w:left w:val="nil"/>
              <w:bottom w:val="single" w:sz="4" w:space="0" w:color="auto"/>
              <w:right w:val="single" w:sz="4" w:space="0" w:color="auto"/>
            </w:tcBorders>
            <w:shd w:val="clear" w:color="auto" w:fill="auto"/>
            <w:noWrap/>
            <w:vAlign w:val="center"/>
            <w:hideMark/>
          </w:tcPr>
          <w:p w14:paraId="2FACC82A" w14:textId="77777777" w:rsidR="00F31D24" w:rsidRPr="00F31D24" w:rsidRDefault="00F31D24" w:rsidP="00AE3D35">
            <w:pPr>
              <w:jc w:val="center"/>
              <w:rPr>
                <w:color w:val="000000"/>
                <w:sz w:val="22"/>
                <w:szCs w:val="22"/>
              </w:rPr>
            </w:pPr>
            <w:r w:rsidRPr="00F31D24">
              <w:rPr>
                <w:color w:val="000000"/>
                <w:sz w:val="22"/>
                <w:szCs w:val="22"/>
              </w:rPr>
              <w:t xml:space="preserve">                           -   </w:t>
            </w:r>
          </w:p>
        </w:tc>
      </w:tr>
      <w:tr w:rsidR="00F31D24" w:rsidRPr="00F31D24" w14:paraId="72228325" w14:textId="77777777" w:rsidTr="00AE3D35">
        <w:trPr>
          <w:trHeight w:val="300"/>
        </w:trPr>
        <w:tc>
          <w:tcPr>
            <w:tcW w:w="1050" w:type="pct"/>
            <w:tcBorders>
              <w:top w:val="nil"/>
              <w:left w:val="single" w:sz="4" w:space="0" w:color="auto"/>
              <w:bottom w:val="single" w:sz="4" w:space="0" w:color="auto"/>
              <w:right w:val="single" w:sz="4" w:space="0" w:color="auto"/>
            </w:tcBorders>
            <w:shd w:val="clear" w:color="auto" w:fill="auto"/>
            <w:noWrap/>
            <w:vAlign w:val="bottom"/>
            <w:hideMark/>
          </w:tcPr>
          <w:p w14:paraId="7E24B1A4" w14:textId="77777777" w:rsidR="00F31D24" w:rsidRPr="00F31D24" w:rsidRDefault="00F31D24" w:rsidP="00AE3D35">
            <w:pPr>
              <w:jc w:val="center"/>
              <w:rPr>
                <w:b/>
                <w:bCs/>
                <w:color w:val="000000"/>
                <w:sz w:val="22"/>
                <w:szCs w:val="22"/>
              </w:rPr>
            </w:pPr>
            <w:r w:rsidRPr="00F31D24">
              <w:rPr>
                <w:b/>
                <w:bCs/>
                <w:color w:val="000000"/>
                <w:sz w:val="22"/>
                <w:szCs w:val="22"/>
              </w:rPr>
              <w:t>R$1.000,01 a R$2.000,00</w:t>
            </w:r>
          </w:p>
        </w:tc>
        <w:tc>
          <w:tcPr>
            <w:tcW w:w="788" w:type="pct"/>
            <w:tcBorders>
              <w:top w:val="nil"/>
              <w:left w:val="nil"/>
              <w:bottom w:val="single" w:sz="4" w:space="0" w:color="auto"/>
              <w:right w:val="single" w:sz="4" w:space="0" w:color="auto"/>
            </w:tcBorders>
            <w:shd w:val="clear" w:color="auto" w:fill="auto"/>
            <w:noWrap/>
            <w:vAlign w:val="center"/>
            <w:hideMark/>
          </w:tcPr>
          <w:p w14:paraId="60BFCF2C" w14:textId="77777777" w:rsidR="00F31D24" w:rsidRPr="00F31D24" w:rsidRDefault="00F31D24" w:rsidP="00AE3D35">
            <w:pPr>
              <w:jc w:val="center"/>
              <w:rPr>
                <w:color w:val="000000"/>
                <w:sz w:val="22"/>
                <w:szCs w:val="22"/>
              </w:rPr>
            </w:pPr>
            <w:r w:rsidRPr="00F31D24">
              <w:rPr>
                <w:color w:val="000000"/>
                <w:sz w:val="22"/>
                <w:szCs w:val="22"/>
              </w:rPr>
              <w:t xml:space="preserve">                             60 </w:t>
            </w:r>
          </w:p>
        </w:tc>
        <w:tc>
          <w:tcPr>
            <w:tcW w:w="765" w:type="pct"/>
            <w:tcBorders>
              <w:top w:val="nil"/>
              <w:left w:val="nil"/>
              <w:bottom w:val="nil"/>
              <w:right w:val="nil"/>
            </w:tcBorders>
            <w:shd w:val="clear" w:color="auto" w:fill="auto"/>
            <w:noWrap/>
            <w:vAlign w:val="bottom"/>
            <w:hideMark/>
          </w:tcPr>
          <w:p w14:paraId="397BA8B8" w14:textId="77777777" w:rsidR="00F31D24" w:rsidRPr="00F31D24" w:rsidRDefault="00F31D24" w:rsidP="00AE3D35">
            <w:pPr>
              <w:jc w:val="center"/>
              <w:rPr>
                <w:color w:val="000000"/>
                <w:sz w:val="22"/>
                <w:szCs w:val="22"/>
              </w:rPr>
            </w:pPr>
          </w:p>
        </w:tc>
        <w:tc>
          <w:tcPr>
            <w:tcW w:w="627" w:type="pct"/>
            <w:tcBorders>
              <w:top w:val="nil"/>
              <w:left w:val="nil"/>
              <w:bottom w:val="nil"/>
              <w:right w:val="nil"/>
            </w:tcBorders>
            <w:shd w:val="clear" w:color="auto" w:fill="auto"/>
            <w:noWrap/>
            <w:vAlign w:val="center"/>
            <w:hideMark/>
          </w:tcPr>
          <w:p w14:paraId="58047D99" w14:textId="77777777" w:rsidR="00F31D24" w:rsidRPr="00F31D24" w:rsidRDefault="00F31D24" w:rsidP="00AE3D35">
            <w:pPr>
              <w:jc w:val="center"/>
              <w:rPr>
                <w:sz w:val="20"/>
              </w:rPr>
            </w:pPr>
          </w:p>
        </w:tc>
        <w:tc>
          <w:tcPr>
            <w:tcW w:w="1050" w:type="pct"/>
            <w:tcBorders>
              <w:top w:val="nil"/>
              <w:left w:val="single" w:sz="4" w:space="0" w:color="auto"/>
              <w:bottom w:val="single" w:sz="4" w:space="0" w:color="auto"/>
              <w:right w:val="single" w:sz="4" w:space="0" w:color="auto"/>
            </w:tcBorders>
            <w:shd w:val="clear" w:color="auto" w:fill="auto"/>
            <w:noWrap/>
            <w:vAlign w:val="bottom"/>
            <w:hideMark/>
          </w:tcPr>
          <w:p w14:paraId="3F533FDB" w14:textId="77777777" w:rsidR="00F31D24" w:rsidRPr="00F31D24" w:rsidRDefault="00F31D24" w:rsidP="00AE3D35">
            <w:pPr>
              <w:jc w:val="center"/>
              <w:rPr>
                <w:b/>
                <w:bCs/>
                <w:color w:val="000000"/>
                <w:sz w:val="22"/>
                <w:szCs w:val="22"/>
              </w:rPr>
            </w:pPr>
            <w:r w:rsidRPr="00F31D24">
              <w:rPr>
                <w:b/>
                <w:bCs/>
                <w:color w:val="000000"/>
                <w:sz w:val="22"/>
                <w:szCs w:val="22"/>
              </w:rPr>
              <w:t>R$1.000,01 a R$2.000,00</w:t>
            </w:r>
          </w:p>
        </w:tc>
        <w:tc>
          <w:tcPr>
            <w:tcW w:w="719" w:type="pct"/>
            <w:tcBorders>
              <w:top w:val="nil"/>
              <w:left w:val="nil"/>
              <w:bottom w:val="single" w:sz="4" w:space="0" w:color="auto"/>
              <w:right w:val="single" w:sz="4" w:space="0" w:color="auto"/>
            </w:tcBorders>
            <w:shd w:val="clear" w:color="auto" w:fill="auto"/>
            <w:noWrap/>
            <w:vAlign w:val="center"/>
            <w:hideMark/>
          </w:tcPr>
          <w:p w14:paraId="77C59643" w14:textId="77777777" w:rsidR="00F31D24" w:rsidRPr="00F31D24" w:rsidRDefault="00F31D24" w:rsidP="00AE3D35">
            <w:pPr>
              <w:jc w:val="center"/>
              <w:rPr>
                <w:color w:val="000000"/>
                <w:sz w:val="22"/>
                <w:szCs w:val="22"/>
              </w:rPr>
            </w:pPr>
            <w:r w:rsidRPr="00F31D24">
              <w:rPr>
                <w:color w:val="000000"/>
                <w:sz w:val="22"/>
                <w:szCs w:val="22"/>
              </w:rPr>
              <w:t xml:space="preserve">                          60 </w:t>
            </w:r>
          </w:p>
        </w:tc>
      </w:tr>
      <w:tr w:rsidR="00F31D24" w:rsidRPr="00F31D24" w14:paraId="0E7AA669" w14:textId="77777777" w:rsidTr="00AE3D35">
        <w:trPr>
          <w:trHeight w:val="300"/>
        </w:trPr>
        <w:tc>
          <w:tcPr>
            <w:tcW w:w="1050" w:type="pct"/>
            <w:tcBorders>
              <w:top w:val="nil"/>
              <w:left w:val="single" w:sz="4" w:space="0" w:color="auto"/>
              <w:bottom w:val="single" w:sz="4" w:space="0" w:color="auto"/>
              <w:right w:val="single" w:sz="4" w:space="0" w:color="auto"/>
            </w:tcBorders>
            <w:shd w:val="clear" w:color="auto" w:fill="auto"/>
            <w:noWrap/>
            <w:vAlign w:val="bottom"/>
            <w:hideMark/>
          </w:tcPr>
          <w:p w14:paraId="310E178E" w14:textId="77777777" w:rsidR="00F31D24" w:rsidRPr="00F31D24" w:rsidRDefault="00F31D24" w:rsidP="00AE3D35">
            <w:pPr>
              <w:jc w:val="center"/>
              <w:rPr>
                <w:b/>
                <w:bCs/>
                <w:color w:val="000000"/>
                <w:sz w:val="22"/>
                <w:szCs w:val="22"/>
              </w:rPr>
            </w:pPr>
            <w:r w:rsidRPr="00F31D24">
              <w:rPr>
                <w:b/>
                <w:bCs/>
                <w:color w:val="000000"/>
                <w:sz w:val="22"/>
                <w:szCs w:val="22"/>
              </w:rPr>
              <w:t>R$2.000,01 a R$3.000,00</w:t>
            </w:r>
          </w:p>
        </w:tc>
        <w:tc>
          <w:tcPr>
            <w:tcW w:w="788" w:type="pct"/>
            <w:tcBorders>
              <w:top w:val="nil"/>
              <w:left w:val="nil"/>
              <w:bottom w:val="single" w:sz="4" w:space="0" w:color="auto"/>
              <w:right w:val="single" w:sz="4" w:space="0" w:color="auto"/>
            </w:tcBorders>
            <w:shd w:val="clear" w:color="auto" w:fill="auto"/>
            <w:noWrap/>
            <w:vAlign w:val="center"/>
            <w:hideMark/>
          </w:tcPr>
          <w:p w14:paraId="04AA78D5" w14:textId="77777777" w:rsidR="00F31D24" w:rsidRPr="00F31D24" w:rsidRDefault="00F31D24" w:rsidP="00AE3D35">
            <w:pPr>
              <w:jc w:val="center"/>
              <w:rPr>
                <w:color w:val="000000"/>
                <w:sz w:val="22"/>
                <w:szCs w:val="22"/>
              </w:rPr>
            </w:pPr>
            <w:r w:rsidRPr="00F31D24">
              <w:rPr>
                <w:color w:val="000000"/>
                <w:sz w:val="22"/>
                <w:szCs w:val="22"/>
              </w:rPr>
              <w:t xml:space="preserve">                             62 </w:t>
            </w:r>
          </w:p>
        </w:tc>
        <w:tc>
          <w:tcPr>
            <w:tcW w:w="765" w:type="pct"/>
            <w:tcBorders>
              <w:top w:val="nil"/>
              <w:left w:val="nil"/>
              <w:bottom w:val="nil"/>
              <w:right w:val="nil"/>
            </w:tcBorders>
            <w:shd w:val="clear" w:color="auto" w:fill="auto"/>
            <w:noWrap/>
            <w:vAlign w:val="bottom"/>
            <w:hideMark/>
          </w:tcPr>
          <w:p w14:paraId="1AEA397B" w14:textId="77777777" w:rsidR="00F31D24" w:rsidRPr="00F31D24" w:rsidRDefault="00F31D24" w:rsidP="00AE3D35">
            <w:pPr>
              <w:jc w:val="center"/>
              <w:rPr>
                <w:color w:val="000000"/>
                <w:sz w:val="22"/>
                <w:szCs w:val="22"/>
              </w:rPr>
            </w:pPr>
          </w:p>
        </w:tc>
        <w:tc>
          <w:tcPr>
            <w:tcW w:w="627" w:type="pct"/>
            <w:tcBorders>
              <w:top w:val="nil"/>
              <w:left w:val="nil"/>
              <w:bottom w:val="nil"/>
              <w:right w:val="nil"/>
            </w:tcBorders>
            <w:shd w:val="clear" w:color="auto" w:fill="auto"/>
            <w:noWrap/>
            <w:vAlign w:val="center"/>
            <w:hideMark/>
          </w:tcPr>
          <w:p w14:paraId="26ABDCB5" w14:textId="77777777" w:rsidR="00F31D24" w:rsidRPr="00F31D24" w:rsidRDefault="00F31D24" w:rsidP="00AE3D35">
            <w:pPr>
              <w:jc w:val="center"/>
              <w:rPr>
                <w:sz w:val="20"/>
              </w:rPr>
            </w:pPr>
          </w:p>
        </w:tc>
        <w:tc>
          <w:tcPr>
            <w:tcW w:w="1050" w:type="pct"/>
            <w:tcBorders>
              <w:top w:val="nil"/>
              <w:left w:val="single" w:sz="4" w:space="0" w:color="auto"/>
              <w:bottom w:val="single" w:sz="4" w:space="0" w:color="auto"/>
              <w:right w:val="single" w:sz="4" w:space="0" w:color="auto"/>
            </w:tcBorders>
            <w:shd w:val="clear" w:color="auto" w:fill="auto"/>
            <w:noWrap/>
            <w:vAlign w:val="bottom"/>
            <w:hideMark/>
          </w:tcPr>
          <w:p w14:paraId="2A3EC7FF" w14:textId="77777777" w:rsidR="00F31D24" w:rsidRPr="00F31D24" w:rsidRDefault="00F31D24" w:rsidP="00AE3D35">
            <w:pPr>
              <w:jc w:val="center"/>
              <w:rPr>
                <w:b/>
                <w:bCs/>
                <w:color w:val="000000"/>
                <w:sz w:val="22"/>
                <w:szCs w:val="22"/>
              </w:rPr>
            </w:pPr>
            <w:r w:rsidRPr="00F31D24">
              <w:rPr>
                <w:b/>
                <w:bCs/>
                <w:color w:val="000000"/>
                <w:sz w:val="22"/>
                <w:szCs w:val="22"/>
              </w:rPr>
              <w:t>R$2.000,01 a R$3.000,00</w:t>
            </w:r>
          </w:p>
        </w:tc>
        <w:tc>
          <w:tcPr>
            <w:tcW w:w="719" w:type="pct"/>
            <w:tcBorders>
              <w:top w:val="nil"/>
              <w:left w:val="nil"/>
              <w:bottom w:val="single" w:sz="4" w:space="0" w:color="auto"/>
              <w:right w:val="single" w:sz="4" w:space="0" w:color="auto"/>
            </w:tcBorders>
            <w:shd w:val="clear" w:color="auto" w:fill="auto"/>
            <w:noWrap/>
            <w:vAlign w:val="center"/>
            <w:hideMark/>
          </w:tcPr>
          <w:p w14:paraId="458B5CF9" w14:textId="77777777" w:rsidR="00F31D24" w:rsidRPr="00F31D24" w:rsidRDefault="00F31D24" w:rsidP="00AE3D35">
            <w:pPr>
              <w:jc w:val="center"/>
              <w:rPr>
                <w:color w:val="000000"/>
                <w:sz w:val="22"/>
                <w:szCs w:val="22"/>
              </w:rPr>
            </w:pPr>
            <w:r w:rsidRPr="00F31D24">
              <w:rPr>
                <w:color w:val="000000"/>
                <w:sz w:val="22"/>
                <w:szCs w:val="22"/>
              </w:rPr>
              <w:t xml:space="preserve">                          62 </w:t>
            </w:r>
          </w:p>
        </w:tc>
      </w:tr>
      <w:tr w:rsidR="00F31D24" w:rsidRPr="00F31D24" w14:paraId="3DD68050" w14:textId="77777777" w:rsidTr="00AE3D35">
        <w:trPr>
          <w:trHeight w:val="300"/>
        </w:trPr>
        <w:tc>
          <w:tcPr>
            <w:tcW w:w="1050" w:type="pct"/>
            <w:tcBorders>
              <w:top w:val="nil"/>
              <w:left w:val="single" w:sz="4" w:space="0" w:color="auto"/>
              <w:bottom w:val="single" w:sz="4" w:space="0" w:color="auto"/>
              <w:right w:val="single" w:sz="4" w:space="0" w:color="auto"/>
            </w:tcBorders>
            <w:shd w:val="clear" w:color="auto" w:fill="auto"/>
            <w:noWrap/>
            <w:vAlign w:val="bottom"/>
            <w:hideMark/>
          </w:tcPr>
          <w:p w14:paraId="124EB77B" w14:textId="77777777" w:rsidR="00F31D24" w:rsidRPr="00F31D24" w:rsidRDefault="00F31D24" w:rsidP="00AE3D35">
            <w:pPr>
              <w:jc w:val="center"/>
              <w:rPr>
                <w:b/>
                <w:bCs/>
                <w:color w:val="000000"/>
                <w:sz w:val="22"/>
                <w:szCs w:val="22"/>
              </w:rPr>
            </w:pPr>
            <w:r w:rsidRPr="00F31D24">
              <w:rPr>
                <w:b/>
                <w:bCs/>
                <w:color w:val="000000"/>
                <w:sz w:val="22"/>
                <w:szCs w:val="22"/>
              </w:rPr>
              <w:t>R$3.000,01 a R$4.000,00</w:t>
            </w:r>
          </w:p>
        </w:tc>
        <w:tc>
          <w:tcPr>
            <w:tcW w:w="788" w:type="pct"/>
            <w:tcBorders>
              <w:top w:val="nil"/>
              <w:left w:val="nil"/>
              <w:bottom w:val="single" w:sz="4" w:space="0" w:color="auto"/>
              <w:right w:val="single" w:sz="4" w:space="0" w:color="auto"/>
            </w:tcBorders>
            <w:shd w:val="clear" w:color="auto" w:fill="auto"/>
            <w:noWrap/>
            <w:vAlign w:val="center"/>
            <w:hideMark/>
          </w:tcPr>
          <w:p w14:paraId="70E19909" w14:textId="77777777" w:rsidR="00F31D24" w:rsidRPr="00F31D24" w:rsidRDefault="00F31D24" w:rsidP="00AE3D35">
            <w:pPr>
              <w:jc w:val="center"/>
              <w:rPr>
                <w:color w:val="000000"/>
                <w:sz w:val="22"/>
                <w:szCs w:val="22"/>
              </w:rPr>
            </w:pPr>
            <w:r w:rsidRPr="00F31D24">
              <w:rPr>
                <w:color w:val="000000"/>
                <w:sz w:val="22"/>
                <w:szCs w:val="22"/>
              </w:rPr>
              <w:t xml:space="preserve">                             47 </w:t>
            </w:r>
          </w:p>
        </w:tc>
        <w:tc>
          <w:tcPr>
            <w:tcW w:w="765" w:type="pct"/>
            <w:tcBorders>
              <w:top w:val="nil"/>
              <w:left w:val="nil"/>
              <w:bottom w:val="nil"/>
              <w:right w:val="nil"/>
            </w:tcBorders>
            <w:shd w:val="clear" w:color="auto" w:fill="auto"/>
            <w:noWrap/>
            <w:vAlign w:val="bottom"/>
            <w:hideMark/>
          </w:tcPr>
          <w:p w14:paraId="19B8E6AF" w14:textId="77777777" w:rsidR="00F31D24" w:rsidRPr="00F31D24" w:rsidRDefault="00F31D24" w:rsidP="00AE3D35">
            <w:pPr>
              <w:jc w:val="center"/>
              <w:rPr>
                <w:color w:val="000000"/>
                <w:sz w:val="22"/>
                <w:szCs w:val="22"/>
              </w:rPr>
            </w:pPr>
          </w:p>
        </w:tc>
        <w:tc>
          <w:tcPr>
            <w:tcW w:w="627" w:type="pct"/>
            <w:tcBorders>
              <w:top w:val="nil"/>
              <w:left w:val="nil"/>
              <w:bottom w:val="nil"/>
              <w:right w:val="nil"/>
            </w:tcBorders>
            <w:shd w:val="clear" w:color="auto" w:fill="auto"/>
            <w:noWrap/>
            <w:vAlign w:val="center"/>
            <w:hideMark/>
          </w:tcPr>
          <w:p w14:paraId="65767727" w14:textId="77777777" w:rsidR="00F31D24" w:rsidRPr="00F31D24" w:rsidRDefault="00F31D24" w:rsidP="00AE3D35">
            <w:pPr>
              <w:jc w:val="center"/>
              <w:rPr>
                <w:sz w:val="20"/>
              </w:rPr>
            </w:pPr>
          </w:p>
        </w:tc>
        <w:tc>
          <w:tcPr>
            <w:tcW w:w="1050" w:type="pct"/>
            <w:tcBorders>
              <w:top w:val="nil"/>
              <w:left w:val="single" w:sz="4" w:space="0" w:color="auto"/>
              <w:bottom w:val="single" w:sz="4" w:space="0" w:color="auto"/>
              <w:right w:val="single" w:sz="4" w:space="0" w:color="auto"/>
            </w:tcBorders>
            <w:shd w:val="clear" w:color="auto" w:fill="auto"/>
            <w:noWrap/>
            <w:vAlign w:val="bottom"/>
            <w:hideMark/>
          </w:tcPr>
          <w:p w14:paraId="0CC5FA1F" w14:textId="77777777" w:rsidR="00F31D24" w:rsidRPr="00F31D24" w:rsidRDefault="00F31D24" w:rsidP="00AE3D35">
            <w:pPr>
              <w:jc w:val="center"/>
              <w:rPr>
                <w:b/>
                <w:bCs/>
                <w:color w:val="000000"/>
                <w:sz w:val="22"/>
                <w:szCs w:val="22"/>
              </w:rPr>
            </w:pPr>
            <w:r w:rsidRPr="00F31D24">
              <w:rPr>
                <w:b/>
                <w:bCs/>
                <w:color w:val="000000"/>
                <w:sz w:val="22"/>
                <w:szCs w:val="22"/>
              </w:rPr>
              <w:t>R$3.000,01 a R$4.000,00</w:t>
            </w:r>
          </w:p>
        </w:tc>
        <w:tc>
          <w:tcPr>
            <w:tcW w:w="719" w:type="pct"/>
            <w:tcBorders>
              <w:top w:val="nil"/>
              <w:left w:val="nil"/>
              <w:bottom w:val="single" w:sz="4" w:space="0" w:color="auto"/>
              <w:right w:val="single" w:sz="4" w:space="0" w:color="auto"/>
            </w:tcBorders>
            <w:shd w:val="clear" w:color="auto" w:fill="auto"/>
            <w:noWrap/>
            <w:vAlign w:val="center"/>
            <w:hideMark/>
          </w:tcPr>
          <w:p w14:paraId="221940C5" w14:textId="77777777" w:rsidR="00F31D24" w:rsidRPr="00F31D24" w:rsidRDefault="00F31D24" w:rsidP="00AE3D35">
            <w:pPr>
              <w:jc w:val="center"/>
              <w:rPr>
                <w:color w:val="000000"/>
                <w:sz w:val="22"/>
                <w:szCs w:val="22"/>
              </w:rPr>
            </w:pPr>
            <w:r w:rsidRPr="00F31D24">
              <w:rPr>
                <w:color w:val="000000"/>
                <w:sz w:val="22"/>
                <w:szCs w:val="22"/>
              </w:rPr>
              <w:t xml:space="preserve">                          47 </w:t>
            </w:r>
          </w:p>
        </w:tc>
      </w:tr>
      <w:tr w:rsidR="00F31D24" w:rsidRPr="00F31D24" w14:paraId="555305D9" w14:textId="77777777" w:rsidTr="00AE3D35">
        <w:trPr>
          <w:trHeight w:val="300"/>
        </w:trPr>
        <w:tc>
          <w:tcPr>
            <w:tcW w:w="1050" w:type="pct"/>
            <w:tcBorders>
              <w:top w:val="nil"/>
              <w:left w:val="single" w:sz="4" w:space="0" w:color="auto"/>
              <w:bottom w:val="single" w:sz="4" w:space="0" w:color="auto"/>
              <w:right w:val="single" w:sz="4" w:space="0" w:color="auto"/>
            </w:tcBorders>
            <w:shd w:val="clear" w:color="auto" w:fill="auto"/>
            <w:noWrap/>
            <w:vAlign w:val="bottom"/>
            <w:hideMark/>
          </w:tcPr>
          <w:p w14:paraId="6905401F" w14:textId="77777777" w:rsidR="00F31D24" w:rsidRPr="00F31D24" w:rsidRDefault="00F31D24" w:rsidP="00AE3D35">
            <w:pPr>
              <w:jc w:val="center"/>
              <w:rPr>
                <w:b/>
                <w:bCs/>
                <w:color w:val="000000"/>
                <w:sz w:val="22"/>
                <w:szCs w:val="22"/>
              </w:rPr>
            </w:pPr>
            <w:r w:rsidRPr="00F31D24">
              <w:rPr>
                <w:b/>
                <w:bCs/>
                <w:color w:val="000000"/>
                <w:sz w:val="22"/>
                <w:szCs w:val="22"/>
              </w:rPr>
              <w:t>R$4.000,01 a R$5.000,03</w:t>
            </w:r>
          </w:p>
        </w:tc>
        <w:tc>
          <w:tcPr>
            <w:tcW w:w="788" w:type="pct"/>
            <w:tcBorders>
              <w:top w:val="nil"/>
              <w:left w:val="nil"/>
              <w:bottom w:val="single" w:sz="4" w:space="0" w:color="auto"/>
              <w:right w:val="single" w:sz="4" w:space="0" w:color="auto"/>
            </w:tcBorders>
            <w:shd w:val="clear" w:color="auto" w:fill="auto"/>
            <w:noWrap/>
            <w:vAlign w:val="center"/>
            <w:hideMark/>
          </w:tcPr>
          <w:p w14:paraId="0979D4E9" w14:textId="77777777" w:rsidR="00F31D24" w:rsidRPr="00F31D24" w:rsidRDefault="00F31D24" w:rsidP="00AE3D35">
            <w:pPr>
              <w:jc w:val="center"/>
              <w:rPr>
                <w:color w:val="000000"/>
                <w:sz w:val="22"/>
                <w:szCs w:val="22"/>
              </w:rPr>
            </w:pPr>
            <w:r w:rsidRPr="00F31D24">
              <w:rPr>
                <w:color w:val="000000"/>
                <w:sz w:val="22"/>
                <w:szCs w:val="22"/>
              </w:rPr>
              <w:t xml:space="preserve">                           114 </w:t>
            </w:r>
          </w:p>
        </w:tc>
        <w:tc>
          <w:tcPr>
            <w:tcW w:w="765" w:type="pct"/>
            <w:tcBorders>
              <w:top w:val="nil"/>
              <w:left w:val="nil"/>
              <w:bottom w:val="nil"/>
              <w:right w:val="nil"/>
            </w:tcBorders>
            <w:shd w:val="clear" w:color="auto" w:fill="auto"/>
            <w:noWrap/>
            <w:vAlign w:val="bottom"/>
            <w:hideMark/>
          </w:tcPr>
          <w:p w14:paraId="21E9947C" w14:textId="77777777" w:rsidR="00F31D24" w:rsidRPr="00F31D24" w:rsidRDefault="00F31D24" w:rsidP="00AE3D35">
            <w:pPr>
              <w:jc w:val="center"/>
              <w:rPr>
                <w:color w:val="000000"/>
                <w:sz w:val="22"/>
                <w:szCs w:val="22"/>
              </w:rPr>
            </w:pPr>
          </w:p>
        </w:tc>
        <w:tc>
          <w:tcPr>
            <w:tcW w:w="627" w:type="pct"/>
            <w:tcBorders>
              <w:top w:val="nil"/>
              <w:left w:val="nil"/>
              <w:bottom w:val="nil"/>
              <w:right w:val="nil"/>
            </w:tcBorders>
            <w:shd w:val="clear" w:color="auto" w:fill="auto"/>
            <w:noWrap/>
            <w:vAlign w:val="center"/>
            <w:hideMark/>
          </w:tcPr>
          <w:p w14:paraId="18F22879" w14:textId="77777777" w:rsidR="00F31D24" w:rsidRPr="00F31D24" w:rsidRDefault="00F31D24" w:rsidP="00AE3D35">
            <w:pPr>
              <w:jc w:val="center"/>
              <w:rPr>
                <w:sz w:val="20"/>
              </w:rPr>
            </w:pPr>
          </w:p>
        </w:tc>
        <w:tc>
          <w:tcPr>
            <w:tcW w:w="1050" w:type="pct"/>
            <w:tcBorders>
              <w:top w:val="nil"/>
              <w:left w:val="single" w:sz="4" w:space="0" w:color="auto"/>
              <w:bottom w:val="single" w:sz="4" w:space="0" w:color="auto"/>
              <w:right w:val="single" w:sz="4" w:space="0" w:color="auto"/>
            </w:tcBorders>
            <w:shd w:val="clear" w:color="auto" w:fill="auto"/>
            <w:noWrap/>
            <w:vAlign w:val="bottom"/>
            <w:hideMark/>
          </w:tcPr>
          <w:p w14:paraId="1D07721E" w14:textId="77777777" w:rsidR="00F31D24" w:rsidRPr="00F31D24" w:rsidRDefault="00F31D24" w:rsidP="00AE3D35">
            <w:pPr>
              <w:jc w:val="center"/>
              <w:rPr>
                <w:b/>
                <w:bCs/>
                <w:color w:val="000000"/>
                <w:sz w:val="22"/>
                <w:szCs w:val="22"/>
              </w:rPr>
            </w:pPr>
            <w:r w:rsidRPr="00F31D24">
              <w:rPr>
                <w:b/>
                <w:bCs/>
                <w:color w:val="000000"/>
                <w:sz w:val="22"/>
                <w:szCs w:val="22"/>
              </w:rPr>
              <w:t>R$4.000,01 a R$5.000,03</w:t>
            </w:r>
          </w:p>
        </w:tc>
        <w:tc>
          <w:tcPr>
            <w:tcW w:w="719" w:type="pct"/>
            <w:tcBorders>
              <w:top w:val="nil"/>
              <w:left w:val="nil"/>
              <w:bottom w:val="single" w:sz="4" w:space="0" w:color="auto"/>
              <w:right w:val="single" w:sz="4" w:space="0" w:color="auto"/>
            </w:tcBorders>
            <w:shd w:val="clear" w:color="auto" w:fill="auto"/>
            <w:noWrap/>
            <w:vAlign w:val="center"/>
            <w:hideMark/>
          </w:tcPr>
          <w:p w14:paraId="41B1994D" w14:textId="77777777" w:rsidR="00F31D24" w:rsidRPr="00F31D24" w:rsidRDefault="00F31D24" w:rsidP="00AE3D35">
            <w:pPr>
              <w:jc w:val="center"/>
              <w:rPr>
                <w:color w:val="000000"/>
                <w:sz w:val="22"/>
                <w:szCs w:val="22"/>
              </w:rPr>
            </w:pPr>
            <w:r w:rsidRPr="00F31D24">
              <w:rPr>
                <w:color w:val="000000"/>
                <w:sz w:val="22"/>
                <w:szCs w:val="22"/>
              </w:rPr>
              <w:t xml:space="preserve">                        114 </w:t>
            </w:r>
          </w:p>
        </w:tc>
      </w:tr>
      <w:tr w:rsidR="00F31D24" w:rsidRPr="00F31D24" w14:paraId="37CF2675" w14:textId="77777777" w:rsidTr="00AE3D35">
        <w:trPr>
          <w:trHeight w:val="300"/>
        </w:trPr>
        <w:tc>
          <w:tcPr>
            <w:tcW w:w="1050" w:type="pct"/>
            <w:tcBorders>
              <w:top w:val="nil"/>
              <w:left w:val="single" w:sz="4" w:space="0" w:color="auto"/>
              <w:bottom w:val="single" w:sz="4" w:space="0" w:color="auto"/>
              <w:right w:val="single" w:sz="4" w:space="0" w:color="auto"/>
            </w:tcBorders>
            <w:shd w:val="clear" w:color="auto" w:fill="auto"/>
            <w:noWrap/>
            <w:vAlign w:val="bottom"/>
            <w:hideMark/>
          </w:tcPr>
          <w:p w14:paraId="6D143EBB" w14:textId="77777777" w:rsidR="00F31D24" w:rsidRPr="00F31D24" w:rsidRDefault="00F31D24" w:rsidP="00AE3D35">
            <w:pPr>
              <w:jc w:val="center"/>
              <w:rPr>
                <w:b/>
                <w:bCs/>
                <w:color w:val="000000"/>
                <w:sz w:val="22"/>
                <w:szCs w:val="22"/>
              </w:rPr>
            </w:pPr>
            <w:r w:rsidRPr="00F31D24">
              <w:rPr>
                <w:b/>
                <w:bCs/>
                <w:color w:val="000000"/>
                <w:sz w:val="22"/>
                <w:szCs w:val="22"/>
              </w:rPr>
              <w:t>Acima de R$5.000,01</w:t>
            </w:r>
          </w:p>
        </w:tc>
        <w:tc>
          <w:tcPr>
            <w:tcW w:w="788" w:type="pct"/>
            <w:tcBorders>
              <w:top w:val="nil"/>
              <w:left w:val="nil"/>
              <w:bottom w:val="single" w:sz="4" w:space="0" w:color="auto"/>
              <w:right w:val="single" w:sz="4" w:space="0" w:color="auto"/>
            </w:tcBorders>
            <w:shd w:val="clear" w:color="auto" w:fill="auto"/>
            <w:noWrap/>
            <w:vAlign w:val="center"/>
            <w:hideMark/>
          </w:tcPr>
          <w:p w14:paraId="3CB7712A" w14:textId="77777777" w:rsidR="00F31D24" w:rsidRPr="00F31D24" w:rsidRDefault="00F31D24" w:rsidP="00AE3D35">
            <w:pPr>
              <w:jc w:val="center"/>
              <w:rPr>
                <w:color w:val="000000"/>
                <w:sz w:val="22"/>
                <w:szCs w:val="22"/>
              </w:rPr>
            </w:pPr>
            <w:r w:rsidRPr="00F31D24">
              <w:rPr>
                <w:color w:val="000000"/>
                <w:sz w:val="22"/>
                <w:szCs w:val="22"/>
              </w:rPr>
              <w:t xml:space="preserve">                           105 </w:t>
            </w:r>
          </w:p>
        </w:tc>
        <w:tc>
          <w:tcPr>
            <w:tcW w:w="765" w:type="pct"/>
            <w:tcBorders>
              <w:top w:val="nil"/>
              <w:left w:val="nil"/>
              <w:bottom w:val="nil"/>
              <w:right w:val="nil"/>
            </w:tcBorders>
            <w:shd w:val="clear" w:color="auto" w:fill="auto"/>
            <w:noWrap/>
            <w:vAlign w:val="bottom"/>
            <w:hideMark/>
          </w:tcPr>
          <w:p w14:paraId="647D1B04" w14:textId="77777777" w:rsidR="00F31D24" w:rsidRPr="00F31D24" w:rsidRDefault="00F31D24" w:rsidP="00AE3D35">
            <w:pPr>
              <w:jc w:val="center"/>
              <w:rPr>
                <w:color w:val="000000"/>
                <w:sz w:val="22"/>
                <w:szCs w:val="22"/>
              </w:rPr>
            </w:pPr>
          </w:p>
        </w:tc>
        <w:tc>
          <w:tcPr>
            <w:tcW w:w="627" w:type="pct"/>
            <w:tcBorders>
              <w:top w:val="nil"/>
              <w:left w:val="nil"/>
              <w:bottom w:val="nil"/>
              <w:right w:val="nil"/>
            </w:tcBorders>
            <w:shd w:val="clear" w:color="auto" w:fill="auto"/>
            <w:noWrap/>
            <w:vAlign w:val="center"/>
            <w:hideMark/>
          </w:tcPr>
          <w:p w14:paraId="2E826296" w14:textId="77777777" w:rsidR="00F31D24" w:rsidRPr="00F31D24" w:rsidRDefault="00F31D24" w:rsidP="00AE3D35">
            <w:pPr>
              <w:jc w:val="center"/>
              <w:rPr>
                <w:sz w:val="20"/>
              </w:rPr>
            </w:pPr>
          </w:p>
        </w:tc>
        <w:tc>
          <w:tcPr>
            <w:tcW w:w="1050" w:type="pct"/>
            <w:tcBorders>
              <w:top w:val="nil"/>
              <w:left w:val="single" w:sz="4" w:space="0" w:color="auto"/>
              <w:bottom w:val="single" w:sz="4" w:space="0" w:color="auto"/>
              <w:right w:val="single" w:sz="4" w:space="0" w:color="auto"/>
            </w:tcBorders>
            <w:shd w:val="clear" w:color="auto" w:fill="auto"/>
            <w:noWrap/>
            <w:vAlign w:val="bottom"/>
            <w:hideMark/>
          </w:tcPr>
          <w:p w14:paraId="5B0CF12D" w14:textId="77777777" w:rsidR="00F31D24" w:rsidRPr="00F31D24" w:rsidRDefault="00F31D24" w:rsidP="00AE3D35">
            <w:pPr>
              <w:jc w:val="center"/>
              <w:rPr>
                <w:b/>
                <w:bCs/>
                <w:color w:val="000000"/>
                <w:sz w:val="22"/>
                <w:szCs w:val="22"/>
              </w:rPr>
            </w:pPr>
            <w:r w:rsidRPr="00F31D24">
              <w:rPr>
                <w:b/>
                <w:bCs/>
                <w:color w:val="000000"/>
                <w:sz w:val="22"/>
                <w:szCs w:val="22"/>
              </w:rPr>
              <w:t>Acima de R$5.000,01</w:t>
            </w:r>
          </w:p>
        </w:tc>
        <w:tc>
          <w:tcPr>
            <w:tcW w:w="719" w:type="pct"/>
            <w:tcBorders>
              <w:top w:val="nil"/>
              <w:left w:val="nil"/>
              <w:bottom w:val="single" w:sz="4" w:space="0" w:color="auto"/>
              <w:right w:val="single" w:sz="4" w:space="0" w:color="auto"/>
            </w:tcBorders>
            <w:shd w:val="clear" w:color="auto" w:fill="auto"/>
            <w:noWrap/>
            <w:vAlign w:val="center"/>
            <w:hideMark/>
          </w:tcPr>
          <w:p w14:paraId="1A8D3FA4" w14:textId="77777777" w:rsidR="00F31D24" w:rsidRPr="00F31D24" w:rsidRDefault="00F31D24" w:rsidP="00AE3D35">
            <w:pPr>
              <w:jc w:val="center"/>
              <w:rPr>
                <w:color w:val="000000"/>
                <w:sz w:val="22"/>
                <w:szCs w:val="22"/>
              </w:rPr>
            </w:pPr>
            <w:r w:rsidRPr="00F31D24">
              <w:rPr>
                <w:color w:val="000000"/>
                <w:sz w:val="22"/>
                <w:szCs w:val="22"/>
              </w:rPr>
              <w:t xml:space="preserve">                        103 </w:t>
            </w:r>
          </w:p>
        </w:tc>
      </w:tr>
    </w:tbl>
    <w:p w14:paraId="210332F8" w14:textId="77777777" w:rsidR="00F31D24" w:rsidRPr="00F31D24" w:rsidRDefault="00F31D24" w:rsidP="00F31D24">
      <w:pPr>
        <w:jc w:val="center"/>
        <w:rPr>
          <w:b/>
          <w:bCs/>
          <w:sz w:val="20"/>
          <w:szCs w:val="22"/>
        </w:rPr>
      </w:pPr>
    </w:p>
    <w:p w14:paraId="12C70D1E" w14:textId="77777777" w:rsidR="00F31D24" w:rsidRPr="00F31D24" w:rsidRDefault="00F31D24" w:rsidP="00F31D24">
      <w:pPr>
        <w:jc w:val="center"/>
        <w:rPr>
          <w:b/>
          <w:bCs/>
          <w:sz w:val="20"/>
          <w:szCs w:val="22"/>
        </w:rPr>
      </w:pPr>
    </w:p>
    <w:p w14:paraId="05A51B56" w14:textId="77777777" w:rsidR="00F31D24" w:rsidRPr="00F31D24" w:rsidRDefault="00F31D24" w:rsidP="00F31D24">
      <w:pPr>
        <w:jc w:val="center"/>
        <w:rPr>
          <w:b/>
          <w:bCs/>
          <w:sz w:val="20"/>
          <w:szCs w:val="22"/>
        </w:rPr>
      </w:pPr>
    </w:p>
    <w:p w14:paraId="4A3C2F27" w14:textId="77777777" w:rsidR="00F31D24" w:rsidRDefault="00F31D24" w:rsidP="002A4EF9">
      <w:pPr>
        <w:jc w:val="center"/>
        <w:rPr>
          <w:color w:val="000000" w:themeColor="text1"/>
          <w:spacing w:val="-2"/>
          <w:sz w:val="24"/>
          <w:szCs w:val="24"/>
        </w:rPr>
      </w:pPr>
    </w:p>
    <w:p w14:paraId="3BF453CC" w14:textId="77777777" w:rsidR="00F31D24" w:rsidRDefault="00F31D24" w:rsidP="002A4EF9">
      <w:pPr>
        <w:jc w:val="center"/>
        <w:rPr>
          <w:color w:val="000000" w:themeColor="text1"/>
          <w:spacing w:val="-2"/>
          <w:sz w:val="24"/>
          <w:szCs w:val="24"/>
        </w:rPr>
      </w:pPr>
    </w:p>
    <w:p w14:paraId="4A8861E2" w14:textId="77777777" w:rsidR="00F31D24" w:rsidRDefault="00F31D24" w:rsidP="002A4EF9">
      <w:pPr>
        <w:jc w:val="center"/>
        <w:rPr>
          <w:color w:val="000000" w:themeColor="text1"/>
          <w:spacing w:val="-2"/>
          <w:sz w:val="24"/>
          <w:szCs w:val="24"/>
        </w:rPr>
      </w:pPr>
    </w:p>
    <w:p w14:paraId="7F1E468C" w14:textId="77777777" w:rsidR="00F31D24" w:rsidRDefault="00F31D24" w:rsidP="002A4EF9">
      <w:pPr>
        <w:jc w:val="center"/>
        <w:rPr>
          <w:color w:val="000000" w:themeColor="text1"/>
          <w:spacing w:val="-2"/>
          <w:sz w:val="24"/>
          <w:szCs w:val="24"/>
        </w:rPr>
      </w:pPr>
    </w:p>
    <w:p w14:paraId="61030040" w14:textId="77777777" w:rsidR="00F31D24" w:rsidRDefault="00F31D24" w:rsidP="002A4EF9">
      <w:pPr>
        <w:jc w:val="center"/>
        <w:rPr>
          <w:color w:val="000000" w:themeColor="text1"/>
          <w:spacing w:val="-2"/>
          <w:sz w:val="24"/>
          <w:szCs w:val="24"/>
        </w:rPr>
      </w:pPr>
    </w:p>
    <w:p w14:paraId="2E0CBAD7" w14:textId="77777777" w:rsidR="00F31D24" w:rsidRDefault="00F31D24" w:rsidP="002A4EF9">
      <w:pPr>
        <w:jc w:val="center"/>
        <w:rPr>
          <w:color w:val="000000" w:themeColor="text1"/>
          <w:spacing w:val="-2"/>
          <w:sz w:val="24"/>
          <w:szCs w:val="24"/>
        </w:rPr>
      </w:pPr>
    </w:p>
    <w:p w14:paraId="4406B2CA" w14:textId="77777777" w:rsidR="002A4EF9" w:rsidRPr="00F31D24" w:rsidRDefault="002A4EF9" w:rsidP="002A4EF9">
      <w:pPr>
        <w:jc w:val="center"/>
        <w:rPr>
          <w:color w:val="000000" w:themeColor="text1"/>
          <w:spacing w:val="-2"/>
          <w:sz w:val="24"/>
          <w:szCs w:val="24"/>
        </w:rPr>
      </w:pPr>
    </w:p>
    <w:p w14:paraId="68C0BD65" w14:textId="16C65857" w:rsidR="002A4EF9" w:rsidRPr="00F31D24" w:rsidRDefault="002A4EF9" w:rsidP="002A4EF9">
      <w:pPr>
        <w:jc w:val="center"/>
        <w:rPr>
          <w:b/>
          <w:sz w:val="24"/>
          <w:u w:val="single"/>
        </w:rPr>
      </w:pPr>
      <w:r w:rsidRPr="00F31D24">
        <w:rPr>
          <w:b/>
          <w:sz w:val="24"/>
          <w:u w:val="single"/>
        </w:rPr>
        <w:t>ANEXO E</w:t>
      </w:r>
    </w:p>
    <w:p w14:paraId="0B94C3E5" w14:textId="77777777" w:rsidR="002A4EF9" w:rsidRPr="00F31D24" w:rsidRDefault="002A4EF9" w:rsidP="002A4EF9">
      <w:pPr>
        <w:jc w:val="center"/>
        <w:rPr>
          <w:color w:val="000000" w:themeColor="text1"/>
          <w:spacing w:val="-2"/>
          <w:sz w:val="24"/>
          <w:szCs w:val="24"/>
        </w:rPr>
      </w:pPr>
    </w:p>
    <w:p w14:paraId="61711FF1" w14:textId="52B74EFF" w:rsidR="002A4EF9" w:rsidRDefault="002A4EF9" w:rsidP="002A4EF9">
      <w:pPr>
        <w:jc w:val="center"/>
        <w:rPr>
          <w:color w:val="000000" w:themeColor="text1"/>
          <w:spacing w:val="-2"/>
          <w:sz w:val="24"/>
          <w:szCs w:val="24"/>
        </w:rPr>
      </w:pPr>
      <w:r w:rsidRPr="00F31D24">
        <w:rPr>
          <w:color w:val="000000" w:themeColor="text1"/>
          <w:sz w:val="24"/>
          <w:szCs w:val="24"/>
        </w:rPr>
        <w:t>DIVISÃO POR</w:t>
      </w:r>
      <w:r w:rsidRPr="00F31D24">
        <w:rPr>
          <w:color w:val="000000" w:themeColor="text1"/>
          <w:spacing w:val="2"/>
          <w:sz w:val="24"/>
          <w:szCs w:val="24"/>
        </w:rPr>
        <w:t xml:space="preserve"> </w:t>
      </w:r>
      <w:r w:rsidRPr="00F31D24">
        <w:rPr>
          <w:color w:val="000000" w:themeColor="text1"/>
          <w:sz w:val="24"/>
          <w:szCs w:val="24"/>
        </w:rPr>
        <w:t>FAIXA</w:t>
      </w:r>
      <w:r w:rsidRPr="00F31D24">
        <w:rPr>
          <w:color w:val="000000" w:themeColor="text1"/>
          <w:spacing w:val="-2"/>
          <w:sz w:val="24"/>
          <w:szCs w:val="24"/>
        </w:rPr>
        <w:t xml:space="preserve"> </w:t>
      </w:r>
      <w:r w:rsidRPr="00F31D24">
        <w:rPr>
          <w:color w:val="000000" w:themeColor="text1"/>
          <w:sz w:val="24"/>
          <w:szCs w:val="24"/>
        </w:rPr>
        <w:t>SALARIAL</w:t>
      </w:r>
      <w:r w:rsidRPr="00F31D24">
        <w:rPr>
          <w:color w:val="000000" w:themeColor="text1"/>
          <w:spacing w:val="-4"/>
          <w:sz w:val="24"/>
          <w:szCs w:val="24"/>
        </w:rPr>
        <w:t xml:space="preserve"> </w:t>
      </w:r>
      <w:r w:rsidRPr="00F31D24">
        <w:rPr>
          <w:color w:val="000000" w:themeColor="text1"/>
          <w:sz w:val="24"/>
          <w:szCs w:val="24"/>
        </w:rPr>
        <w:t>DE</w:t>
      </w:r>
      <w:r w:rsidRPr="00F31D24">
        <w:rPr>
          <w:color w:val="000000" w:themeColor="text1"/>
          <w:spacing w:val="-1"/>
          <w:sz w:val="24"/>
          <w:szCs w:val="24"/>
        </w:rPr>
        <w:t xml:space="preserve"> </w:t>
      </w:r>
      <w:r w:rsidRPr="00F31D24">
        <w:rPr>
          <w:color w:val="000000" w:themeColor="text1"/>
          <w:spacing w:val="-2"/>
          <w:sz w:val="24"/>
          <w:szCs w:val="24"/>
        </w:rPr>
        <w:t>PENSIONISTA</w:t>
      </w:r>
    </w:p>
    <w:p w14:paraId="75E8D267" w14:textId="77777777" w:rsidR="00F31D24" w:rsidRDefault="00F31D24" w:rsidP="002A4EF9">
      <w:pPr>
        <w:jc w:val="center"/>
        <w:rPr>
          <w:color w:val="000000" w:themeColor="text1"/>
          <w:spacing w:val="-2"/>
          <w:sz w:val="24"/>
          <w:szCs w:val="24"/>
        </w:rPr>
      </w:pPr>
    </w:p>
    <w:p w14:paraId="150B49C6" w14:textId="77777777" w:rsidR="00F31D24" w:rsidRPr="00F31D24" w:rsidRDefault="00F31D24" w:rsidP="00F31D24">
      <w:pPr>
        <w:jc w:val="center"/>
        <w:rPr>
          <w:b/>
          <w:bCs/>
          <w:sz w:val="20"/>
          <w:szCs w:val="22"/>
        </w:rPr>
      </w:pPr>
      <w:r w:rsidRPr="00F31D24">
        <w:rPr>
          <w:b/>
          <w:bCs/>
          <w:sz w:val="20"/>
          <w:szCs w:val="22"/>
        </w:rPr>
        <w:t>DIVISÃO POR FAIXA SALARIAL DE PENSIONISTAS EM MAIO E ABRIL DE 2025</w:t>
      </w:r>
    </w:p>
    <w:p w14:paraId="6D19E035" w14:textId="77777777" w:rsidR="00F31D24" w:rsidRPr="00F31D24" w:rsidRDefault="00F31D24" w:rsidP="00F31D24">
      <w:pPr>
        <w:jc w:val="center"/>
        <w:rPr>
          <w:b/>
          <w:bCs/>
          <w:sz w:val="20"/>
          <w:szCs w:val="22"/>
        </w:rPr>
      </w:pPr>
    </w:p>
    <w:tbl>
      <w:tblPr>
        <w:tblW w:w="5000" w:type="pct"/>
        <w:tblCellMar>
          <w:left w:w="70" w:type="dxa"/>
          <w:right w:w="70" w:type="dxa"/>
        </w:tblCellMar>
        <w:tblLook w:val="04A0" w:firstRow="1" w:lastRow="0" w:firstColumn="1" w:lastColumn="0" w:noHBand="0" w:noVBand="1"/>
      </w:tblPr>
      <w:tblGrid>
        <w:gridCol w:w="2438"/>
        <w:gridCol w:w="2010"/>
        <w:gridCol w:w="635"/>
        <w:gridCol w:w="369"/>
        <w:gridCol w:w="2438"/>
        <w:gridCol w:w="1790"/>
      </w:tblGrid>
      <w:tr w:rsidR="00F31D24" w:rsidRPr="00F31D24" w14:paraId="390086AC" w14:textId="77777777" w:rsidTr="00AE3D35">
        <w:trPr>
          <w:trHeight w:val="300"/>
        </w:trPr>
        <w:tc>
          <w:tcPr>
            <w:tcW w:w="184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B42B3" w14:textId="77777777" w:rsidR="00F31D24" w:rsidRPr="00F31D24" w:rsidRDefault="00F31D24" w:rsidP="00AE3D35">
            <w:pPr>
              <w:jc w:val="center"/>
              <w:rPr>
                <w:b/>
                <w:bCs/>
                <w:color w:val="000000"/>
                <w:sz w:val="22"/>
                <w:szCs w:val="22"/>
              </w:rPr>
            </w:pPr>
            <w:r w:rsidRPr="00F31D24">
              <w:rPr>
                <w:b/>
                <w:bCs/>
                <w:color w:val="000000"/>
                <w:sz w:val="22"/>
                <w:szCs w:val="22"/>
              </w:rPr>
              <w:t>PENSIONISTAS MAIO</w:t>
            </w:r>
          </w:p>
        </w:tc>
        <w:tc>
          <w:tcPr>
            <w:tcW w:w="764" w:type="pct"/>
            <w:tcBorders>
              <w:top w:val="nil"/>
              <w:left w:val="nil"/>
              <w:bottom w:val="nil"/>
              <w:right w:val="nil"/>
            </w:tcBorders>
            <w:shd w:val="clear" w:color="auto" w:fill="auto"/>
            <w:noWrap/>
            <w:vAlign w:val="bottom"/>
            <w:hideMark/>
          </w:tcPr>
          <w:p w14:paraId="6EFA80CD" w14:textId="77777777" w:rsidR="00F31D24" w:rsidRPr="00F31D24" w:rsidRDefault="00F31D24" w:rsidP="00AE3D35">
            <w:pPr>
              <w:jc w:val="center"/>
              <w:rPr>
                <w:b/>
                <w:bCs/>
                <w:color w:val="000000"/>
                <w:sz w:val="22"/>
                <w:szCs w:val="22"/>
              </w:rPr>
            </w:pPr>
          </w:p>
        </w:tc>
        <w:tc>
          <w:tcPr>
            <w:tcW w:w="626" w:type="pct"/>
            <w:tcBorders>
              <w:top w:val="nil"/>
              <w:left w:val="nil"/>
              <w:bottom w:val="nil"/>
              <w:right w:val="nil"/>
            </w:tcBorders>
            <w:shd w:val="clear" w:color="auto" w:fill="auto"/>
            <w:noWrap/>
            <w:vAlign w:val="center"/>
            <w:hideMark/>
          </w:tcPr>
          <w:p w14:paraId="1B2C2605" w14:textId="77777777" w:rsidR="00F31D24" w:rsidRPr="00F31D24" w:rsidRDefault="00F31D24" w:rsidP="00AE3D35">
            <w:pPr>
              <w:jc w:val="center"/>
              <w:rPr>
                <w:sz w:val="20"/>
              </w:rPr>
            </w:pPr>
          </w:p>
        </w:tc>
        <w:tc>
          <w:tcPr>
            <w:tcW w:w="176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B56E0" w14:textId="77777777" w:rsidR="00F31D24" w:rsidRPr="00F31D24" w:rsidRDefault="00F31D24" w:rsidP="00AE3D35">
            <w:pPr>
              <w:jc w:val="center"/>
              <w:rPr>
                <w:b/>
                <w:bCs/>
                <w:color w:val="000000"/>
                <w:sz w:val="22"/>
                <w:szCs w:val="22"/>
              </w:rPr>
            </w:pPr>
            <w:r w:rsidRPr="00F31D24">
              <w:rPr>
                <w:b/>
                <w:bCs/>
                <w:color w:val="000000"/>
                <w:sz w:val="22"/>
                <w:szCs w:val="22"/>
              </w:rPr>
              <w:t>PENSIONISTAS ABRIL</w:t>
            </w:r>
          </w:p>
        </w:tc>
      </w:tr>
      <w:tr w:rsidR="00F31D24" w:rsidRPr="00F31D24" w14:paraId="7A7BA25D" w14:textId="77777777" w:rsidTr="00AE3D35">
        <w:trPr>
          <w:trHeight w:val="300"/>
        </w:trPr>
        <w:tc>
          <w:tcPr>
            <w:tcW w:w="1049" w:type="pct"/>
            <w:tcBorders>
              <w:top w:val="nil"/>
              <w:left w:val="single" w:sz="4" w:space="0" w:color="auto"/>
              <w:bottom w:val="single" w:sz="4" w:space="0" w:color="auto"/>
              <w:right w:val="single" w:sz="4" w:space="0" w:color="auto"/>
            </w:tcBorders>
            <w:shd w:val="clear" w:color="auto" w:fill="auto"/>
            <w:noWrap/>
            <w:vAlign w:val="bottom"/>
            <w:hideMark/>
          </w:tcPr>
          <w:p w14:paraId="643B5045" w14:textId="77777777" w:rsidR="00F31D24" w:rsidRPr="00F31D24" w:rsidRDefault="00F31D24" w:rsidP="00AE3D35">
            <w:pPr>
              <w:jc w:val="center"/>
              <w:rPr>
                <w:b/>
                <w:bCs/>
                <w:color w:val="000000"/>
                <w:sz w:val="22"/>
                <w:szCs w:val="22"/>
              </w:rPr>
            </w:pPr>
            <w:r w:rsidRPr="00F31D24">
              <w:rPr>
                <w:b/>
                <w:bCs/>
                <w:color w:val="000000"/>
                <w:sz w:val="22"/>
                <w:szCs w:val="22"/>
              </w:rPr>
              <w:t>FAIXA SALARIAL</w:t>
            </w:r>
          </w:p>
        </w:tc>
        <w:tc>
          <w:tcPr>
            <w:tcW w:w="799" w:type="pct"/>
            <w:tcBorders>
              <w:top w:val="nil"/>
              <w:left w:val="nil"/>
              <w:bottom w:val="single" w:sz="4" w:space="0" w:color="auto"/>
              <w:right w:val="single" w:sz="4" w:space="0" w:color="auto"/>
            </w:tcBorders>
            <w:shd w:val="clear" w:color="auto" w:fill="auto"/>
            <w:noWrap/>
            <w:vAlign w:val="bottom"/>
            <w:hideMark/>
          </w:tcPr>
          <w:p w14:paraId="52835476" w14:textId="77777777" w:rsidR="00F31D24" w:rsidRPr="00F31D24" w:rsidRDefault="00F31D24" w:rsidP="00AE3D35">
            <w:pPr>
              <w:jc w:val="center"/>
              <w:rPr>
                <w:b/>
                <w:bCs/>
                <w:color w:val="000000"/>
                <w:sz w:val="22"/>
                <w:szCs w:val="22"/>
              </w:rPr>
            </w:pPr>
            <w:r w:rsidRPr="00F31D24">
              <w:rPr>
                <w:b/>
                <w:bCs/>
                <w:color w:val="000000"/>
                <w:sz w:val="22"/>
                <w:szCs w:val="22"/>
              </w:rPr>
              <w:t xml:space="preserve"> QUANTIDADE </w:t>
            </w:r>
          </w:p>
        </w:tc>
        <w:tc>
          <w:tcPr>
            <w:tcW w:w="764" w:type="pct"/>
            <w:tcBorders>
              <w:top w:val="nil"/>
              <w:left w:val="nil"/>
              <w:bottom w:val="nil"/>
              <w:right w:val="nil"/>
            </w:tcBorders>
            <w:shd w:val="clear" w:color="auto" w:fill="auto"/>
            <w:noWrap/>
            <w:vAlign w:val="bottom"/>
            <w:hideMark/>
          </w:tcPr>
          <w:p w14:paraId="134C1434" w14:textId="77777777" w:rsidR="00F31D24" w:rsidRPr="00F31D24" w:rsidRDefault="00F31D24" w:rsidP="00AE3D35">
            <w:pPr>
              <w:jc w:val="center"/>
              <w:rPr>
                <w:b/>
                <w:bCs/>
                <w:color w:val="000000"/>
                <w:sz w:val="22"/>
                <w:szCs w:val="22"/>
              </w:rPr>
            </w:pPr>
          </w:p>
        </w:tc>
        <w:tc>
          <w:tcPr>
            <w:tcW w:w="626" w:type="pct"/>
            <w:tcBorders>
              <w:top w:val="nil"/>
              <w:left w:val="nil"/>
              <w:bottom w:val="nil"/>
              <w:right w:val="nil"/>
            </w:tcBorders>
            <w:shd w:val="clear" w:color="auto" w:fill="auto"/>
            <w:noWrap/>
            <w:vAlign w:val="center"/>
            <w:hideMark/>
          </w:tcPr>
          <w:p w14:paraId="68AFC07E" w14:textId="77777777" w:rsidR="00F31D24" w:rsidRPr="00F31D24" w:rsidRDefault="00F31D24" w:rsidP="00AE3D35">
            <w:pPr>
              <w:jc w:val="center"/>
              <w:rPr>
                <w:sz w:val="20"/>
              </w:rPr>
            </w:pPr>
          </w:p>
        </w:tc>
        <w:tc>
          <w:tcPr>
            <w:tcW w:w="1049" w:type="pct"/>
            <w:tcBorders>
              <w:top w:val="nil"/>
              <w:left w:val="single" w:sz="4" w:space="0" w:color="auto"/>
              <w:bottom w:val="single" w:sz="4" w:space="0" w:color="auto"/>
              <w:right w:val="single" w:sz="4" w:space="0" w:color="auto"/>
            </w:tcBorders>
            <w:shd w:val="clear" w:color="auto" w:fill="auto"/>
            <w:noWrap/>
            <w:vAlign w:val="bottom"/>
            <w:hideMark/>
          </w:tcPr>
          <w:p w14:paraId="3978850E" w14:textId="77777777" w:rsidR="00F31D24" w:rsidRPr="00F31D24" w:rsidRDefault="00F31D24" w:rsidP="00AE3D35">
            <w:pPr>
              <w:jc w:val="center"/>
              <w:rPr>
                <w:b/>
                <w:bCs/>
                <w:color w:val="000000"/>
                <w:sz w:val="22"/>
                <w:szCs w:val="22"/>
              </w:rPr>
            </w:pPr>
            <w:r w:rsidRPr="00F31D24">
              <w:rPr>
                <w:b/>
                <w:bCs/>
                <w:color w:val="000000"/>
                <w:sz w:val="22"/>
                <w:szCs w:val="22"/>
              </w:rPr>
              <w:t>FAIXA SALARIAL</w:t>
            </w:r>
          </w:p>
        </w:tc>
        <w:tc>
          <w:tcPr>
            <w:tcW w:w="712" w:type="pct"/>
            <w:tcBorders>
              <w:top w:val="nil"/>
              <w:left w:val="nil"/>
              <w:bottom w:val="single" w:sz="4" w:space="0" w:color="auto"/>
              <w:right w:val="single" w:sz="4" w:space="0" w:color="auto"/>
            </w:tcBorders>
            <w:shd w:val="clear" w:color="auto" w:fill="auto"/>
            <w:noWrap/>
            <w:vAlign w:val="bottom"/>
            <w:hideMark/>
          </w:tcPr>
          <w:p w14:paraId="5F953769" w14:textId="77777777" w:rsidR="00F31D24" w:rsidRPr="00F31D24" w:rsidRDefault="00F31D24" w:rsidP="00AE3D35">
            <w:pPr>
              <w:jc w:val="center"/>
              <w:rPr>
                <w:b/>
                <w:bCs/>
                <w:color w:val="000000"/>
                <w:sz w:val="22"/>
                <w:szCs w:val="22"/>
              </w:rPr>
            </w:pPr>
            <w:r w:rsidRPr="00F31D24">
              <w:rPr>
                <w:b/>
                <w:bCs/>
                <w:color w:val="000000"/>
                <w:sz w:val="22"/>
                <w:szCs w:val="22"/>
              </w:rPr>
              <w:t xml:space="preserve"> QUANTIDADE </w:t>
            </w:r>
          </w:p>
        </w:tc>
      </w:tr>
      <w:tr w:rsidR="00F31D24" w:rsidRPr="00F31D24" w14:paraId="7F75C949" w14:textId="77777777" w:rsidTr="00AE3D35">
        <w:trPr>
          <w:trHeight w:val="300"/>
        </w:trPr>
        <w:tc>
          <w:tcPr>
            <w:tcW w:w="1049" w:type="pct"/>
            <w:tcBorders>
              <w:top w:val="nil"/>
              <w:left w:val="single" w:sz="4" w:space="0" w:color="auto"/>
              <w:bottom w:val="single" w:sz="4" w:space="0" w:color="auto"/>
              <w:right w:val="single" w:sz="4" w:space="0" w:color="auto"/>
            </w:tcBorders>
            <w:shd w:val="clear" w:color="auto" w:fill="auto"/>
            <w:noWrap/>
            <w:vAlign w:val="bottom"/>
            <w:hideMark/>
          </w:tcPr>
          <w:p w14:paraId="7410C736" w14:textId="77777777" w:rsidR="00F31D24" w:rsidRPr="00F31D24" w:rsidRDefault="00F31D24" w:rsidP="00AE3D35">
            <w:pPr>
              <w:jc w:val="center"/>
              <w:rPr>
                <w:b/>
                <w:bCs/>
                <w:color w:val="000000"/>
                <w:sz w:val="22"/>
                <w:szCs w:val="22"/>
              </w:rPr>
            </w:pPr>
            <w:r w:rsidRPr="00F31D24">
              <w:rPr>
                <w:b/>
                <w:bCs/>
                <w:color w:val="000000"/>
                <w:sz w:val="22"/>
                <w:szCs w:val="22"/>
              </w:rPr>
              <w:t>Até R$1.000,00</w:t>
            </w:r>
          </w:p>
        </w:tc>
        <w:tc>
          <w:tcPr>
            <w:tcW w:w="799" w:type="pct"/>
            <w:tcBorders>
              <w:top w:val="nil"/>
              <w:left w:val="nil"/>
              <w:bottom w:val="single" w:sz="4" w:space="0" w:color="auto"/>
              <w:right w:val="single" w:sz="4" w:space="0" w:color="auto"/>
            </w:tcBorders>
            <w:shd w:val="clear" w:color="auto" w:fill="auto"/>
            <w:noWrap/>
            <w:vAlign w:val="center"/>
            <w:hideMark/>
          </w:tcPr>
          <w:p w14:paraId="42B76584" w14:textId="77777777" w:rsidR="00F31D24" w:rsidRPr="00F31D24" w:rsidRDefault="00F31D24" w:rsidP="00AE3D35">
            <w:pPr>
              <w:jc w:val="center"/>
              <w:rPr>
                <w:color w:val="000000"/>
                <w:sz w:val="22"/>
                <w:szCs w:val="22"/>
              </w:rPr>
            </w:pPr>
            <w:r w:rsidRPr="00F31D24">
              <w:rPr>
                <w:color w:val="000000"/>
                <w:sz w:val="22"/>
                <w:szCs w:val="22"/>
              </w:rPr>
              <w:t xml:space="preserve">                                6 </w:t>
            </w:r>
          </w:p>
        </w:tc>
        <w:tc>
          <w:tcPr>
            <w:tcW w:w="764" w:type="pct"/>
            <w:tcBorders>
              <w:top w:val="nil"/>
              <w:left w:val="nil"/>
              <w:bottom w:val="nil"/>
              <w:right w:val="nil"/>
            </w:tcBorders>
            <w:shd w:val="clear" w:color="auto" w:fill="auto"/>
            <w:noWrap/>
            <w:vAlign w:val="bottom"/>
            <w:hideMark/>
          </w:tcPr>
          <w:p w14:paraId="10BE5F62" w14:textId="77777777" w:rsidR="00F31D24" w:rsidRPr="00F31D24" w:rsidRDefault="00F31D24" w:rsidP="00AE3D35">
            <w:pPr>
              <w:jc w:val="center"/>
              <w:rPr>
                <w:color w:val="000000"/>
                <w:sz w:val="22"/>
                <w:szCs w:val="22"/>
              </w:rPr>
            </w:pPr>
          </w:p>
        </w:tc>
        <w:tc>
          <w:tcPr>
            <w:tcW w:w="626" w:type="pct"/>
            <w:tcBorders>
              <w:top w:val="nil"/>
              <w:left w:val="nil"/>
              <w:bottom w:val="nil"/>
              <w:right w:val="nil"/>
            </w:tcBorders>
            <w:shd w:val="clear" w:color="auto" w:fill="auto"/>
            <w:noWrap/>
            <w:vAlign w:val="center"/>
            <w:hideMark/>
          </w:tcPr>
          <w:p w14:paraId="725DF1B0" w14:textId="77777777" w:rsidR="00F31D24" w:rsidRPr="00F31D24" w:rsidRDefault="00F31D24" w:rsidP="00AE3D35">
            <w:pPr>
              <w:jc w:val="center"/>
              <w:rPr>
                <w:sz w:val="20"/>
              </w:rPr>
            </w:pPr>
          </w:p>
        </w:tc>
        <w:tc>
          <w:tcPr>
            <w:tcW w:w="1049" w:type="pct"/>
            <w:tcBorders>
              <w:top w:val="nil"/>
              <w:left w:val="single" w:sz="4" w:space="0" w:color="auto"/>
              <w:bottom w:val="single" w:sz="4" w:space="0" w:color="auto"/>
              <w:right w:val="single" w:sz="4" w:space="0" w:color="auto"/>
            </w:tcBorders>
            <w:shd w:val="clear" w:color="auto" w:fill="auto"/>
            <w:noWrap/>
            <w:vAlign w:val="bottom"/>
            <w:hideMark/>
          </w:tcPr>
          <w:p w14:paraId="190DEAE5" w14:textId="77777777" w:rsidR="00F31D24" w:rsidRPr="00F31D24" w:rsidRDefault="00F31D24" w:rsidP="00AE3D35">
            <w:pPr>
              <w:jc w:val="center"/>
              <w:rPr>
                <w:b/>
                <w:bCs/>
                <w:color w:val="000000"/>
                <w:sz w:val="22"/>
                <w:szCs w:val="22"/>
              </w:rPr>
            </w:pPr>
            <w:r w:rsidRPr="00F31D24">
              <w:rPr>
                <w:b/>
                <w:bCs/>
                <w:color w:val="000000"/>
                <w:sz w:val="22"/>
                <w:szCs w:val="22"/>
              </w:rPr>
              <w:t>Até R$1.000,00</w:t>
            </w:r>
          </w:p>
        </w:tc>
        <w:tc>
          <w:tcPr>
            <w:tcW w:w="712" w:type="pct"/>
            <w:tcBorders>
              <w:top w:val="nil"/>
              <w:left w:val="nil"/>
              <w:bottom w:val="single" w:sz="4" w:space="0" w:color="auto"/>
              <w:right w:val="single" w:sz="4" w:space="0" w:color="auto"/>
            </w:tcBorders>
            <w:shd w:val="clear" w:color="auto" w:fill="auto"/>
            <w:noWrap/>
            <w:vAlign w:val="center"/>
            <w:hideMark/>
          </w:tcPr>
          <w:p w14:paraId="45F913B4" w14:textId="77777777" w:rsidR="00F31D24" w:rsidRPr="00F31D24" w:rsidRDefault="00F31D24" w:rsidP="00AE3D35">
            <w:pPr>
              <w:jc w:val="center"/>
              <w:rPr>
                <w:color w:val="000000"/>
                <w:sz w:val="22"/>
                <w:szCs w:val="22"/>
              </w:rPr>
            </w:pPr>
            <w:r w:rsidRPr="00F31D24">
              <w:rPr>
                <w:color w:val="000000"/>
                <w:sz w:val="22"/>
                <w:szCs w:val="22"/>
              </w:rPr>
              <w:t xml:space="preserve">                            6 </w:t>
            </w:r>
          </w:p>
        </w:tc>
      </w:tr>
      <w:tr w:rsidR="00F31D24" w:rsidRPr="00F31D24" w14:paraId="29B6AE22" w14:textId="77777777" w:rsidTr="00AE3D35">
        <w:trPr>
          <w:trHeight w:val="300"/>
        </w:trPr>
        <w:tc>
          <w:tcPr>
            <w:tcW w:w="1049" w:type="pct"/>
            <w:tcBorders>
              <w:top w:val="nil"/>
              <w:left w:val="single" w:sz="4" w:space="0" w:color="auto"/>
              <w:bottom w:val="single" w:sz="4" w:space="0" w:color="auto"/>
              <w:right w:val="single" w:sz="4" w:space="0" w:color="auto"/>
            </w:tcBorders>
            <w:shd w:val="clear" w:color="auto" w:fill="auto"/>
            <w:noWrap/>
            <w:vAlign w:val="bottom"/>
            <w:hideMark/>
          </w:tcPr>
          <w:p w14:paraId="64B8011C" w14:textId="77777777" w:rsidR="00F31D24" w:rsidRPr="00F31D24" w:rsidRDefault="00F31D24" w:rsidP="00AE3D35">
            <w:pPr>
              <w:jc w:val="center"/>
              <w:rPr>
                <w:b/>
                <w:bCs/>
                <w:color w:val="000000"/>
                <w:sz w:val="22"/>
                <w:szCs w:val="22"/>
              </w:rPr>
            </w:pPr>
            <w:r w:rsidRPr="00F31D24">
              <w:rPr>
                <w:b/>
                <w:bCs/>
                <w:color w:val="000000"/>
                <w:sz w:val="22"/>
                <w:szCs w:val="22"/>
              </w:rPr>
              <w:t>R$1.000,01 a R$2.000,00</w:t>
            </w:r>
          </w:p>
        </w:tc>
        <w:tc>
          <w:tcPr>
            <w:tcW w:w="799" w:type="pct"/>
            <w:tcBorders>
              <w:top w:val="nil"/>
              <w:left w:val="nil"/>
              <w:bottom w:val="single" w:sz="4" w:space="0" w:color="auto"/>
              <w:right w:val="single" w:sz="4" w:space="0" w:color="auto"/>
            </w:tcBorders>
            <w:shd w:val="clear" w:color="auto" w:fill="auto"/>
            <w:noWrap/>
            <w:vAlign w:val="center"/>
            <w:hideMark/>
          </w:tcPr>
          <w:p w14:paraId="020F784D" w14:textId="77777777" w:rsidR="00F31D24" w:rsidRPr="00F31D24" w:rsidRDefault="00F31D24" w:rsidP="00AE3D35">
            <w:pPr>
              <w:jc w:val="center"/>
              <w:rPr>
                <w:color w:val="000000"/>
                <w:sz w:val="22"/>
                <w:szCs w:val="22"/>
              </w:rPr>
            </w:pPr>
            <w:r w:rsidRPr="00F31D24">
              <w:rPr>
                <w:color w:val="000000"/>
                <w:sz w:val="22"/>
                <w:szCs w:val="22"/>
              </w:rPr>
              <w:t xml:space="preserve">                             29 </w:t>
            </w:r>
          </w:p>
        </w:tc>
        <w:tc>
          <w:tcPr>
            <w:tcW w:w="764" w:type="pct"/>
            <w:tcBorders>
              <w:top w:val="nil"/>
              <w:left w:val="nil"/>
              <w:bottom w:val="nil"/>
              <w:right w:val="nil"/>
            </w:tcBorders>
            <w:shd w:val="clear" w:color="auto" w:fill="auto"/>
            <w:noWrap/>
            <w:vAlign w:val="bottom"/>
            <w:hideMark/>
          </w:tcPr>
          <w:p w14:paraId="2686CF62" w14:textId="77777777" w:rsidR="00F31D24" w:rsidRPr="00F31D24" w:rsidRDefault="00F31D24" w:rsidP="00AE3D35">
            <w:pPr>
              <w:jc w:val="center"/>
              <w:rPr>
                <w:color w:val="000000"/>
                <w:sz w:val="22"/>
                <w:szCs w:val="22"/>
              </w:rPr>
            </w:pPr>
          </w:p>
        </w:tc>
        <w:tc>
          <w:tcPr>
            <w:tcW w:w="626" w:type="pct"/>
            <w:tcBorders>
              <w:top w:val="nil"/>
              <w:left w:val="nil"/>
              <w:bottom w:val="nil"/>
              <w:right w:val="nil"/>
            </w:tcBorders>
            <w:shd w:val="clear" w:color="auto" w:fill="auto"/>
            <w:noWrap/>
            <w:vAlign w:val="center"/>
            <w:hideMark/>
          </w:tcPr>
          <w:p w14:paraId="1CCE98EE" w14:textId="77777777" w:rsidR="00F31D24" w:rsidRPr="00F31D24" w:rsidRDefault="00F31D24" w:rsidP="00AE3D35">
            <w:pPr>
              <w:jc w:val="center"/>
              <w:rPr>
                <w:sz w:val="20"/>
              </w:rPr>
            </w:pPr>
          </w:p>
        </w:tc>
        <w:tc>
          <w:tcPr>
            <w:tcW w:w="1049" w:type="pct"/>
            <w:tcBorders>
              <w:top w:val="nil"/>
              <w:left w:val="single" w:sz="4" w:space="0" w:color="auto"/>
              <w:bottom w:val="single" w:sz="4" w:space="0" w:color="auto"/>
              <w:right w:val="single" w:sz="4" w:space="0" w:color="auto"/>
            </w:tcBorders>
            <w:shd w:val="clear" w:color="auto" w:fill="auto"/>
            <w:noWrap/>
            <w:vAlign w:val="bottom"/>
            <w:hideMark/>
          </w:tcPr>
          <w:p w14:paraId="3CCDA107" w14:textId="77777777" w:rsidR="00F31D24" w:rsidRPr="00F31D24" w:rsidRDefault="00F31D24" w:rsidP="00AE3D35">
            <w:pPr>
              <w:jc w:val="center"/>
              <w:rPr>
                <w:b/>
                <w:bCs/>
                <w:color w:val="000000"/>
                <w:sz w:val="22"/>
                <w:szCs w:val="22"/>
              </w:rPr>
            </w:pPr>
            <w:r w:rsidRPr="00F31D24">
              <w:rPr>
                <w:b/>
                <w:bCs/>
                <w:color w:val="000000"/>
                <w:sz w:val="22"/>
                <w:szCs w:val="22"/>
              </w:rPr>
              <w:t>R$1.000,01 a R$2.000,00</w:t>
            </w:r>
          </w:p>
        </w:tc>
        <w:tc>
          <w:tcPr>
            <w:tcW w:w="712" w:type="pct"/>
            <w:tcBorders>
              <w:top w:val="nil"/>
              <w:left w:val="nil"/>
              <w:bottom w:val="single" w:sz="4" w:space="0" w:color="auto"/>
              <w:right w:val="single" w:sz="4" w:space="0" w:color="auto"/>
            </w:tcBorders>
            <w:shd w:val="clear" w:color="auto" w:fill="auto"/>
            <w:noWrap/>
            <w:vAlign w:val="center"/>
            <w:hideMark/>
          </w:tcPr>
          <w:p w14:paraId="37A756B8" w14:textId="77777777" w:rsidR="00F31D24" w:rsidRPr="00F31D24" w:rsidRDefault="00F31D24" w:rsidP="00AE3D35">
            <w:pPr>
              <w:jc w:val="center"/>
              <w:rPr>
                <w:color w:val="000000"/>
                <w:sz w:val="22"/>
                <w:szCs w:val="22"/>
              </w:rPr>
            </w:pPr>
            <w:r w:rsidRPr="00F31D24">
              <w:rPr>
                <w:color w:val="000000"/>
                <w:sz w:val="22"/>
                <w:szCs w:val="22"/>
              </w:rPr>
              <w:t xml:space="preserve">                          29 </w:t>
            </w:r>
          </w:p>
        </w:tc>
      </w:tr>
      <w:tr w:rsidR="00F31D24" w:rsidRPr="00F31D24" w14:paraId="7FE94138" w14:textId="77777777" w:rsidTr="00AE3D35">
        <w:trPr>
          <w:trHeight w:val="300"/>
        </w:trPr>
        <w:tc>
          <w:tcPr>
            <w:tcW w:w="1049" w:type="pct"/>
            <w:tcBorders>
              <w:top w:val="nil"/>
              <w:left w:val="single" w:sz="4" w:space="0" w:color="auto"/>
              <w:bottom w:val="single" w:sz="4" w:space="0" w:color="auto"/>
              <w:right w:val="single" w:sz="4" w:space="0" w:color="auto"/>
            </w:tcBorders>
            <w:shd w:val="clear" w:color="auto" w:fill="auto"/>
            <w:noWrap/>
            <w:vAlign w:val="bottom"/>
            <w:hideMark/>
          </w:tcPr>
          <w:p w14:paraId="6043074C" w14:textId="77777777" w:rsidR="00F31D24" w:rsidRPr="00F31D24" w:rsidRDefault="00F31D24" w:rsidP="00AE3D35">
            <w:pPr>
              <w:jc w:val="center"/>
              <w:rPr>
                <w:b/>
                <w:bCs/>
                <w:color w:val="000000"/>
                <w:sz w:val="22"/>
                <w:szCs w:val="22"/>
              </w:rPr>
            </w:pPr>
            <w:r w:rsidRPr="00F31D24">
              <w:rPr>
                <w:b/>
                <w:bCs/>
                <w:color w:val="000000"/>
                <w:sz w:val="22"/>
                <w:szCs w:val="22"/>
              </w:rPr>
              <w:t>R$2.000,01 a R$3.000,00</w:t>
            </w:r>
          </w:p>
        </w:tc>
        <w:tc>
          <w:tcPr>
            <w:tcW w:w="799" w:type="pct"/>
            <w:tcBorders>
              <w:top w:val="nil"/>
              <w:left w:val="nil"/>
              <w:bottom w:val="single" w:sz="4" w:space="0" w:color="auto"/>
              <w:right w:val="single" w:sz="4" w:space="0" w:color="auto"/>
            </w:tcBorders>
            <w:shd w:val="clear" w:color="auto" w:fill="auto"/>
            <w:noWrap/>
            <w:vAlign w:val="center"/>
            <w:hideMark/>
          </w:tcPr>
          <w:p w14:paraId="067BCA40" w14:textId="77777777" w:rsidR="00F31D24" w:rsidRPr="00F31D24" w:rsidRDefault="00F31D24" w:rsidP="00AE3D35">
            <w:pPr>
              <w:jc w:val="center"/>
              <w:rPr>
                <w:color w:val="000000"/>
                <w:sz w:val="22"/>
                <w:szCs w:val="22"/>
              </w:rPr>
            </w:pPr>
            <w:r w:rsidRPr="00F31D24">
              <w:rPr>
                <w:color w:val="000000"/>
                <w:sz w:val="22"/>
                <w:szCs w:val="22"/>
              </w:rPr>
              <w:t xml:space="preserve">                             22 </w:t>
            </w:r>
          </w:p>
        </w:tc>
        <w:tc>
          <w:tcPr>
            <w:tcW w:w="764" w:type="pct"/>
            <w:tcBorders>
              <w:top w:val="nil"/>
              <w:left w:val="nil"/>
              <w:bottom w:val="nil"/>
              <w:right w:val="nil"/>
            </w:tcBorders>
            <w:shd w:val="clear" w:color="auto" w:fill="auto"/>
            <w:noWrap/>
            <w:vAlign w:val="bottom"/>
            <w:hideMark/>
          </w:tcPr>
          <w:p w14:paraId="560AB258" w14:textId="77777777" w:rsidR="00F31D24" w:rsidRPr="00F31D24" w:rsidRDefault="00F31D24" w:rsidP="00AE3D35">
            <w:pPr>
              <w:jc w:val="center"/>
              <w:rPr>
                <w:color w:val="000000"/>
                <w:sz w:val="22"/>
                <w:szCs w:val="22"/>
              </w:rPr>
            </w:pPr>
          </w:p>
        </w:tc>
        <w:tc>
          <w:tcPr>
            <w:tcW w:w="626" w:type="pct"/>
            <w:tcBorders>
              <w:top w:val="nil"/>
              <w:left w:val="nil"/>
              <w:bottom w:val="nil"/>
              <w:right w:val="nil"/>
            </w:tcBorders>
            <w:shd w:val="clear" w:color="auto" w:fill="auto"/>
            <w:noWrap/>
            <w:vAlign w:val="center"/>
            <w:hideMark/>
          </w:tcPr>
          <w:p w14:paraId="7368C38A" w14:textId="77777777" w:rsidR="00F31D24" w:rsidRPr="00F31D24" w:rsidRDefault="00F31D24" w:rsidP="00AE3D35">
            <w:pPr>
              <w:jc w:val="center"/>
              <w:rPr>
                <w:sz w:val="20"/>
              </w:rPr>
            </w:pPr>
          </w:p>
        </w:tc>
        <w:tc>
          <w:tcPr>
            <w:tcW w:w="1049" w:type="pct"/>
            <w:tcBorders>
              <w:top w:val="nil"/>
              <w:left w:val="single" w:sz="4" w:space="0" w:color="auto"/>
              <w:bottom w:val="single" w:sz="4" w:space="0" w:color="auto"/>
              <w:right w:val="single" w:sz="4" w:space="0" w:color="auto"/>
            </w:tcBorders>
            <w:shd w:val="clear" w:color="auto" w:fill="auto"/>
            <w:noWrap/>
            <w:vAlign w:val="bottom"/>
            <w:hideMark/>
          </w:tcPr>
          <w:p w14:paraId="152282B7" w14:textId="77777777" w:rsidR="00F31D24" w:rsidRPr="00F31D24" w:rsidRDefault="00F31D24" w:rsidP="00AE3D35">
            <w:pPr>
              <w:jc w:val="center"/>
              <w:rPr>
                <w:b/>
                <w:bCs/>
                <w:color w:val="000000"/>
                <w:sz w:val="22"/>
                <w:szCs w:val="22"/>
              </w:rPr>
            </w:pPr>
            <w:r w:rsidRPr="00F31D24">
              <w:rPr>
                <w:b/>
                <w:bCs/>
                <w:color w:val="000000"/>
                <w:sz w:val="22"/>
                <w:szCs w:val="22"/>
              </w:rPr>
              <w:t>R$2.000,01 a R$3.000,00</w:t>
            </w:r>
          </w:p>
        </w:tc>
        <w:tc>
          <w:tcPr>
            <w:tcW w:w="712" w:type="pct"/>
            <w:tcBorders>
              <w:top w:val="nil"/>
              <w:left w:val="nil"/>
              <w:bottom w:val="single" w:sz="4" w:space="0" w:color="auto"/>
              <w:right w:val="single" w:sz="4" w:space="0" w:color="auto"/>
            </w:tcBorders>
            <w:shd w:val="clear" w:color="auto" w:fill="auto"/>
            <w:noWrap/>
            <w:vAlign w:val="center"/>
            <w:hideMark/>
          </w:tcPr>
          <w:p w14:paraId="67FD6A70" w14:textId="77777777" w:rsidR="00F31D24" w:rsidRPr="00F31D24" w:rsidRDefault="00F31D24" w:rsidP="00AE3D35">
            <w:pPr>
              <w:jc w:val="center"/>
              <w:rPr>
                <w:color w:val="000000"/>
                <w:sz w:val="22"/>
                <w:szCs w:val="22"/>
              </w:rPr>
            </w:pPr>
            <w:r w:rsidRPr="00F31D24">
              <w:rPr>
                <w:color w:val="000000"/>
                <w:sz w:val="22"/>
                <w:szCs w:val="22"/>
              </w:rPr>
              <w:t xml:space="preserve">                          22 </w:t>
            </w:r>
          </w:p>
        </w:tc>
      </w:tr>
      <w:tr w:rsidR="00F31D24" w:rsidRPr="00F31D24" w14:paraId="41AFCE03" w14:textId="77777777" w:rsidTr="00AE3D35">
        <w:trPr>
          <w:trHeight w:val="300"/>
        </w:trPr>
        <w:tc>
          <w:tcPr>
            <w:tcW w:w="1049" w:type="pct"/>
            <w:tcBorders>
              <w:top w:val="nil"/>
              <w:left w:val="single" w:sz="4" w:space="0" w:color="auto"/>
              <w:bottom w:val="single" w:sz="4" w:space="0" w:color="auto"/>
              <w:right w:val="single" w:sz="4" w:space="0" w:color="auto"/>
            </w:tcBorders>
            <w:shd w:val="clear" w:color="auto" w:fill="auto"/>
            <w:noWrap/>
            <w:vAlign w:val="bottom"/>
            <w:hideMark/>
          </w:tcPr>
          <w:p w14:paraId="32780F2F" w14:textId="77777777" w:rsidR="00F31D24" w:rsidRPr="00F31D24" w:rsidRDefault="00F31D24" w:rsidP="00AE3D35">
            <w:pPr>
              <w:jc w:val="center"/>
              <w:rPr>
                <w:b/>
                <w:bCs/>
                <w:color w:val="000000"/>
                <w:sz w:val="22"/>
                <w:szCs w:val="22"/>
              </w:rPr>
            </w:pPr>
            <w:r w:rsidRPr="00F31D24">
              <w:rPr>
                <w:b/>
                <w:bCs/>
                <w:color w:val="000000"/>
                <w:sz w:val="22"/>
                <w:szCs w:val="22"/>
              </w:rPr>
              <w:t>R$3.000,01 a R$4.000,00</w:t>
            </w:r>
          </w:p>
        </w:tc>
        <w:tc>
          <w:tcPr>
            <w:tcW w:w="799" w:type="pct"/>
            <w:tcBorders>
              <w:top w:val="nil"/>
              <w:left w:val="nil"/>
              <w:bottom w:val="single" w:sz="4" w:space="0" w:color="auto"/>
              <w:right w:val="single" w:sz="4" w:space="0" w:color="auto"/>
            </w:tcBorders>
            <w:shd w:val="clear" w:color="auto" w:fill="auto"/>
            <w:noWrap/>
            <w:vAlign w:val="center"/>
            <w:hideMark/>
          </w:tcPr>
          <w:p w14:paraId="42EB5212" w14:textId="77777777" w:rsidR="00F31D24" w:rsidRPr="00F31D24" w:rsidRDefault="00F31D24" w:rsidP="00AE3D35">
            <w:pPr>
              <w:jc w:val="center"/>
              <w:rPr>
                <w:color w:val="000000"/>
                <w:sz w:val="22"/>
                <w:szCs w:val="22"/>
              </w:rPr>
            </w:pPr>
            <w:r w:rsidRPr="00F31D24">
              <w:rPr>
                <w:color w:val="000000"/>
                <w:sz w:val="22"/>
                <w:szCs w:val="22"/>
              </w:rPr>
              <w:t xml:space="preserve">                             18 </w:t>
            </w:r>
          </w:p>
        </w:tc>
        <w:tc>
          <w:tcPr>
            <w:tcW w:w="764" w:type="pct"/>
            <w:tcBorders>
              <w:top w:val="nil"/>
              <w:left w:val="nil"/>
              <w:bottom w:val="nil"/>
              <w:right w:val="nil"/>
            </w:tcBorders>
            <w:shd w:val="clear" w:color="auto" w:fill="auto"/>
            <w:noWrap/>
            <w:vAlign w:val="bottom"/>
            <w:hideMark/>
          </w:tcPr>
          <w:p w14:paraId="58B847C4" w14:textId="77777777" w:rsidR="00F31D24" w:rsidRPr="00F31D24" w:rsidRDefault="00F31D24" w:rsidP="00AE3D35">
            <w:pPr>
              <w:jc w:val="center"/>
              <w:rPr>
                <w:color w:val="000000"/>
                <w:sz w:val="22"/>
                <w:szCs w:val="22"/>
              </w:rPr>
            </w:pPr>
          </w:p>
        </w:tc>
        <w:tc>
          <w:tcPr>
            <w:tcW w:w="626" w:type="pct"/>
            <w:tcBorders>
              <w:top w:val="nil"/>
              <w:left w:val="nil"/>
              <w:bottom w:val="nil"/>
              <w:right w:val="nil"/>
            </w:tcBorders>
            <w:shd w:val="clear" w:color="auto" w:fill="auto"/>
            <w:noWrap/>
            <w:vAlign w:val="center"/>
            <w:hideMark/>
          </w:tcPr>
          <w:p w14:paraId="30A61221" w14:textId="77777777" w:rsidR="00F31D24" w:rsidRPr="00F31D24" w:rsidRDefault="00F31D24" w:rsidP="00AE3D35">
            <w:pPr>
              <w:jc w:val="center"/>
              <w:rPr>
                <w:sz w:val="20"/>
              </w:rPr>
            </w:pPr>
          </w:p>
        </w:tc>
        <w:tc>
          <w:tcPr>
            <w:tcW w:w="1049" w:type="pct"/>
            <w:tcBorders>
              <w:top w:val="nil"/>
              <w:left w:val="single" w:sz="4" w:space="0" w:color="auto"/>
              <w:bottom w:val="single" w:sz="4" w:space="0" w:color="auto"/>
              <w:right w:val="single" w:sz="4" w:space="0" w:color="auto"/>
            </w:tcBorders>
            <w:shd w:val="clear" w:color="auto" w:fill="auto"/>
            <w:noWrap/>
            <w:vAlign w:val="bottom"/>
            <w:hideMark/>
          </w:tcPr>
          <w:p w14:paraId="6E12535A" w14:textId="77777777" w:rsidR="00F31D24" w:rsidRPr="00F31D24" w:rsidRDefault="00F31D24" w:rsidP="00AE3D35">
            <w:pPr>
              <w:jc w:val="center"/>
              <w:rPr>
                <w:b/>
                <w:bCs/>
                <w:color w:val="000000"/>
                <w:sz w:val="22"/>
                <w:szCs w:val="22"/>
              </w:rPr>
            </w:pPr>
            <w:r w:rsidRPr="00F31D24">
              <w:rPr>
                <w:b/>
                <w:bCs/>
                <w:color w:val="000000"/>
                <w:sz w:val="22"/>
                <w:szCs w:val="22"/>
              </w:rPr>
              <w:t>R$3.000,01 a R$4.000,00</w:t>
            </w:r>
          </w:p>
        </w:tc>
        <w:tc>
          <w:tcPr>
            <w:tcW w:w="712" w:type="pct"/>
            <w:tcBorders>
              <w:top w:val="nil"/>
              <w:left w:val="nil"/>
              <w:bottom w:val="single" w:sz="4" w:space="0" w:color="auto"/>
              <w:right w:val="single" w:sz="4" w:space="0" w:color="auto"/>
            </w:tcBorders>
            <w:shd w:val="clear" w:color="auto" w:fill="auto"/>
            <w:noWrap/>
            <w:vAlign w:val="center"/>
            <w:hideMark/>
          </w:tcPr>
          <w:p w14:paraId="50149BF4" w14:textId="77777777" w:rsidR="00F31D24" w:rsidRPr="00F31D24" w:rsidRDefault="00F31D24" w:rsidP="00AE3D35">
            <w:pPr>
              <w:jc w:val="center"/>
              <w:rPr>
                <w:color w:val="000000"/>
                <w:sz w:val="22"/>
                <w:szCs w:val="22"/>
              </w:rPr>
            </w:pPr>
            <w:r w:rsidRPr="00F31D24">
              <w:rPr>
                <w:color w:val="000000"/>
                <w:sz w:val="22"/>
                <w:szCs w:val="22"/>
              </w:rPr>
              <w:t xml:space="preserve">                          18 </w:t>
            </w:r>
          </w:p>
        </w:tc>
      </w:tr>
      <w:tr w:rsidR="00F31D24" w:rsidRPr="00F31D24" w14:paraId="45771A55" w14:textId="77777777" w:rsidTr="00AE3D35">
        <w:trPr>
          <w:trHeight w:val="300"/>
        </w:trPr>
        <w:tc>
          <w:tcPr>
            <w:tcW w:w="1049" w:type="pct"/>
            <w:tcBorders>
              <w:top w:val="nil"/>
              <w:left w:val="single" w:sz="4" w:space="0" w:color="auto"/>
              <w:bottom w:val="single" w:sz="4" w:space="0" w:color="auto"/>
              <w:right w:val="single" w:sz="4" w:space="0" w:color="auto"/>
            </w:tcBorders>
            <w:shd w:val="clear" w:color="auto" w:fill="auto"/>
            <w:noWrap/>
            <w:vAlign w:val="bottom"/>
            <w:hideMark/>
          </w:tcPr>
          <w:p w14:paraId="107F11EC" w14:textId="77777777" w:rsidR="00F31D24" w:rsidRPr="00F31D24" w:rsidRDefault="00F31D24" w:rsidP="00AE3D35">
            <w:pPr>
              <w:jc w:val="center"/>
              <w:rPr>
                <w:b/>
                <w:bCs/>
                <w:color w:val="000000"/>
                <w:sz w:val="22"/>
                <w:szCs w:val="22"/>
              </w:rPr>
            </w:pPr>
            <w:r w:rsidRPr="00F31D24">
              <w:rPr>
                <w:b/>
                <w:bCs/>
                <w:color w:val="000000"/>
                <w:sz w:val="22"/>
                <w:szCs w:val="22"/>
              </w:rPr>
              <w:t>R$4.000,01 a R$5.000,03</w:t>
            </w:r>
          </w:p>
        </w:tc>
        <w:tc>
          <w:tcPr>
            <w:tcW w:w="799" w:type="pct"/>
            <w:tcBorders>
              <w:top w:val="nil"/>
              <w:left w:val="nil"/>
              <w:bottom w:val="single" w:sz="4" w:space="0" w:color="auto"/>
              <w:right w:val="single" w:sz="4" w:space="0" w:color="auto"/>
            </w:tcBorders>
            <w:shd w:val="clear" w:color="auto" w:fill="auto"/>
            <w:noWrap/>
            <w:vAlign w:val="center"/>
            <w:hideMark/>
          </w:tcPr>
          <w:p w14:paraId="75DF537D" w14:textId="77777777" w:rsidR="00F31D24" w:rsidRPr="00F31D24" w:rsidRDefault="00F31D24" w:rsidP="00AE3D35">
            <w:pPr>
              <w:jc w:val="center"/>
              <w:rPr>
                <w:color w:val="000000"/>
                <w:sz w:val="22"/>
                <w:szCs w:val="22"/>
              </w:rPr>
            </w:pPr>
            <w:r w:rsidRPr="00F31D24">
              <w:rPr>
                <w:color w:val="000000"/>
                <w:sz w:val="22"/>
                <w:szCs w:val="22"/>
              </w:rPr>
              <w:t xml:space="preserve">                             12 </w:t>
            </w:r>
          </w:p>
        </w:tc>
        <w:tc>
          <w:tcPr>
            <w:tcW w:w="764" w:type="pct"/>
            <w:tcBorders>
              <w:top w:val="nil"/>
              <w:left w:val="nil"/>
              <w:bottom w:val="nil"/>
              <w:right w:val="nil"/>
            </w:tcBorders>
            <w:shd w:val="clear" w:color="auto" w:fill="auto"/>
            <w:noWrap/>
            <w:vAlign w:val="bottom"/>
            <w:hideMark/>
          </w:tcPr>
          <w:p w14:paraId="1392CA90" w14:textId="77777777" w:rsidR="00F31D24" w:rsidRPr="00F31D24" w:rsidRDefault="00F31D24" w:rsidP="00AE3D35">
            <w:pPr>
              <w:jc w:val="center"/>
              <w:rPr>
                <w:color w:val="000000"/>
                <w:sz w:val="22"/>
                <w:szCs w:val="22"/>
              </w:rPr>
            </w:pPr>
          </w:p>
        </w:tc>
        <w:tc>
          <w:tcPr>
            <w:tcW w:w="626" w:type="pct"/>
            <w:tcBorders>
              <w:top w:val="nil"/>
              <w:left w:val="nil"/>
              <w:bottom w:val="nil"/>
              <w:right w:val="nil"/>
            </w:tcBorders>
            <w:shd w:val="clear" w:color="auto" w:fill="auto"/>
            <w:noWrap/>
            <w:vAlign w:val="center"/>
            <w:hideMark/>
          </w:tcPr>
          <w:p w14:paraId="0171BC60" w14:textId="77777777" w:rsidR="00F31D24" w:rsidRPr="00F31D24" w:rsidRDefault="00F31D24" w:rsidP="00AE3D35">
            <w:pPr>
              <w:jc w:val="center"/>
              <w:rPr>
                <w:sz w:val="20"/>
              </w:rPr>
            </w:pPr>
          </w:p>
        </w:tc>
        <w:tc>
          <w:tcPr>
            <w:tcW w:w="1049" w:type="pct"/>
            <w:tcBorders>
              <w:top w:val="nil"/>
              <w:left w:val="single" w:sz="4" w:space="0" w:color="auto"/>
              <w:bottom w:val="single" w:sz="4" w:space="0" w:color="auto"/>
              <w:right w:val="single" w:sz="4" w:space="0" w:color="auto"/>
            </w:tcBorders>
            <w:shd w:val="clear" w:color="auto" w:fill="auto"/>
            <w:noWrap/>
            <w:vAlign w:val="bottom"/>
            <w:hideMark/>
          </w:tcPr>
          <w:p w14:paraId="03545BFC" w14:textId="77777777" w:rsidR="00F31D24" w:rsidRPr="00F31D24" w:rsidRDefault="00F31D24" w:rsidP="00AE3D35">
            <w:pPr>
              <w:jc w:val="center"/>
              <w:rPr>
                <w:b/>
                <w:bCs/>
                <w:color w:val="000000"/>
                <w:sz w:val="22"/>
                <w:szCs w:val="22"/>
              </w:rPr>
            </w:pPr>
            <w:r w:rsidRPr="00F31D24">
              <w:rPr>
                <w:b/>
                <w:bCs/>
                <w:color w:val="000000"/>
                <w:sz w:val="22"/>
                <w:szCs w:val="22"/>
              </w:rPr>
              <w:t>R$4.000,01 a R$5.000,03</w:t>
            </w:r>
          </w:p>
        </w:tc>
        <w:tc>
          <w:tcPr>
            <w:tcW w:w="712" w:type="pct"/>
            <w:tcBorders>
              <w:top w:val="nil"/>
              <w:left w:val="nil"/>
              <w:bottom w:val="single" w:sz="4" w:space="0" w:color="auto"/>
              <w:right w:val="single" w:sz="4" w:space="0" w:color="auto"/>
            </w:tcBorders>
            <w:shd w:val="clear" w:color="auto" w:fill="auto"/>
            <w:noWrap/>
            <w:vAlign w:val="center"/>
            <w:hideMark/>
          </w:tcPr>
          <w:p w14:paraId="5659935C" w14:textId="77777777" w:rsidR="00F31D24" w:rsidRPr="00F31D24" w:rsidRDefault="00F31D24" w:rsidP="00AE3D35">
            <w:pPr>
              <w:jc w:val="center"/>
              <w:rPr>
                <w:color w:val="000000"/>
                <w:sz w:val="22"/>
                <w:szCs w:val="22"/>
              </w:rPr>
            </w:pPr>
            <w:r w:rsidRPr="00F31D24">
              <w:rPr>
                <w:color w:val="000000"/>
                <w:sz w:val="22"/>
                <w:szCs w:val="22"/>
              </w:rPr>
              <w:t xml:space="preserve">                          12 </w:t>
            </w:r>
          </w:p>
        </w:tc>
      </w:tr>
      <w:tr w:rsidR="00F31D24" w:rsidRPr="00F31D24" w14:paraId="6DA90690" w14:textId="77777777" w:rsidTr="00AE3D35">
        <w:trPr>
          <w:trHeight w:val="300"/>
        </w:trPr>
        <w:tc>
          <w:tcPr>
            <w:tcW w:w="1049" w:type="pct"/>
            <w:tcBorders>
              <w:top w:val="nil"/>
              <w:left w:val="single" w:sz="4" w:space="0" w:color="auto"/>
              <w:bottom w:val="single" w:sz="4" w:space="0" w:color="auto"/>
              <w:right w:val="single" w:sz="4" w:space="0" w:color="auto"/>
            </w:tcBorders>
            <w:shd w:val="clear" w:color="auto" w:fill="auto"/>
            <w:noWrap/>
            <w:vAlign w:val="bottom"/>
            <w:hideMark/>
          </w:tcPr>
          <w:p w14:paraId="0539FB4F" w14:textId="77777777" w:rsidR="00F31D24" w:rsidRPr="00F31D24" w:rsidRDefault="00F31D24" w:rsidP="00AE3D35">
            <w:pPr>
              <w:jc w:val="center"/>
              <w:rPr>
                <w:b/>
                <w:bCs/>
                <w:color w:val="000000"/>
                <w:sz w:val="22"/>
                <w:szCs w:val="22"/>
              </w:rPr>
            </w:pPr>
            <w:r w:rsidRPr="00F31D24">
              <w:rPr>
                <w:b/>
                <w:bCs/>
                <w:color w:val="000000"/>
                <w:sz w:val="22"/>
                <w:szCs w:val="22"/>
              </w:rPr>
              <w:t>Acima de R$5.000,01</w:t>
            </w:r>
          </w:p>
        </w:tc>
        <w:tc>
          <w:tcPr>
            <w:tcW w:w="799" w:type="pct"/>
            <w:tcBorders>
              <w:top w:val="nil"/>
              <w:left w:val="nil"/>
              <w:bottom w:val="single" w:sz="4" w:space="0" w:color="auto"/>
              <w:right w:val="single" w:sz="4" w:space="0" w:color="auto"/>
            </w:tcBorders>
            <w:shd w:val="clear" w:color="auto" w:fill="auto"/>
            <w:noWrap/>
            <w:vAlign w:val="center"/>
            <w:hideMark/>
          </w:tcPr>
          <w:p w14:paraId="1C6AC3AB" w14:textId="77777777" w:rsidR="00F31D24" w:rsidRPr="00F31D24" w:rsidRDefault="00F31D24" w:rsidP="00AE3D35">
            <w:pPr>
              <w:jc w:val="center"/>
              <w:rPr>
                <w:color w:val="000000"/>
                <w:sz w:val="22"/>
                <w:szCs w:val="22"/>
              </w:rPr>
            </w:pPr>
            <w:r w:rsidRPr="00F31D24">
              <w:rPr>
                <w:color w:val="000000"/>
                <w:sz w:val="22"/>
                <w:szCs w:val="22"/>
              </w:rPr>
              <w:t xml:space="preserve">                             12 </w:t>
            </w:r>
          </w:p>
        </w:tc>
        <w:tc>
          <w:tcPr>
            <w:tcW w:w="764" w:type="pct"/>
            <w:tcBorders>
              <w:top w:val="nil"/>
              <w:left w:val="nil"/>
              <w:bottom w:val="nil"/>
              <w:right w:val="nil"/>
            </w:tcBorders>
            <w:shd w:val="clear" w:color="auto" w:fill="auto"/>
            <w:noWrap/>
            <w:vAlign w:val="bottom"/>
            <w:hideMark/>
          </w:tcPr>
          <w:p w14:paraId="46E132EA" w14:textId="77777777" w:rsidR="00F31D24" w:rsidRPr="00F31D24" w:rsidRDefault="00F31D24" w:rsidP="00AE3D35">
            <w:pPr>
              <w:jc w:val="center"/>
              <w:rPr>
                <w:color w:val="000000"/>
                <w:sz w:val="22"/>
                <w:szCs w:val="22"/>
              </w:rPr>
            </w:pPr>
          </w:p>
        </w:tc>
        <w:tc>
          <w:tcPr>
            <w:tcW w:w="626" w:type="pct"/>
            <w:tcBorders>
              <w:top w:val="nil"/>
              <w:left w:val="nil"/>
              <w:bottom w:val="nil"/>
              <w:right w:val="nil"/>
            </w:tcBorders>
            <w:shd w:val="clear" w:color="auto" w:fill="auto"/>
            <w:noWrap/>
            <w:vAlign w:val="center"/>
            <w:hideMark/>
          </w:tcPr>
          <w:p w14:paraId="486B12E6" w14:textId="77777777" w:rsidR="00F31D24" w:rsidRPr="00F31D24" w:rsidRDefault="00F31D24" w:rsidP="00AE3D35">
            <w:pPr>
              <w:jc w:val="center"/>
              <w:rPr>
                <w:sz w:val="20"/>
              </w:rPr>
            </w:pPr>
          </w:p>
        </w:tc>
        <w:tc>
          <w:tcPr>
            <w:tcW w:w="1049" w:type="pct"/>
            <w:tcBorders>
              <w:top w:val="nil"/>
              <w:left w:val="single" w:sz="4" w:space="0" w:color="auto"/>
              <w:bottom w:val="single" w:sz="4" w:space="0" w:color="auto"/>
              <w:right w:val="single" w:sz="4" w:space="0" w:color="auto"/>
            </w:tcBorders>
            <w:shd w:val="clear" w:color="auto" w:fill="auto"/>
            <w:noWrap/>
            <w:vAlign w:val="bottom"/>
            <w:hideMark/>
          </w:tcPr>
          <w:p w14:paraId="4EC0DDDE" w14:textId="77777777" w:rsidR="00F31D24" w:rsidRPr="00F31D24" w:rsidRDefault="00F31D24" w:rsidP="00AE3D35">
            <w:pPr>
              <w:jc w:val="center"/>
              <w:rPr>
                <w:b/>
                <w:bCs/>
                <w:color w:val="000000"/>
                <w:sz w:val="22"/>
                <w:szCs w:val="22"/>
              </w:rPr>
            </w:pPr>
            <w:r w:rsidRPr="00F31D24">
              <w:rPr>
                <w:b/>
                <w:bCs/>
                <w:color w:val="000000"/>
                <w:sz w:val="22"/>
                <w:szCs w:val="22"/>
              </w:rPr>
              <w:t>Acima de R$5.000,01</w:t>
            </w:r>
          </w:p>
        </w:tc>
        <w:tc>
          <w:tcPr>
            <w:tcW w:w="712" w:type="pct"/>
            <w:tcBorders>
              <w:top w:val="nil"/>
              <w:left w:val="nil"/>
              <w:bottom w:val="single" w:sz="4" w:space="0" w:color="auto"/>
              <w:right w:val="single" w:sz="4" w:space="0" w:color="auto"/>
            </w:tcBorders>
            <w:shd w:val="clear" w:color="auto" w:fill="auto"/>
            <w:noWrap/>
            <w:vAlign w:val="center"/>
            <w:hideMark/>
          </w:tcPr>
          <w:p w14:paraId="580C5F18" w14:textId="77777777" w:rsidR="00F31D24" w:rsidRPr="00F31D24" w:rsidRDefault="00F31D24" w:rsidP="00AE3D35">
            <w:pPr>
              <w:jc w:val="center"/>
              <w:rPr>
                <w:color w:val="000000"/>
                <w:sz w:val="22"/>
                <w:szCs w:val="22"/>
              </w:rPr>
            </w:pPr>
            <w:r w:rsidRPr="00F31D24">
              <w:rPr>
                <w:color w:val="000000"/>
                <w:sz w:val="22"/>
                <w:szCs w:val="22"/>
              </w:rPr>
              <w:t xml:space="preserve">                          12 </w:t>
            </w:r>
          </w:p>
        </w:tc>
      </w:tr>
    </w:tbl>
    <w:p w14:paraId="1C8AA157" w14:textId="77777777" w:rsidR="002A4EF9" w:rsidRDefault="002A4EF9" w:rsidP="002A4EF9">
      <w:pPr>
        <w:jc w:val="center"/>
        <w:rPr>
          <w:b/>
          <w:sz w:val="24"/>
          <w:u w:val="single"/>
        </w:rPr>
      </w:pPr>
    </w:p>
    <w:p w14:paraId="403801A6" w14:textId="77777777" w:rsidR="002A4EF9" w:rsidRDefault="002A4EF9" w:rsidP="002A4EF9">
      <w:pPr>
        <w:jc w:val="center"/>
        <w:rPr>
          <w:b/>
          <w:sz w:val="24"/>
          <w:u w:val="single"/>
        </w:rPr>
      </w:pPr>
    </w:p>
    <w:p w14:paraId="3FA41412" w14:textId="77777777" w:rsidR="002A4EF9" w:rsidRDefault="002A4EF9" w:rsidP="002A4EF9">
      <w:pPr>
        <w:jc w:val="center"/>
        <w:rPr>
          <w:b/>
          <w:sz w:val="24"/>
          <w:u w:val="single"/>
        </w:rPr>
      </w:pPr>
      <w:r w:rsidRPr="00CF5C3C">
        <w:rPr>
          <w:b/>
          <w:sz w:val="24"/>
          <w:u w:val="single"/>
        </w:rPr>
        <w:t xml:space="preserve">ANEXO </w:t>
      </w:r>
      <w:r>
        <w:rPr>
          <w:b/>
          <w:sz w:val="24"/>
          <w:u w:val="single"/>
        </w:rPr>
        <w:t>F</w:t>
      </w:r>
    </w:p>
    <w:p w14:paraId="14A2DD6B" w14:textId="77777777" w:rsidR="002A4EF9" w:rsidRPr="00CF5C3C" w:rsidRDefault="002A4EF9" w:rsidP="002A4EF9">
      <w:pPr>
        <w:jc w:val="center"/>
        <w:rPr>
          <w:b/>
          <w:sz w:val="24"/>
          <w:u w:val="single"/>
        </w:rPr>
      </w:pPr>
    </w:p>
    <w:p w14:paraId="47151468" w14:textId="77777777" w:rsidR="002A4EF9" w:rsidRDefault="002A4EF9" w:rsidP="002A4EF9">
      <w:pPr>
        <w:jc w:val="center"/>
        <w:rPr>
          <w:sz w:val="24"/>
        </w:rPr>
      </w:pPr>
      <w:r>
        <w:rPr>
          <w:sz w:val="24"/>
        </w:rPr>
        <w:t>DIVISÃO POR VÍNCULO TRABALHISTA (REF. FOLHA DE MAIO/2025)</w:t>
      </w:r>
    </w:p>
    <w:p w14:paraId="297E71FB" w14:textId="77777777" w:rsidR="00F31D24" w:rsidRDefault="00F31D24" w:rsidP="002A4EF9">
      <w:pPr>
        <w:jc w:val="center"/>
        <w:rPr>
          <w:sz w:val="24"/>
        </w:rPr>
      </w:pPr>
    </w:p>
    <w:p w14:paraId="0EBCBF03" w14:textId="53CAC0E2" w:rsidR="002A4EF9" w:rsidRDefault="00F31D24" w:rsidP="002A4EF9">
      <w:pPr>
        <w:jc w:val="center"/>
        <w:rPr>
          <w:iCs/>
          <w:sz w:val="24"/>
        </w:rPr>
      </w:pPr>
      <w:r w:rsidRPr="00F31D24">
        <w:rPr>
          <w:iCs/>
          <w:sz w:val="24"/>
        </w:rPr>
        <w:t>PREFEITURA</w:t>
      </w:r>
    </w:p>
    <w:p w14:paraId="23BFF02C" w14:textId="77777777" w:rsidR="00F31D24" w:rsidRPr="00F31D24" w:rsidRDefault="00F31D24" w:rsidP="002A4EF9">
      <w:pPr>
        <w:jc w:val="center"/>
        <w:rPr>
          <w:iCs/>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5"/>
        <w:gridCol w:w="4606"/>
      </w:tblGrid>
      <w:tr w:rsidR="002A4EF9" w14:paraId="018D949B" w14:textId="77777777" w:rsidTr="00AE3D35">
        <w:tc>
          <w:tcPr>
            <w:tcW w:w="4605" w:type="dxa"/>
            <w:shd w:val="clear" w:color="auto" w:fill="auto"/>
            <w:vAlign w:val="center"/>
          </w:tcPr>
          <w:p w14:paraId="79F898C6" w14:textId="77777777" w:rsidR="002A4EF9" w:rsidRPr="0047751C" w:rsidRDefault="002A4EF9" w:rsidP="00AE3D35">
            <w:pPr>
              <w:jc w:val="center"/>
              <w:rPr>
                <w:rFonts w:eastAsia="Calibri"/>
                <w:b/>
                <w:sz w:val="24"/>
              </w:rPr>
            </w:pPr>
            <w:r w:rsidRPr="0047751C">
              <w:rPr>
                <w:rFonts w:eastAsia="Calibri"/>
                <w:b/>
                <w:sz w:val="24"/>
              </w:rPr>
              <w:t>VÍNCULO</w:t>
            </w:r>
          </w:p>
        </w:tc>
        <w:tc>
          <w:tcPr>
            <w:tcW w:w="4606" w:type="dxa"/>
            <w:shd w:val="clear" w:color="auto" w:fill="auto"/>
            <w:vAlign w:val="center"/>
          </w:tcPr>
          <w:p w14:paraId="5109D718" w14:textId="77777777" w:rsidR="002A4EF9" w:rsidRPr="0047751C" w:rsidRDefault="002A4EF9" w:rsidP="00AE3D35">
            <w:pPr>
              <w:jc w:val="center"/>
              <w:rPr>
                <w:rFonts w:eastAsia="Calibri"/>
                <w:b/>
                <w:sz w:val="24"/>
              </w:rPr>
            </w:pPr>
            <w:r w:rsidRPr="0047751C">
              <w:rPr>
                <w:rFonts w:eastAsia="Calibri"/>
                <w:b/>
                <w:sz w:val="24"/>
              </w:rPr>
              <w:t>QUANTIDADE</w:t>
            </w:r>
          </w:p>
        </w:tc>
      </w:tr>
      <w:tr w:rsidR="002A4EF9" w14:paraId="0B6B35F5" w14:textId="77777777" w:rsidTr="00AE3D35">
        <w:tc>
          <w:tcPr>
            <w:tcW w:w="4605" w:type="dxa"/>
            <w:shd w:val="clear" w:color="auto" w:fill="auto"/>
            <w:vAlign w:val="center"/>
          </w:tcPr>
          <w:p w14:paraId="2F8AAC77" w14:textId="77777777" w:rsidR="002A4EF9" w:rsidRPr="0047751C" w:rsidRDefault="002A4EF9" w:rsidP="00AE3D35">
            <w:pPr>
              <w:jc w:val="center"/>
              <w:rPr>
                <w:rFonts w:eastAsia="Calibri"/>
                <w:sz w:val="24"/>
              </w:rPr>
            </w:pPr>
            <w:r w:rsidRPr="0047751C">
              <w:rPr>
                <w:rFonts w:eastAsia="Calibri"/>
                <w:sz w:val="24"/>
              </w:rPr>
              <w:t>Efetivos</w:t>
            </w:r>
          </w:p>
        </w:tc>
        <w:tc>
          <w:tcPr>
            <w:tcW w:w="4606" w:type="dxa"/>
            <w:shd w:val="clear" w:color="auto" w:fill="auto"/>
            <w:vAlign w:val="center"/>
          </w:tcPr>
          <w:p w14:paraId="760726DF" w14:textId="77777777" w:rsidR="002A4EF9" w:rsidRPr="0047751C" w:rsidRDefault="002A4EF9" w:rsidP="00AE3D35">
            <w:pPr>
              <w:jc w:val="center"/>
              <w:rPr>
                <w:rFonts w:eastAsia="Calibri"/>
                <w:sz w:val="24"/>
              </w:rPr>
            </w:pPr>
            <w:r>
              <w:rPr>
                <w:rFonts w:eastAsia="Calibri"/>
                <w:sz w:val="24"/>
              </w:rPr>
              <w:t>679</w:t>
            </w:r>
          </w:p>
        </w:tc>
      </w:tr>
      <w:tr w:rsidR="002A4EF9" w14:paraId="77F8E5CC" w14:textId="77777777" w:rsidTr="00AE3D35">
        <w:tc>
          <w:tcPr>
            <w:tcW w:w="4605" w:type="dxa"/>
            <w:shd w:val="clear" w:color="auto" w:fill="auto"/>
            <w:vAlign w:val="center"/>
          </w:tcPr>
          <w:p w14:paraId="2B01BA51" w14:textId="77777777" w:rsidR="002A4EF9" w:rsidRPr="0047751C" w:rsidRDefault="002A4EF9" w:rsidP="00AE3D35">
            <w:pPr>
              <w:jc w:val="center"/>
              <w:rPr>
                <w:rFonts w:eastAsia="Calibri"/>
                <w:sz w:val="24"/>
              </w:rPr>
            </w:pPr>
            <w:r w:rsidRPr="0047751C">
              <w:rPr>
                <w:rFonts w:eastAsia="Calibri"/>
                <w:sz w:val="24"/>
              </w:rPr>
              <w:t>Comissionados</w:t>
            </w:r>
          </w:p>
        </w:tc>
        <w:tc>
          <w:tcPr>
            <w:tcW w:w="4606" w:type="dxa"/>
            <w:shd w:val="clear" w:color="auto" w:fill="auto"/>
            <w:vAlign w:val="center"/>
          </w:tcPr>
          <w:p w14:paraId="7C5585BF" w14:textId="77777777" w:rsidR="002A4EF9" w:rsidRPr="0047751C" w:rsidRDefault="002A4EF9" w:rsidP="00AE3D35">
            <w:pPr>
              <w:jc w:val="center"/>
              <w:rPr>
                <w:rFonts w:eastAsia="Calibri"/>
                <w:sz w:val="24"/>
              </w:rPr>
            </w:pPr>
            <w:r w:rsidRPr="0047751C">
              <w:rPr>
                <w:rFonts w:eastAsia="Calibri"/>
                <w:sz w:val="24"/>
              </w:rPr>
              <w:t>1</w:t>
            </w:r>
            <w:r>
              <w:rPr>
                <w:rFonts w:eastAsia="Calibri"/>
                <w:sz w:val="24"/>
              </w:rPr>
              <w:t>85</w:t>
            </w:r>
          </w:p>
        </w:tc>
      </w:tr>
      <w:tr w:rsidR="002A4EF9" w14:paraId="1DD1131D" w14:textId="77777777" w:rsidTr="00AE3D35">
        <w:tc>
          <w:tcPr>
            <w:tcW w:w="4605" w:type="dxa"/>
            <w:shd w:val="clear" w:color="auto" w:fill="auto"/>
            <w:vAlign w:val="center"/>
          </w:tcPr>
          <w:p w14:paraId="2294B53A" w14:textId="77777777" w:rsidR="002A4EF9" w:rsidRPr="0047751C" w:rsidRDefault="002A4EF9" w:rsidP="00AE3D35">
            <w:pPr>
              <w:jc w:val="center"/>
              <w:rPr>
                <w:rFonts w:eastAsia="Calibri"/>
                <w:sz w:val="24"/>
              </w:rPr>
            </w:pPr>
            <w:r w:rsidRPr="0047751C">
              <w:rPr>
                <w:rFonts w:eastAsia="Calibri"/>
                <w:sz w:val="24"/>
              </w:rPr>
              <w:t>Contratados</w:t>
            </w:r>
          </w:p>
        </w:tc>
        <w:tc>
          <w:tcPr>
            <w:tcW w:w="4606" w:type="dxa"/>
            <w:shd w:val="clear" w:color="auto" w:fill="auto"/>
            <w:vAlign w:val="center"/>
          </w:tcPr>
          <w:p w14:paraId="3DF93E1F" w14:textId="77777777" w:rsidR="002A4EF9" w:rsidRPr="0047751C" w:rsidRDefault="002A4EF9" w:rsidP="00AE3D35">
            <w:pPr>
              <w:jc w:val="center"/>
              <w:rPr>
                <w:rFonts w:eastAsia="Calibri"/>
                <w:sz w:val="24"/>
              </w:rPr>
            </w:pPr>
            <w:r>
              <w:rPr>
                <w:rFonts w:eastAsia="Calibri"/>
                <w:sz w:val="24"/>
              </w:rPr>
              <w:t>06</w:t>
            </w:r>
          </w:p>
        </w:tc>
      </w:tr>
      <w:tr w:rsidR="002A4EF9" w14:paraId="0C6B3B07" w14:textId="77777777" w:rsidTr="00AE3D35">
        <w:tc>
          <w:tcPr>
            <w:tcW w:w="4605" w:type="dxa"/>
            <w:shd w:val="clear" w:color="auto" w:fill="auto"/>
            <w:vAlign w:val="center"/>
          </w:tcPr>
          <w:p w14:paraId="78D70FEE" w14:textId="77777777" w:rsidR="002A4EF9" w:rsidRPr="0047751C" w:rsidRDefault="002A4EF9" w:rsidP="00AE3D35">
            <w:pPr>
              <w:jc w:val="center"/>
              <w:rPr>
                <w:rFonts w:eastAsia="Calibri"/>
                <w:sz w:val="24"/>
              </w:rPr>
            </w:pPr>
            <w:r w:rsidRPr="0047751C">
              <w:rPr>
                <w:rFonts w:eastAsia="Calibri"/>
                <w:sz w:val="24"/>
              </w:rPr>
              <w:t>Conselheiros Tutelares</w:t>
            </w:r>
          </w:p>
        </w:tc>
        <w:tc>
          <w:tcPr>
            <w:tcW w:w="4606" w:type="dxa"/>
            <w:shd w:val="clear" w:color="auto" w:fill="auto"/>
            <w:vAlign w:val="center"/>
          </w:tcPr>
          <w:p w14:paraId="6D8B19D7" w14:textId="77777777" w:rsidR="002A4EF9" w:rsidRPr="0047751C" w:rsidRDefault="002A4EF9" w:rsidP="00AE3D35">
            <w:pPr>
              <w:jc w:val="center"/>
              <w:rPr>
                <w:rFonts w:eastAsia="Calibri"/>
                <w:sz w:val="24"/>
              </w:rPr>
            </w:pPr>
            <w:r w:rsidRPr="0047751C">
              <w:rPr>
                <w:rFonts w:eastAsia="Calibri"/>
                <w:sz w:val="24"/>
              </w:rPr>
              <w:t>0</w:t>
            </w:r>
            <w:r>
              <w:rPr>
                <w:rFonts w:eastAsia="Calibri"/>
                <w:sz w:val="24"/>
              </w:rPr>
              <w:t>6</w:t>
            </w:r>
          </w:p>
        </w:tc>
      </w:tr>
      <w:tr w:rsidR="002A4EF9" w14:paraId="1E526E90" w14:textId="77777777" w:rsidTr="00AE3D35">
        <w:tc>
          <w:tcPr>
            <w:tcW w:w="4605" w:type="dxa"/>
            <w:shd w:val="clear" w:color="auto" w:fill="auto"/>
            <w:vAlign w:val="center"/>
          </w:tcPr>
          <w:p w14:paraId="08C44101" w14:textId="77777777" w:rsidR="002A4EF9" w:rsidRPr="0047751C" w:rsidRDefault="002A4EF9" w:rsidP="00AE3D35">
            <w:pPr>
              <w:jc w:val="center"/>
              <w:rPr>
                <w:rFonts w:eastAsia="Calibri"/>
                <w:sz w:val="24"/>
              </w:rPr>
            </w:pPr>
            <w:r w:rsidRPr="0047751C">
              <w:rPr>
                <w:rFonts w:eastAsia="Calibri"/>
                <w:sz w:val="24"/>
              </w:rPr>
              <w:t>Prefeito e Vice</w:t>
            </w:r>
          </w:p>
        </w:tc>
        <w:tc>
          <w:tcPr>
            <w:tcW w:w="4606" w:type="dxa"/>
            <w:shd w:val="clear" w:color="auto" w:fill="auto"/>
            <w:vAlign w:val="center"/>
          </w:tcPr>
          <w:p w14:paraId="6BFE8573" w14:textId="77777777" w:rsidR="002A4EF9" w:rsidRPr="0047751C" w:rsidRDefault="002A4EF9" w:rsidP="00AE3D35">
            <w:pPr>
              <w:jc w:val="center"/>
              <w:rPr>
                <w:rFonts w:eastAsia="Calibri"/>
                <w:sz w:val="24"/>
              </w:rPr>
            </w:pPr>
            <w:r w:rsidRPr="0047751C">
              <w:rPr>
                <w:rFonts w:eastAsia="Calibri"/>
                <w:sz w:val="24"/>
              </w:rPr>
              <w:t>02</w:t>
            </w:r>
          </w:p>
        </w:tc>
      </w:tr>
    </w:tbl>
    <w:p w14:paraId="5B683F6F" w14:textId="77777777" w:rsidR="002A4EF9" w:rsidRDefault="002A4EF9" w:rsidP="002A4EF9">
      <w:pPr>
        <w:jc w:val="center"/>
        <w:rPr>
          <w:b/>
          <w:sz w:val="24"/>
        </w:rPr>
      </w:pPr>
    </w:p>
    <w:p w14:paraId="1D77D230" w14:textId="77777777" w:rsidR="00F31D24" w:rsidRPr="00F31D24" w:rsidRDefault="00F31D24" w:rsidP="00F31D24">
      <w:pPr>
        <w:jc w:val="center"/>
        <w:rPr>
          <w:sz w:val="20"/>
          <w:szCs w:val="22"/>
        </w:rPr>
      </w:pPr>
      <w:r w:rsidRPr="00F31D24">
        <w:rPr>
          <w:sz w:val="20"/>
          <w:szCs w:val="22"/>
        </w:rPr>
        <w:t>BOM PREVI</w:t>
      </w:r>
    </w:p>
    <w:p w14:paraId="3AC56EB4" w14:textId="77777777" w:rsidR="00F31D24" w:rsidRDefault="00F31D24" w:rsidP="00F31D24">
      <w:pPr>
        <w:jc w:val="center"/>
        <w:rPr>
          <w:b/>
          <w:bCs/>
          <w:sz w:val="20"/>
          <w:szCs w:val="22"/>
        </w:rPr>
      </w:pPr>
      <w:r w:rsidRPr="0039656B">
        <w:rPr>
          <w:b/>
          <w:bCs/>
          <w:sz w:val="20"/>
          <w:szCs w:val="22"/>
        </w:rPr>
        <w:t xml:space="preserve">DIVISÃO POR </w:t>
      </w:r>
      <w:r>
        <w:rPr>
          <w:b/>
          <w:bCs/>
          <w:sz w:val="20"/>
          <w:szCs w:val="22"/>
        </w:rPr>
        <w:t xml:space="preserve">NATUREZA DO </w:t>
      </w:r>
      <w:r w:rsidRPr="0039656B">
        <w:rPr>
          <w:b/>
          <w:bCs/>
          <w:sz w:val="20"/>
          <w:szCs w:val="22"/>
        </w:rPr>
        <w:t xml:space="preserve">VÍNCULO </w:t>
      </w:r>
      <w:r>
        <w:rPr>
          <w:b/>
          <w:bCs/>
          <w:sz w:val="20"/>
          <w:szCs w:val="22"/>
        </w:rPr>
        <w:t>COM O RPPS NO EXERCÍCIO DE 2025</w:t>
      </w:r>
    </w:p>
    <w:p w14:paraId="4334BE24" w14:textId="77777777" w:rsidR="00F31D24" w:rsidRDefault="00F31D24" w:rsidP="00F31D24">
      <w:pPr>
        <w:jc w:val="center"/>
        <w:rPr>
          <w:b/>
          <w:bCs/>
          <w:sz w:val="20"/>
          <w:szCs w:val="22"/>
        </w:rPr>
      </w:pPr>
    </w:p>
    <w:tbl>
      <w:tblPr>
        <w:tblW w:w="4272" w:type="pct"/>
        <w:jc w:val="center"/>
        <w:tblCellMar>
          <w:left w:w="70" w:type="dxa"/>
          <w:right w:w="70" w:type="dxa"/>
        </w:tblCellMar>
        <w:tblLook w:val="04A0" w:firstRow="1" w:lastRow="0" w:firstColumn="1" w:lastColumn="0" w:noHBand="0" w:noVBand="1"/>
      </w:tblPr>
      <w:tblGrid>
        <w:gridCol w:w="3166"/>
        <w:gridCol w:w="3252"/>
        <w:gridCol w:w="1853"/>
      </w:tblGrid>
      <w:tr w:rsidR="00F31D24" w14:paraId="3346D241" w14:textId="77777777" w:rsidTr="00AE3D35">
        <w:trPr>
          <w:trHeight w:val="300"/>
          <w:jc w:val="center"/>
        </w:trPr>
        <w:tc>
          <w:tcPr>
            <w:tcW w:w="19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F413F" w14:textId="77777777" w:rsidR="00F31D24" w:rsidRDefault="00F31D24" w:rsidP="00AE3D35">
            <w:pPr>
              <w:jc w:val="center"/>
              <w:rPr>
                <w:rFonts w:ascii="Calibri" w:hAnsi="Calibri" w:cs="Calibri"/>
                <w:b/>
                <w:bCs/>
                <w:color w:val="000000"/>
                <w:sz w:val="22"/>
                <w:szCs w:val="22"/>
              </w:rPr>
            </w:pPr>
            <w:r>
              <w:rPr>
                <w:rFonts w:ascii="Calibri" w:hAnsi="Calibri" w:cs="Calibri"/>
                <w:b/>
                <w:bCs/>
                <w:color w:val="000000"/>
                <w:sz w:val="22"/>
                <w:szCs w:val="22"/>
              </w:rPr>
              <w:t>Competência</w:t>
            </w:r>
          </w:p>
        </w:tc>
        <w:tc>
          <w:tcPr>
            <w:tcW w:w="1966" w:type="pct"/>
            <w:tcBorders>
              <w:top w:val="single" w:sz="4" w:space="0" w:color="auto"/>
              <w:left w:val="nil"/>
              <w:bottom w:val="single" w:sz="4" w:space="0" w:color="auto"/>
              <w:right w:val="single" w:sz="4" w:space="0" w:color="auto"/>
            </w:tcBorders>
            <w:shd w:val="clear" w:color="auto" w:fill="auto"/>
            <w:noWrap/>
            <w:vAlign w:val="bottom"/>
            <w:hideMark/>
          </w:tcPr>
          <w:p w14:paraId="1C26E362" w14:textId="77777777" w:rsidR="00F31D24" w:rsidRDefault="00F31D24" w:rsidP="00AE3D35">
            <w:pPr>
              <w:jc w:val="center"/>
              <w:rPr>
                <w:rFonts w:ascii="Calibri" w:hAnsi="Calibri" w:cs="Calibri"/>
                <w:b/>
                <w:bCs/>
                <w:color w:val="000000"/>
                <w:sz w:val="22"/>
                <w:szCs w:val="22"/>
              </w:rPr>
            </w:pPr>
            <w:r>
              <w:rPr>
                <w:rFonts w:ascii="Calibri" w:hAnsi="Calibri" w:cs="Calibri"/>
                <w:b/>
                <w:bCs/>
                <w:color w:val="000000"/>
                <w:sz w:val="22"/>
                <w:szCs w:val="22"/>
              </w:rPr>
              <w:t>Natureza</w:t>
            </w:r>
          </w:p>
        </w:tc>
        <w:tc>
          <w:tcPr>
            <w:tcW w:w="1120" w:type="pct"/>
            <w:tcBorders>
              <w:top w:val="single" w:sz="4" w:space="0" w:color="auto"/>
              <w:left w:val="nil"/>
              <w:bottom w:val="single" w:sz="4" w:space="0" w:color="auto"/>
              <w:right w:val="single" w:sz="4" w:space="0" w:color="auto"/>
            </w:tcBorders>
            <w:shd w:val="clear" w:color="auto" w:fill="auto"/>
            <w:noWrap/>
            <w:vAlign w:val="center"/>
            <w:hideMark/>
          </w:tcPr>
          <w:p w14:paraId="1AEDE3BF" w14:textId="77777777" w:rsidR="00F31D24" w:rsidRDefault="00F31D24" w:rsidP="00AE3D35">
            <w:pPr>
              <w:rPr>
                <w:rFonts w:ascii="Calibri" w:hAnsi="Calibri" w:cs="Calibri"/>
                <w:b/>
                <w:bCs/>
                <w:color w:val="000000"/>
                <w:sz w:val="22"/>
                <w:szCs w:val="22"/>
              </w:rPr>
            </w:pPr>
            <w:r>
              <w:rPr>
                <w:rFonts w:ascii="Calibri" w:hAnsi="Calibri" w:cs="Calibri"/>
                <w:b/>
                <w:bCs/>
                <w:color w:val="000000"/>
                <w:sz w:val="22"/>
                <w:szCs w:val="22"/>
              </w:rPr>
              <w:t xml:space="preserve"> Quantidade </w:t>
            </w:r>
          </w:p>
        </w:tc>
      </w:tr>
      <w:tr w:rsidR="00F31D24" w14:paraId="40D54074" w14:textId="77777777" w:rsidTr="00AE3D35">
        <w:trPr>
          <w:trHeight w:val="300"/>
          <w:jc w:val="center"/>
        </w:trPr>
        <w:tc>
          <w:tcPr>
            <w:tcW w:w="19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EFCE679" w14:textId="77777777" w:rsidR="00F31D24" w:rsidRDefault="00F31D24" w:rsidP="00AE3D35">
            <w:pPr>
              <w:jc w:val="center"/>
              <w:rPr>
                <w:rFonts w:ascii="Calibri" w:hAnsi="Calibri" w:cs="Calibri"/>
                <w:b/>
                <w:bCs/>
                <w:color w:val="000000"/>
                <w:sz w:val="22"/>
                <w:szCs w:val="22"/>
              </w:rPr>
            </w:pPr>
            <w:proofErr w:type="spellStart"/>
            <w:r>
              <w:rPr>
                <w:rFonts w:ascii="Calibri" w:hAnsi="Calibri" w:cs="Calibri"/>
                <w:b/>
                <w:bCs/>
                <w:color w:val="000000"/>
                <w:sz w:val="22"/>
                <w:szCs w:val="22"/>
              </w:rPr>
              <w:t>jan</w:t>
            </w:r>
            <w:proofErr w:type="spellEnd"/>
            <w:r>
              <w:rPr>
                <w:rFonts w:ascii="Calibri" w:hAnsi="Calibri" w:cs="Calibri"/>
                <w:b/>
                <w:bCs/>
                <w:color w:val="000000"/>
                <w:sz w:val="22"/>
                <w:szCs w:val="22"/>
              </w:rPr>
              <w:t>/25</w:t>
            </w:r>
          </w:p>
        </w:tc>
        <w:tc>
          <w:tcPr>
            <w:tcW w:w="1966" w:type="pct"/>
            <w:tcBorders>
              <w:top w:val="nil"/>
              <w:left w:val="nil"/>
              <w:bottom w:val="single" w:sz="4" w:space="0" w:color="auto"/>
              <w:right w:val="single" w:sz="4" w:space="0" w:color="auto"/>
            </w:tcBorders>
            <w:shd w:val="clear" w:color="auto" w:fill="auto"/>
            <w:noWrap/>
            <w:vAlign w:val="bottom"/>
            <w:hideMark/>
          </w:tcPr>
          <w:p w14:paraId="07228827" w14:textId="77777777" w:rsidR="00F31D24" w:rsidRDefault="00F31D24" w:rsidP="00AE3D35">
            <w:pPr>
              <w:jc w:val="center"/>
              <w:rPr>
                <w:rFonts w:ascii="Calibri" w:hAnsi="Calibri" w:cs="Calibri"/>
                <w:b/>
                <w:bCs/>
                <w:i/>
                <w:iCs/>
                <w:color w:val="000000"/>
                <w:sz w:val="22"/>
                <w:szCs w:val="22"/>
              </w:rPr>
            </w:pPr>
            <w:r>
              <w:rPr>
                <w:rFonts w:ascii="Calibri" w:hAnsi="Calibri" w:cs="Calibri"/>
                <w:b/>
                <w:bCs/>
                <w:i/>
                <w:iCs/>
                <w:color w:val="000000"/>
                <w:sz w:val="22"/>
                <w:szCs w:val="22"/>
              </w:rPr>
              <w:t>Aposentados</w:t>
            </w:r>
          </w:p>
        </w:tc>
        <w:tc>
          <w:tcPr>
            <w:tcW w:w="1120" w:type="pct"/>
            <w:tcBorders>
              <w:top w:val="nil"/>
              <w:left w:val="nil"/>
              <w:bottom w:val="single" w:sz="4" w:space="0" w:color="auto"/>
              <w:right w:val="single" w:sz="4" w:space="0" w:color="auto"/>
            </w:tcBorders>
            <w:shd w:val="clear" w:color="auto" w:fill="auto"/>
            <w:noWrap/>
            <w:vAlign w:val="center"/>
            <w:hideMark/>
          </w:tcPr>
          <w:p w14:paraId="52CDEBA0" w14:textId="77777777" w:rsidR="00F31D24" w:rsidRDefault="00F31D24" w:rsidP="00AE3D35">
            <w:pPr>
              <w:rPr>
                <w:rFonts w:ascii="Calibri" w:hAnsi="Calibri" w:cs="Calibri"/>
                <w:color w:val="000000"/>
                <w:sz w:val="22"/>
                <w:szCs w:val="22"/>
              </w:rPr>
            </w:pPr>
            <w:r>
              <w:rPr>
                <w:rFonts w:ascii="Calibri" w:hAnsi="Calibri" w:cs="Calibri"/>
                <w:color w:val="000000"/>
                <w:sz w:val="22"/>
                <w:szCs w:val="22"/>
              </w:rPr>
              <w:t xml:space="preserve">                    374 </w:t>
            </w:r>
          </w:p>
        </w:tc>
      </w:tr>
      <w:tr w:rsidR="00F31D24" w14:paraId="015BB9C6" w14:textId="77777777" w:rsidTr="00AE3D35">
        <w:trPr>
          <w:trHeight w:val="300"/>
          <w:jc w:val="center"/>
        </w:trPr>
        <w:tc>
          <w:tcPr>
            <w:tcW w:w="1914" w:type="pct"/>
            <w:vMerge/>
            <w:tcBorders>
              <w:top w:val="nil"/>
              <w:left w:val="single" w:sz="4" w:space="0" w:color="auto"/>
              <w:bottom w:val="single" w:sz="4" w:space="0" w:color="auto"/>
              <w:right w:val="single" w:sz="4" w:space="0" w:color="auto"/>
            </w:tcBorders>
            <w:vAlign w:val="center"/>
            <w:hideMark/>
          </w:tcPr>
          <w:p w14:paraId="5016681F" w14:textId="77777777" w:rsidR="00F31D24" w:rsidRDefault="00F31D24" w:rsidP="00AE3D35">
            <w:pPr>
              <w:rPr>
                <w:rFonts w:ascii="Calibri" w:hAnsi="Calibri" w:cs="Calibri"/>
                <w:b/>
                <w:bCs/>
                <w:color w:val="000000"/>
                <w:sz w:val="22"/>
                <w:szCs w:val="22"/>
              </w:rPr>
            </w:pPr>
          </w:p>
        </w:tc>
        <w:tc>
          <w:tcPr>
            <w:tcW w:w="1966" w:type="pct"/>
            <w:tcBorders>
              <w:top w:val="nil"/>
              <w:left w:val="nil"/>
              <w:bottom w:val="single" w:sz="4" w:space="0" w:color="auto"/>
              <w:right w:val="single" w:sz="4" w:space="0" w:color="auto"/>
            </w:tcBorders>
            <w:shd w:val="clear" w:color="auto" w:fill="auto"/>
            <w:noWrap/>
            <w:vAlign w:val="bottom"/>
            <w:hideMark/>
          </w:tcPr>
          <w:p w14:paraId="06A56021" w14:textId="77777777" w:rsidR="00F31D24" w:rsidRDefault="00F31D24" w:rsidP="00AE3D35">
            <w:pPr>
              <w:jc w:val="center"/>
              <w:rPr>
                <w:rFonts w:ascii="Calibri" w:hAnsi="Calibri" w:cs="Calibri"/>
                <w:b/>
                <w:bCs/>
                <w:i/>
                <w:iCs/>
                <w:color w:val="000000"/>
                <w:sz w:val="22"/>
                <w:szCs w:val="22"/>
              </w:rPr>
            </w:pPr>
            <w:r>
              <w:rPr>
                <w:rFonts w:ascii="Calibri" w:hAnsi="Calibri" w:cs="Calibri"/>
                <w:b/>
                <w:bCs/>
                <w:i/>
                <w:iCs/>
                <w:color w:val="000000"/>
                <w:sz w:val="22"/>
                <w:szCs w:val="22"/>
              </w:rPr>
              <w:t>Pensionistas</w:t>
            </w:r>
          </w:p>
        </w:tc>
        <w:tc>
          <w:tcPr>
            <w:tcW w:w="1120" w:type="pct"/>
            <w:tcBorders>
              <w:top w:val="nil"/>
              <w:left w:val="nil"/>
              <w:bottom w:val="single" w:sz="4" w:space="0" w:color="auto"/>
              <w:right w:val="single" w:sz="4" w:space="0" w:color="auto"/>
            </w:tcBorders>
            <w:shd w:val="clear" w:color="auto" w:fill="auto"/>
            <w:noWrap/>
            <w:vAlign w:val="center"/>
            <w:hideMark/>
          </w:tcPr>
          <w:p w14:paraId="116596ED" w14:textId="77777777" w:rsidR="00F31D24" w:rsidRDefault="00F31D24" w:rsidP="00AE3D35">
            <w:pPr>
              <w:rPr>
                <w:rFonts w:ascii="Calibri" w:hAnsi="Calibri" w:cs="Calibri"/>
                <w:color w:val="000000"/>
                <w:sz w:val="22"/>
                <w:szCs w:val="22"/>
              </w:rPr>
            </w:pPr>
            <w:r>
              <w:rPr>
                <w:rFonts w:ascii="Calibri" w:hAnsi="Calibri" w:cs="Calibri"/>
                <w:color w:val="000000"/>
                <w:sz w:val="22"/>
                <w:szCs w:val="22"/>
              </w:rPr>
              <w:t xml:space="preserve">                      99 </w:t>
            </w:r>
          </w:p>
        </w:tc>
      </w:tr>
      <w:tr w:rsidR="00F31D24" w14:paraId="5B089996" w14:textId="77777777" w:rsidTr="00AE3D35">
        <w:trPr>
          <w:trHeight w:val="300"/>
          <w:jc w:val="center"/>
        </w:trPr>
        <w:tc>
          <w:tcPr>
            <w:tcW w:w="1914" w:type="pct"/>
            <w:vMerge/>
            <w:tcBorders>
              <w:top w:val="nil"/>
              <w:left w:val="single" w:sz="4" w:space="0" w:color="auto"/>
              <w:bottom w:val="single" w:sz="4" w:space="0" w:color="auto"/>
              <w:right w:val="single" w:sz="4" w:space="0" w:color="auto"/>
            </w:tcBorders>
            <w:vAlign w:val="center"/>
            <w:hideMark/>
          </w:tcPr>
          <w:p w14:paraId="36F292D5" w14:textId="77777777" w:rsidR="00F31D24" w:rsidRDefault="00F31D24" w:rsidP="00AE3D35">
            <w:pPr>
              <w:rPr>
                <w:rFonts w:ascii="Calibri" w:hAnsi="Calibri" w:cs="Calibri"/>
                <w:b/>
                <w:bCs/>
                <w:color w:val="000000"/>
                <w:sz w:val="22"/>
                <w:szCs w:val="22"/>
              </w:rPr>
            </w:pPr>
          </w:p>
        </w:tc>
        <w:tc>
          <w:tcPr>
            <w:tcW w:w="1966" w:type="pct"/>
            <w:tcBorders>
              <w:top w:val="nil"/>
              <w:left w:val="nil"/>
              <w:bottom w:val="single" w:sz="4" w:space="0" w:color="auto"/>
              <w:right w:val="single" w:sz="4" w:space="0" w:color="auto"/>
            </w:tcBorders>
            <w:shd w:val="clear" w:color="auto" w:fill="auto"/>
            <w:noWrap/>
            <w:vAlign w:val="bottom"/>
            <w:hideMark/>
          </w:tcPr>
          <w:p w14:paraId="12F7CE2C" w14:textId="77777777" w:rsidR="00F31D24" w:rsidRDefault="00F31D24" w:rsidP="00AE3D35">
            <w:pPr>
              <w:jc w:val="center"/>
              <w:rPr>
                <w:rFonts w:ascii="Calibri" w:hAnsi="Calibri" w:cs="Calibri"/>
                <w:b/>
                <w:bCs/>
                <w:i/>
                <w:iCs/>
                <w:color w:val="000000"/>
                <w:sz w:val="22"/>
                <w:szCs w:val="22"/>
              </w:rPr>
            </w:pPr>
            <w:r>
              <w:rPr>
                <w:rFonts w:ascii="Calibri" w:hAnsi="Calibri" w:cs="Calibri"/>
                <w:b/>
                <w:bCs/>
                <w:i/>
                <w:iCs/>
                <w:color w:val="000000"/>
                <w:sz w:val="22"/>
                <w:szCs w:val="22"/>
              </w:rPr>
              <w:t>Ativos</w:t>
            </w:r>
          </w:p>
        </w:tc>
        <w:tc>
          <w:tcPr>
            <w:tcW w:w="1120" w:type="pct"/>
            <w:tcBorders>
              <w:top w:val="nil"/>
              <w:left w:val="nil"/>
              <w:bottom w:val="single" w:sz="4" w:space="0" w:color="auto"/>
              <w:right w:val="single" w:sz="4" w:space="0" w:color="auto"/>
            </w:tcBorders>
            <w:shd w:val="clear" w:color="auto" w:fill="auto"/>
            <w:noWrap/>
            <w:vAlign w:val="center"/>
            <w:hideMark/>
          </w:tcPr>
          <w:p w14:paraId="47AD364A" w14:textId="77777777" w:rsidR="00F31D24" w:rsidRDefault="00F31D24" w:rsidP="00AE3D35">
            <w:pPr>
              <w:rPr>
                <w:rFonts w:ascii="Calibri" w:hAnsi="Calibri" w:cs="Calibri"/>
                <w:color w:val="000000"/>
                <w:sz w:val="22"/>
                <w:szCs w:val="22"/>
              </w:rPr>
            </w:pPr>
            <w:r>
              <w:rPr>
                <w:rFonts w:ascii="Calibri" w:hAnsi="Calibri" w:cs="Calibri"/>
                <w:color w:val="000000"/>
                <w:sz w:val="22"/>
                <w:szCs w:val="22"/>
              </w:rPr>
              <w:t xml:space="preserve">                         9 </w:t>
            </w:r>
          </w:p>
        </w:tc>
      </w:tr>
      <w:tr w:rsidR="00F31D24" w14:paraId="307CFEFB" w14:textId="77777777" w:rsidTr="00AE3D35">
        <w:trPr>
          <w:trHeight w:val="300"/>
          <w:jc w:val="center"/>
        </w:trPr>
        <w:tc>
          <w:tcPr>
            <w:tcW w:w="19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3F8EE20" w14:textId="77777777" w:rsidR="00F31D24" w:rsidRDefault="00F31D24" w:rsidP="00AE3D35">
            <w:pPr>
              <w:jc w:val="center"/>
              <w:rPr>
                <w:rFonts w:ascii="Calibri" w:hAnsi="Calibri" w:cs="Calibri"/>
                <w:b/>
                <w:bCs/>
                <w:color w:val="000000"/>
                <w:sz w:val="22"/>
                <w:szCs w:val="22"/>
              </w:rPr>
            </w:pPr>
            <w:proofErr w:type="spellStart"/>
            <w:r>
              <w:rPr>
                <w:rFonts w:ascii="Calibri" w:hAnsi="Calibri" w:cs="Calibri"/>
                <w:b/>
                <w:bCs/>
                <w:color w:val="000000"/>
                <w:sz w:val="22"/>
                <w:szCs w:val="22"/>
              </w:rPr>
              <w:t>fev</w:t>
            </w:r>
            <w:proofErr w:type="spellEnd"/>
            <w:r>
              <w:rPr>
                <w:rFonts w:ascii="Calibri" w:hAnsi="Calibri" w:cs="Calibri"/>
                <w:b/>
                <w:bCs/>
                <w:color w:val="000000"/>
                <w:sz w:val="22"/>
                <w:szCs w:val="22"/>
              </w:rPr>
              <w:t>/25</w:t>
            </w:r>
          </w:p>
        </w:tc>
        <w:tc>
          <w:tcPr>
            <w:tcW w:w="1966" w:type="pct"/>
            <w:tcBorders>
              <w:top w:val="nil"/>
              <w:left w:val="nil"/>
              <w:bottom w:val="single" w:sz="4" w:space="0" w:color="auto"/>
              <w:right w:val="single" w:sz="4" w:space="0" w:color="auto"/>
            </w:tcBorders>
            <w:shd w:val="clear" w:color="auto" w:fill="auto"/>
            <w:noWrap/>
            <w:vAlign w:val="bottom"/>
            <w:hideMark/>
          </w:tcPr>
          <w:p w14:paraId="2FD42B46" w14:textId="77777777" w:rsidR="00F31D24" w:rsidRDefault="00F31D24" w:rsidP="00AE3D35">
            <w:pPr>
              <w:jc w:val="center"/>
              <w:rPr>
                <w:rFonts w:ascii="Calibri" w:hAnsi="Calibri" w:cs="Calibri"/>
                <w:b/>
                <w:bCs/>
                <w:i/>
                <w:iCs/>
                <w:color w:val="000000"/>
                <w:sz w:val="22"/>
                <w:szCs w:val="22"/>
              </w:rPr>
            </w:pPr>
            <w:r>
              <w:rPr>
                <w:rFonts w:ascii="Calibri" w:hAnsi="Calibri" w:cs="Calibri"/>
                <w:b/>
                <w:bCs/>
                <w:i/>
                <w:iCs/>
                <w:color w:val="000000"/>
                <w:sz w:val="22"/>
                <w:szCs w:val="22"/>
              </w:rPr>
              <w:t>Aposentados</w:t>
            </w:r>
          </w:p>
        </w:tc>
        <w:tc>
          <w:tcPr>
            <w:tcW w:w="1120" w:type="pct"/>
            <w:tcBorders>
              <w:top w:val="nil"/>
              <w:left w:val="nil"/>
              <w:bottom w:val="single" w:sz="4" w:space="0" w:color="auto"/>
              <w:right w:val="single" w:sz="4" w:space="0" w:color="auto"/>
            </w:tcBorders>
            <w:shd w:val="clear" w:color="auto" w:fill="auto"/>
            <w:noWrap/>
            <w:vAlign w:val="center"/>
            <w:hideMark/>
          </w:tcPr>
          <w:p w14:paraId="798CFAC3" w14:textId="77777777" w:rsidR="00F31D24" w:rsidRDefault="00F31D24" w:rsidP="00AE3D35">
            <w:pPr>
              <w:rPr>
                <w:rFonts w:ascii="Calibri" w:hAnsi="Calibri" w:cs="Calibri"/>
                <w:color w:val="000000"/>
                <w:sz w:val="22"/>
                <w:szCs w:val="22"/>
              </w:rPr>
            </w:pPr>
            <w:r>
              <w:rPr>
                <w:rFonts w:ascii="Calibri" w:hAnsi="Calibri" w:cs="Calibri"/>
                <w:color w:val="000000"/>
                <w:sz w:val="22"/>
                <w:szCs w:val="22"/>
              </w:rPr>
              <w:t xml:space="preserve">                    382 </w:t>
            </w:r>
          </w:p>
        </w:tc>
      </w:tr>
      <w:tr w:rsidR="00F31D24" w14:paraId="502CEDAD" w14:textId="77777777" w:rsidTr="00AE3D35">
        <w:trPr>
          <w:trHeight w:val="300"/>
          <w:jc w:val="center"/>
        </w:trPr>
        <w:tc>
          <w:tcPr>
            <w:tcW w:w="1914" w:type="pct"/>
            <w:vMerge/>
            <w:tcBorders>
              <w:top w:val="nil"/>
              <w:left w:val="single" w:sz="4" w:space="0" w:color="auto"/>
              <w:bottom w:val="single" w:sz="4" w:space="0" w:color="auto"/>
              <w:right w:val="single" w:sz="4" w:space="0" w:color="auto"/>
            </w:tcBorders>
            <w:vAlign w:val="center"/>
            <w:hideMark/>
          </w:tcPr>
          <w:p w14:paraId="464EABA4" w14:textId="77777777" w:rsidR="00F31D24" w:rsidRDefault="00F31D24" w:rsidP="00AE3D35">
            <w:pPr>
              <w:rPr>
                <w:rFonts w:ascii="Calibri" w:hAnsi="Calibri" w:cs="Calibri"/>
                <w:b/>
                <w:bCs/>
                <w:color w:val="000000"/>
                <w:sz w:val="22"/>
                <w:szCs w:val="22"/>
              </w:rPr>
            </w:pPr>
          </w:p>
        </w:tc>
        <w:tc>
          <w:tcPr>
            <w:tcW w:w="1966" w:type="pct"/>
            <w:tcBorders>
              <w:top w:val="nil"/>
              <w:left w:val="nil"/>
              <w:bottom w:val="single" w:sz="4" w:space="0" w:color="auto"/>
              <w:right w:val="single" w:sz="4" w:space="0" w:color="auto"/>
            </w:tcBorders>
            <w:shd w:val="clear" w:color="auto" w:fill="auto"/>
            <w:noWrap/>
            <w:vAlign w:val="bottom"/>
            <w:hideMark/>
          </w:tcPr>
          <w:p w14:paraId="531B7EDB" w14:textId="77777777" w:rsidR="00F31D24" w:rsidRDefault="00F31D24" w:rsidP="00AE3D35">
            <w:pPr>
              <w:jc w:val="center"/>
              <w:rPr>
                <w:rFonts w:ascii="Calibri" w:hAnsi="Calibri" w:cs="Calibri"/>
                <w:b/>
                <w:bCs/>
                <w:i/>
                <w:iCs/>
                <w:color w:val="000000"/>
                <w:sz w:val="22"/>
                <w:szCs w:val="22"/>
              </w:rPr>
            </w:pPr>
            <w:r>
              <w:rPr>
                <w:rFonts w:ascii="Calibri" w:hAnsi="Calibri" w:cs="Calibri"/>
                <w:b/>
                <w:bCs/>
                <w:i/>
                <w:iCs/>
                <w:color w:val="000000"/>
                <w:sz w:val="22"/>
                <w:szCs w:val="22"/>
              </w:rPr>
              <w:t>Pensionistas</w:t>
            </w:r>
          </w:p>
        </w:tc>
        <w:tc>
          <w:tcPr>
            <w:tcW w:w="1120" w:type="pct"/>
            <w:tcBorders>
              <w:top w:val="nil"/>
              <w:left w:val="nil"/>
              <w:bottom w:val="single" w:sz="4" w:space="0" w:color="auto"/>
              <w:right w:val="single" w:sz="4" w:space="0" w:color="auto"/>
            </w:tcBorders>
            <w:shd w:val="clear" w:color="auto" w:fill="auto"/>
            <w:noWrap/>
            <w:vAlign w:val="center"/>
            <w:hideMark/>
          </w:tcPr>
          <w:p w14:paraId="60DE6DF3" w14:textId="77777777" w:rsidR="00F31D24" w:rsidRDefault="00F31D24" w:rsidP="00AE3D35">
            <w:pPr>
              <w:rPr>
                <w:rFonts w:ascii="Calibri" w:hAnsi="Calibri" w:cs="Calibri"/>
                <w:color w:val="000000"/>
                <w:sz w:val="22"/>
                <w:szCs w:val="22"/>
              </w:rPr>
            </w:pPr>
            <w:r>
              <w:rPr>
                <w:rFonts w:ascii="Calibri" w:hAnsi="Calibri" w:cs="Calibri"/>
                <w:color w:val="000000"/>
                <w:sz w:val="22"/>
                <w:szCs w:val="22"/>
              </w:rPr>
              <w:t xml:space="preserve">                      99 </w:t>
            </w:r>
          </w:p>
        </w:tc>
      </w:tr>
      <w:tr w:rsidR="00F31D24" w14:paraId="5D85D2BD" w14:textId="77777777" w:rsidTr="00AE3D35">
        <w:trPr>
          <w:trHeight w:val="300"/>
          <w:jc w:val="center"/>
        </w:trPr>
        <w:tc>
          <w:tcPr>
            <w:tcW w:w="1914" w:type="pct"/>
            <w:vMerge/>
            <w:tcBorders>
              <w:top w:val="nil"/>
              <w:left w:val="single" w:sz="4" w:space="0" w:color="auto"/>
              <w:bottom w:val="single" w:sz="4" w:space="0" w:color="auto"/>
              <w:right w:val="single" w:sz="4" w:space="0" w:color="auto"/>
            </w:tcBorders>
            <w:vAlign w:val="center"/>
            <w:hideMark/>
          </w:tcPr>
          <w:p w14:paraId="66A6DCFD" w14:textId="77777777" w:rsidR="00F31D24" w:rsidRDefault="00F31D24" w:rsidP="00AE3D35">
            <w:pPr>
              <w:rPr>
                <w:rFonts w:ascii="Calibri" w:hAnsi="Calibri" w:cs="Calibri"/>
                <w:b/>
                <w:bCs/>
                <w:color w:val="000000"/>
                <w:sz w:val="22"/>
                <w:szCs w:val="22"/>
              </w:rPr>
            </w:pPr>
          </w:p>
        </w:tc>
        <w:tc>
          <w:tcPr>
            <w:tcW w:w="1966" w:type="pct"/>
            <w:tcBorders>
              <w:top w:val="nil"/>
              <w:left w:val="nil"/>
              <w:bottom w:val="single" w:sz="4" w:space="0" w:color="auto"/>
              <w:right w:val="single" w:sz="4" w:space="0" w:color="auto"/>
            </w:tcBorders>
            <w:shd w:val="clear" w:color="auto" w:fill="auto"/>
            <w:noWrap/>
            <w:vAlign w:val="bottom"/>
            <w:hideMark/>
          </w:tcPr>
          <w:p w14:paraId="2A78B944" w14:textId="77777777" w:rsidR="00F31D24" w:rsidRDefault="00F31D24" w:rsidP="00AE3D35">
            <w:pPr>
              <w:jc w:val="center"/>
              <w:rPr>
                <w:rFonts w:ascii="Calibri" w:hAnsi="Calibri" w:cs="Calibri"/>
                <w:b/>
                <w:bCs/>
                <w:i/>
                <w:iCs/>
                <w:color w:val="000000"/>
                <w:sz w:val="22"/>
                <w:szCs w:val="22"/>
              </w:rPr>
            </w:pPr>
            <w:r>
              <w:rPr>
                <w:rFonts w:ascii="Calibri" w:hAnsi="Calibri" w:cs="Calibri"/>
                <w:b/>
                <w:bCs/>
                <w:i/>
                <w:iCs/>
                <w:color w:val="000000"/>
                <w:sz w:val="22"/>
                <w:szCs w:val="22"/>
              </w:rPr>
              <w:t>Ativos</w:t>
            </w:r>
          </w:p>
        </w:tc>
        <w:tc>
          <w:tcPr>
            <w:tcW w:w="1120" w:type="pct"/>
            <w:tcBorders>
              <w:top w:val="nil"/>
              <w:left w:val="nil"/>
              <w:bottom w:val="single" w:sz="4" w:space="0" w:color="auto"/>
              <w:right w:val="single" w:sz="4" w:space="0" w:color="auto"/>
            </w:tcBorders>
            <w:shd w:val="clear" w:color="auto" w:fill="auto"/>
            <w:noWrap/>
            <w:vAlign w:val="center"/>
            <w:hideMark/>
          </w:tcPr>
          <w:p w14:paraId="746839FF" w14:textId="77777777" w:rsidR="00F31D24" w:rsidRDefault="00F31D24" w:rsidP="00AE3D35">
            <w:pPr>
              <w:rPr>
                <w:rFonts w:ascii="Calibri" w:hAnsi="Calibri" w:cs="Calibri"/>
                <w:color w:val="000000"/>
                <w:sz w:val="22"/>
                <w:szCs w:val="22"/>
              </w:rPr>
            </w:pPr>
            <w:r>
              <w:rPr>
                <w:rFonts w:ascii="Calibri" w:hAnsi="Calibri" w:cs="Calibri"/>
                <w:color w:val="000000"/>
                <w:sz w:val="22"/>
                <w:szCs w:val="22"/>
              </w:rPr>
              <w:t xml:space="preserve">                         9 </w:t>
            </w:r>
          </w:p>
        </w:tc>
      </w:tr>
      <w:tr w:rsidR="00F31D24" w14:paraId="3E79456E" w14:textId="77777777" w:rsidTr="00AE3D35">
        <w:trPr>
          <w:trHeight w:val="300"/>
          <w:jc w:val="center"/>
        </w:trPr>
        <w:tc>
          <w:tcPr>
            <w:tcW w:w="19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1F27419" w14:textId="77777777" w:rsidR="00F31D24" w:rsidRDefault="00F31D24" w:rsidP="00AE3D35">
            <w:pPr>
              <w:jc w:val="center"/>
              <w:rPr>
                <w:rFonts w:ascii="Calibri" w:hAnsi="Calibri" w:cs="Calibri"/>
                <w:b/>
                <w:bCs/>
                <w:color w:val="000000"/>
                <w:sz w:val="22"/>
                <w:szCs w:val="22"/>
              </w:rPr>
            </w:pPr>
            <w:r>
              <w:rPr>
                <w:rFonts w:ascii="Calibri" w:hAnsi="Calibri" w:cs="Calibri"/>
                <w:b/>
                <w:bCs/>
                <w:color w:val="000000"/>
                <w:sz w:val="22"/>
                <w:szCs w:val="22"/>
              </w:rPr>
              <w:t>mar/25</w:t>
            </w:r>
          </w:p>
        </w:tc>
        <w:tc>
          <w:tcPr>
            <w:tcW w:w="1966" w:type="pct"/>
            <w:tcBorders>
              <w:top w:val="nil"/>
              <w:left w:val="nil"/>
              <w:bottom w:val="single" w:sz="4" w:space="0" w:color="auto"/>
              <w:right w:val="single" w:sz="4" w:space="0" w:color="auto"/>
            </w:tcBorders>
            <w:shd w:val="clear" w:color="auto" w:fill="auto"/>
            <w:noWrap/>
            <w:vAlign w:val="bottom"/>
            <w:hideMark/>
          </w:tcPr>
          <w:p w14:paraId="7D5CE24F" w14:textId="77777777" w:rsidR="00F31D24" w:rsidRDefault="00F31D24" w:rsidP="00AE3D35">
            <w:pPr>
              <w:jc w:val="center"/>
              <w:rPr>
                <w:rFonts w:ascii="Calibri" w:hAnsi="Calibri" w:cs="Calibri"/>
                <w:b/>
                <w:bCs/>
                <w:i/>
                <w:iCs/>
                <w:color w:val="000000"/>
                <w:sz w:val="22"/>
                <w:szCs w:val="22"/>
              </w:rPr>
            </w:pPr>
            <w:r>
              <w:rPr>
                <w:rFonts w:ascii="Calibri" w:hAnsi="Calibri" w:cs="Calibri"/>
                <w:b/>
                <w:bCs/>
                <w:i/>
                <w:iCs/>
                <w:color w:val="000000"/>
                <w:sz w:val="22"/>
                <w:szCs w:val="22"/>
              </w:rPr>
              <w:t>Aposentados</w:t>
            </w:r>
          </w:p>
        </w:tc>
        <w:tc>
          <w:tcPr>
            <w:tcW w:w="1120" w:type="pct"/>
            <w:tcBorders>
              <w:top w:val="nil"/>
              <w:left w:val="nil"/>
              <w:bottom w:val="single" w:sz="4" w:space="0" w:color="auto"/>
              <w:right w:val="single" w:sz="4" w:space="0" w:color="auto"/>
            </w:tcBorders>
            <w:shd w:val="clear" w:color="auto" w:fill="auto"/>
            <w:noWrap/>
            <w:vAlign w:val="center"/>
            <w:hideMark/>
          </w:tcPr>
          <w:p w14:paraId="6F62DB05" w14:textId="77777777" w:rsidR="00F31D24" w:rsidRDefault="00F31D24" w:rsidP="00AE3D35">
            <w:pPr>
              <w:rPr>
                <w:rFonts w:ascii="Calibri" w:hAnsi="Calibri" w:cs="Calibri"/>
                <w:color w:val="000000"/>
                <w:sz w:val="22"/>
                <w:szCs w:val="22"/>
              </w:rPr>
            </w:pPr>
            <w:r>
              <w:rPr>
                <w:rFonts w:ascii="Calibri" w:hAnsi="Calibri" w:cs="Calibri"/>
                <w:color w:val="000000"/>
                <w:sz w:val="22"/>
                <w:szCs w:val="22"/>
              </w:rPr>
              <w:t xml:space="preserve">                    386 </w:t>
            </w:r>
          </w:p>
        </w:tc>
      </w:tr>
      <w:tr w:rsidR="00F31D24" w14:paraId="7E2975BF" w14:textId="77777777" w:rsidTr="00AE3D35">
        <w:trPr>
          <w:trHeight w:val="300"/>
          <w:jc w:val="center"/>
        </w:trPr>
        <w:tc>
          <w:tcPr>
            <w:tcW w:w="1914" w:type="pct"/>
            <w:vMerge/>
            <w:tcBorders>
              <w:top w:val="nil"/>
              <w:left w:val="single" w:sz="4" w:space="0" w:color="auto"/>
              <w:bottom w:val="single" w:sz="4" w:space="0" w:color="auto"/>
              <w:right w:val="single" w:sz="4" w:space="0" w:color="auto"/>
            </w:tcBorders>
            <w:vAlign w:val="center"/>
            <w:hideMark/>
          </w:tcPr>
          <w:p w14:paraId="4D69551E" w14:textId="77777777" w:rsidR="00F31D24" w:rsidRDefault="00F31D24" w:rsidP="00AE3D35">
            <w:pPr>
              <w:rPr>
                <w:rFonts w:ascii="Calibri" w:hAnsi="Calibri" w:cs="Calibri"/>
                <w:b/>
                <w:bCs/>
                <w:color w:val="000000"/>
                <w:sz w:val="22"/>
                <w:szCs w:val="22"/>
              </w:rPr>
            </w:pPr>
          </w:p>
        </w:tc>
        <w:tc>
          <w:tcPr>
            <w:tcW w:w="1966" w:type="pct"/>
            <w:tcBorders>
              <w:top w:val="nil"/>
              <w:left w:val="nil"/>
              <w:bottom w:val="single" w:sz="4" w:space="0" w:color="auto"/>
              <w:right w:val="single" w:sz="4" w:space="0" w:color="auto"/>
            </w:tcBorders>
            <w:shd w:val="clear" w:color="auto" w:fill="auto"/>
            <w:noWrap/>
            <w:vAlign w:val="bottom"/>
            <w:hideMark/>
          </w:tcPr>
          <w:p w14:paraId="5CF336AA" w14:textId="77777777" w:rsidR="00F31D24" w:rsidRDefault="00F31D24" w:rsidP="00AE3D35">
            <w:pPr>
              <w:jc w:val="center"/>
              <w:rPr>
                <w:rFonts w:ascii="Calibri" w:hAnsi="Calibri" w:cs="Calibri"/>
                <w:b/>
                <w:bCs/>
                <w:i/>
                <w:iCs/>
                <w:color w:val="000000"/>
                <w:sz w:val="22"/>
                <w:szCs w:val="22"/>
              </w:rPr>
            </w:pPr>
            <w:r>
              <w:rPr>
                <w:rFonts w:ascii="Calibri" w:hAnsi="Calibri" w:cs="Calibri"/>
                <w:b/>
                <w:bCs/>
                <w:i/>
                <w:iCs/>
                <w:color w:val="000000"/>
                <w:sz w:val="22"/>
                <w:szCs w:val="22"/>
              </w:rPr>
              <w:t>Pensionistas</w:t>
            </w:r>
          </w:p>
        </w:tc>
        <w:tc>
          <w:tcPr>
            <w:tcW w:w="1120" w:type="pct"/>
            <w:tcBorders>
              <w:top w:val="nil"/>
              <w:left w:val="nil"/>
              <w:bottom w:val="single" w:sz="4" w:space="0" w:color="auto"/>
              <w:right w:val="single" w:sz="4" w:space="0" w:color="auto"/>
            </w:tcBorders>
            <w:shd w:val="clear" w:color="auto" w:fill="auto"/>
            <w:noWrap/>
            <w:vAlign w:val="center"/>
            <w:hideMark/>
          </w:tcPr>
          <w:p w14:paraId="7984FEA2" w14:textId="77777777" w:rsidR="00F31D24" w:rsidRDefault="00F31D24" w:rsidP="00AE3D35">
            <w:pPr>
              <w:rPr>
                <w:rFonts w:ascii="Calibri" w:hAnsi="Calibri" w:cs="Calibri"/>
                <w:color w:val="000000"/>
                <w:sz w:val="22"/>
                <w:szCs w:val="22"/>
              </w:rPr>
            </w:pPr>
            <w:r>
              <w:rPr>
                <w:rFonts w:ascii="Calibri" w:hAnsi="Calibri" w:cs="Calibri"/>
                <w:color w:val="000000"/>
                <w:sz w:val="22"/>
                <w:szCs w:val="22"/>
              </w:rPr>
              <w:t xml:space="preserve">                      98 </w:t>
            </w:r>
          </w:p>
        </w:tc>
      </w:tr>
      <w:tr w:rsidR="00F31D24" w14:paraId="31A1DF43" w14:textId="77777777" w:rsidTr="00AE3D35">
        <w:trPr>
          <w:trHeight w:val="300"/>
          <w:jc w:val="center"/>
        </w:trPr>
        <w:tc>
          <w:tcPr>
            <w:tcW w:w="1914" w:type="pct"/>
            <w:vMerge/>
            <w:tcBorders>
              <w:top w:val="nil"/>
              <w:left w:val="single" w:sz="4" w:space="0" w:color="auto"/>
              <w:bottom w:val="single" w:sz="4" w:space="0" w:color="auto"/>
              <w:right w:val="single" w:sz="4" w:space="0" w:color="auto"/>
            </w:tcBorders>
            <w:vAlign w:val="center"/>
            <w:hideMark/>
          </w:tcPr>
          <w:p w14:paraId="17972BFB" w14:textId="77777777" w:rsidR="00F31D24" w:rsidRDefault="00F31D24" w:rsidP="00AE3D35">
            <w:pPr>
              <w:rPr>
                <w:rFonts w:ascii="Calibri" w:hAnsi="Calibri" w:cs="Calibri"/>
                <w:b/>
                <w:bCs/>
                <w:color w:val="000000"/>
                <w:sz w:val="22"/>
                <w:szCs w:val="22"/>
              </w:rPr>
            </w:pPr>
          </w:p>
        </w:tc>
        <w:tc>
          <w:tcPr>
            <w:tcW w:w="1966" w:type="pct"/>
            <w:tcBorders>
              <w:top w:val="nil"/>
              <w:left w:val="nil"/>
              <w:bottom w:val="single" w:sz="4" w:space="0" w:color="auto"/>
              <w:right w:val="single" w:sz="4" w:space="0" w:color="auto"/>
            </w:tcBorders>
            <w:shd w:val="clear" w:color="auto" w:fill="auto"/>
            <w:noWrap/>
            <w:vAlign w:val="bottom"/>
            <w:hideMark/>
          </w:tcPr>
          <w:p w14:paraId="1D7EFEF2" w14:textId="77777777" w:rsidR="00F31D24" w:rsidRDefault="00F31D24" w:rsidP="00AE3D35">
            <w:pPr>
              <w:jc w:val="center"/>
              <w:rPr>
                <w:rFonts w:ascii="Calibri" w:hAnsi="Calibri" w:cs="Calibri"/>
                <w:b/>
                <w:bCs/>
                <w:i/>
                <w:iCs/>
                <w:color w:val="000000"/>
                <w:sz w:val="22"/>
                <w:szCs w:val="22"/>
              </w:rPr>
            </w:pPr>
            <w:r>
              <w:rPr>
                <w:rFonts w:ascii="Calibri" w:hAnsi="Calibri" w:cs="Calibri"/>
                <w:b/>
                <w:bCs/>
                <w:i/>
                <w:iCs/>
                <w:color w:val="000000"/>
                <w:sz w:val="22"/>
                <w:szCs w:val="22"/>
              </w:rPr>
              <w:t>Ativos</w:t>
            </w:r>
          </w:p>
        </w:tc>
        <w:tc>
          <w:tcPr>
            <w:tcW w:w="1120" w:type="pct"/>
            <w:tcBorders>
              <w:top w:val="nil"/>
              <w:left w:val="nil"/>
              <w:bottom w:val="single" w:sz="4" w:space="0" w:color="auto"/>
              <w:right w:val="single" w:sz="4" w:space="0" w:color="auto"/>
            </w:tcBorders>
            <w:shd w:val="clear" w:color="auto" w:fill="auto"/>
            <w:noWrap/>
            <w:vAlign w:val="center"/>
            <w:hideMark/>
          </w:tcPr>
          <w:p w14:paraId="2C075DAF" w14:textId="77777777" w:rsidR="00F31D24" w:rsidRDefault="00F31D24" w:rsidP="00AE3D35">
            <w:pPr>
              <w:rPr>
                <w:rFonts w:ascii="Calibri" w:hAnsi="Calibri" w:cs="Calibri"/>
                <w:color w:val="000000"/>
                <w:sz w:val="22"/>
                <w:szCs w:val="22"/>
              </w:rPr>
            </w:pPr>
            <w:r>
              <w:rPr>
                <w:rFonts w:ascii="Calibri" w:hAnsi="Calibri" w:cs="Calibri"/>
                <w:color w:val="000000"/>
                <w:sz w:val="22"/>
                <w:szCs w:val="22"/>
              </w:rPr>
              <w:t xml:space="preserve">                         9 </w:t>
            </w:r>
          </w:p>
        </w:tc>
      </w:tr>
      <w:tr w:rsidR="00F31D24" w14:paraId="7347DF42" w14:textId="77777777" w:rsidTr="00AE3D35">
        <w:trPr>
          <w:trHeight w:val="300"/>
          <w:jc w:val="center"/>
        </w:trPr>
        <w:tc>
          <w:tcPr>
            <w:tcW w:w="19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9FEDB44" w14:textId="77777777" w:rsidR="00F31D24" w:rsidRDefault="00F31D24" w:rsidP="00AE3D35">
            <w:pPr>
              <w:jc w:val="center"/>
              <w:rPr>
                <w:rFonts w:ascii="Calibri" w:hAnsi="Calibri" w:cs="Calibri"/>
                <w:b/>
                <w:bCs/>
                <w:color w:val="000000"/>
                <w:sz w:val="22"/>
                <w:szCs w:val="22"/>
              </w:rPr>
            </w:pPr>
            <w:proofErr w:type="spellStart"/>
            <w:r>
              <w:rPr>
                <w:rFonts w:ascii="Calibri" w:hAnsi="Calibri" w:cs="Calibri"/>
                <w:b/>
                <w:bCs/>
                <w:color w:val="000000"/>
                <w:sz w:val="22"/>
                <w:szCs w:val="22"/>
              </w:rPr>
              <w:t>abr</w:t>
            </w:r>
            <w:proofErr w:type="spellEnd"/>
            <w:r>
              <w:rPr>
                <w:rFonts w:ascii="Calibri" w:hAnsi="Calibri" w:cs="Calibri"/>
                <w:b/>
                <w:bCs/>
                <w:color w:val="000000"/>
                <w:sz w:val="22"/>
                <w:szCs w:val="22"/>
              </w:rPr>
              <w:t>/25</w:t>
            </w:r>
          </w:p>
        </w:tc>
        <w:tc>
          <w:tcPr>
            <w:tcW w:w="1966" w:type="pct"/>
            <w:tcBorders>
              <w:top w:val="nil"/>
              <w:left w:val="nil"/>
              <w:bottom w:val="single" w:sz="4" w:space="0" w:color="auto"/>
              <w:right w:val="single" w:sz="4" w:space="0" w:color="auto"/>
            </w:tcBorders>
            <w:shd w:val="clear" w:color="auto" w:fill="auto"/>
            <w:noWrap/>
            <w:vAlign w:val="bottom"/>
            <w:hideMark/>
          </w:tcPr>
          <w:p w14:paraId="312E95F2" w14:textId="77777777" w:rsidR="00F31D24" w:rsidRDefault="00F31D24" w:rsidP="00AE3D35">
            <w:pPr>
              <w:jc w:val="center"/>
              <w:rPr>
                <w:rFonts w:ascii="Calibri" w:hAnsi="Calibri" w:cs="Calibri"/>
                <w:b/>
                <w:bCs/>
                <w:i/>
                <w:iCs/>
                <w:color w:val="000000"/>
                <w:sz w:val="22"/>
                <w:szCs w:val="22"/>
              </w:rPr>
            </w:pPr>
            <w:r>
              <w:rPr>
                <w:rFonts w:ascii="Calibri" w:hAnsi="Calibri" w:cs="Calibri"/>
                <w:b/>
                <w:bCs/>
                <w:i/>
                <w:iCs/>
                <w:color w:val="000000"/>
                <w:sz w:val="22"/>
                <w:szCs w:val="22"/>
              </w:rPr>
              <w:t>Aposentados</w:t>
            </w:r>
          </w:p>
        </w:tc>
        <w:tc>
          <w:tcPr>
            <w:tcW w:w="1120" w:type="pct"/>
            <w:tcBorders>
              <w:top w:val="nil"/>
              <w:left w:val="nil"/>
              <w:bottom w:val="single" w:sz="4" w:space="0" w:color="auto"/>
              <w:right w:val="single" w:sz="4" w:space="0" w:color="auto"/>
            </w:tcBorders>
            <w:shd w:val="clear" w:color="auto" w:fill="auto"/>
            <w:noWrap/>
            <w:vAlign w:val="center"/>
            <w:hideMark/>
          </w:tcPr>
          <w:p w14:paraId="633B4160" w14:textId="77777777" w:rsidR="00F31D24" w:rsidRDefault="00F31D24" w:rsidP="00AE3D35">
            <w:pPr>
              <w:rPr>
                <w:rFonts w:ascii="Calibri" w:hAnsi="Calibri" w:cs="Calibri"/>
                <w:color w:val="000000"/>
                <w:sz w:val="22"/>
                <w:szCs w:val="22"/>
              </w:rPr>
            </w:pPr>
            <w:r>
              <w:rPr>
                <w:rFonts w:ascii="Calibri" w:hAnsi="Calibri" w:cs="Calibri"/>
                <w:color w:val="000000"/>
                <w:sz w:val="22"/>
                <w:szCs w:val="22"/>
              </w:rPr>
              <w:t xml:space="preserve">                    387 </w:t>
            </w:r>
          </w:p>
        </w:tc>
      </w:tr>
      <w:tr w:rsidR="00F31D24" w14:paraId="4B73EF68" w14:textId="77777777" w:rsidTr="00AE3D35">
        <w:trPr>
          <w:trHeight w:val="300"/>
          <w:jc w:val="center"/>
        </w:trPr>
        <w:tc>
          <w:tcPr>
            <w:tcW w:w="1914" w:type="pct"/>
            <w:vMerge/>
            <w:tcBorders>
              <w:top w:val="nil"/>
              <w:left w:val="single" w:sz="4" w:space="0" w:color="auto"/>
              <w:bottom w:val="single" w:sz="4" w:space="0" w:color="auto"/>
              <w:right w:val="single" w:sz="4" w:space="0" w:color="auto"/>
            </w:tcBorders>
            <w:vAlign w:val="center"/>
            <w:hideMark/>
          </w:tcPr>
          <w:p w14:paraId="274CC996" w14:textId="77777777" w:rsidR="00F31D24" w:rsidRDefault="00F31D24" w:rsidP="00AE3D35">
            <w:pPr>
              <w:rPr>
                <w:rFonts w:ascii="Calibri" w:hAnsi="Calibri" w:cs="Calibri"/>
                <w:b/>
                <w:bCs/>
                <w:color w:val="000000"/>
                <w:sz w:val="22"/>
                <w:szCs w:val="22"/>
              </w:rPr>
            </w:pPr>
          </w:p>
        </w:tc>
        <w:tc>
          <w:tcPr>
            <w:tcW w:w="1966" w:type="pct"/>
            <w:tcBorders>
              <w:top w:val="nil"/>
              <w:left w:val="nil"/>
              <w:bottom w:val="single" w:sz="4" w:space="0" w:color="auto"/>
              <w:right w:val="single" w:sz="4" w:space="0" w:color="auto"/>
            </w:tcBorders>
            <w:shd w:val="clear" w:color="auto" w:fill="auto"/>
            <w:noWrap/>
            <w:vAlign w:val="bottom"/>
            <w:hideMark/>
          </w:tcPr>
          <w:p w14:paraId="47DE3477" w14:textId="77777777" w:rsidR="00F31D24" w:rsidRDefault="00F31D24" w:rsidP="00AE3D35">
            <w:pPr>
              <w:jc w:val="center"/>
              <w:rPr>
                <w:rFonts w:ascii="Calibri" w:hAnsi="Calibri" w:cs="Calibri"/>
                <w:b/>
                <w:bCs/>
                <w:i/>
                <w:iCs/>
                <w:color w:val="000000"/>
                <w:sz w:val="22"/>
                <w:szCs w:val="22"/>
              </w:rPr>
            </w:pPr>
            <w:r>
              <w:rPr>
                <w:rFonts w:ascii="Calibri" w:hAnsi="Calibri" w:cs="Calibri"/>
                <w:b/>
                <w:bCs/>
                <w:i/>
                <w:iCs/>
                <w:color w:val="000000"/>
                <w:sz w:val="22"/>
                <w:szCs w:val="22"/>
              </w:rPr>
              <w:t>Pensionistas</w:t>
            </w:r>
          </w:p>
        </w:tc>
        <w:tc>
          <w:tcPr>
            <w:tcW w:w="1120" w:type="pct"/>
            <w:tcBorders>
              <w:top w:val="nil"/>
              <w:left w:val="nil"/>
              <w:bottom w:val="single" w:sz="4" w:space="0" w:color="auto"/>
              <w:right w:val="single" w:sz="4" w:space="0" w:color="auto"/>
            </w:tcBorders>
            <w:shd w:val="clear" w:color="auto" w:fill="auto"/>
            <w:noWrap/>
            <w:vAlign w:val="center"/>
            <w:hideMark/>
          </w:tcPr>
          <w:p w14:paraId="328FA32E" w14:textId="77777777" w:rsidR="00F31D24" w:rsidRDefault="00F31D24" w:rsidP="00AE3D35">
            <w:pPr>
              <w:rPr>
                <w:rFonts w:ascii="Calibri" w:hAnsi="Calibri" w:cs="Calibri"/>
                <w:color w:val="000000"/>
                <w:sz w:val="22"/>
                <w:szCs w:val="22"/>
              </w:rPr>
            </w:pPr>
            <w:r>
              <w:rPr>
                <w:rFonts w:ascii="Calibri" w:hAnsi="Calibri" w:cs="Calibri"/>
                <w:color w:val="000000"/>
                <w:sz w:val="22"/>
                <w:szCs w:val="22"/>
              </w:rPr>
              <w:t xml:space="preserve">                      99 </w:t>
            </w:r>
          </w:p>
        </w:tc>
      </w:tr>
      <w:tr w:rsidR="00F31D24" w14:paraId="7266858D" w14:textId="77777777" w:rsidTr="00AE3D35">
        <w:trPr>
          <w:trHeight w:val="300"/>
          <w:jc w:val="center"/>
        </w:trPr>
        <w:tc>
          <w:tcPr>
            <w:tcW w:w="1914" w:type="pct"/>
            <w:vMerge/>
            <w:tcBorders>
              <w:top w:val="nil"/>
              <w:left w:val="single" w:sz="4" w:space="0" w:color="auto"/>
              <w:bottom w:val="single" w:sz="4" w:space="0" w:color="auto"/>
              <w:right w:val="single" w:sz="4" w:space="0" w:color="auto"/>
            </w:tcBorders>
            <w:vAlign w:val="center"/>
            <w:hideMark/>
          </w:tcPr>
          <w:p w14:paraId="39B43E80" w14:textId="77777777" w:rsidR="00F31D24" w:rsidRDefault="00F31D24" w:rsidP="00AE3D35">
            <w:pPr>
              <w:rPr>
                <w:rFonts w:ascii="Calibri" w:hAnsi="Calibri" w:cs="Calibri"/>
                <w:b/>
                <w:bCs/>
                <w:color w:val="000000"/>
                <w:sz w:val="22"/>
                <w:szCs w:val="22"/>
              </w:rPr>
            </w:pPr>
          </w:p>
        </w:tc>
        <w:tc>
          <w:tcPr>
            <w:tcW w:w="1966" w:type="pct"/>
            <w:tcBorders>
              <w:top w:val="nil"/>
              <w:left w:val="nil"/>
              <w:bottom w:val="single" w:sz="4" w:space="0" w:color="auto"/>
              <w:right w:val="single" w:sz="4" w:space="0" w:color="auto"/>
            </w:tcBorders>
            <w:shd w:val="clear" w:color="auto" w:fill="auto"/>
            <w:noWrap/>
            <w:vAlign w:val="bottom"/>
            <w:hideMark/>
          </w:tcPr>
          <w:p w14:paraId="52CE868C" w14:textId="77777777" w:rsidR="00F31D24" w:rsidRDefault="00F31D24" w:rsidP="00AE3D35">
            <w:pPr>
              <w:jc w:val="center"/>
              <w:rPr>
                <w:rFonts w:ascii="Calibri" w:hAnsi="Calibri" w:cs="Calibri"/>
                <w:b/>
                <w:bCs/>
                <w:i/>
                <w:iCs/>
                <w:color w:val="000000"/>
                <w:sz w:val="22"/>
                <w:szCs w:val="22"/>
              </w:rPr>
            </w:pPr>
            <w:r>
              <w:rPr>
                <w:rFonts w:ascii="Calibri" w:hAnsi="Calibri" w:cs="Calibri"/>
                <w:b/>
                <w:bCs/>
                <w:i/>
                <w:iCs/>
                <w:color w:val="000000"/>
                <w:sz w:val="22"/>
                <w:szCs w:val="22"/>
              </w:rPr>
              <w:t>Ativos</w:t>
            </w:r>
          </w:p>
        </w:tc>
        <w:tc>
          <w:tcPr>
            <w:tcW w:w="1120" w:type="pct"/>
            <w:tcBorders>
              <w:top w:val="nil"/>
              <w:left w:val="nil"/>
              <w:bottom w:val="single" w:sz="4" w:space="0" w:color="auto"/>
              <w:right w:val="single" w:sz="4" w:space="0" w:color="auto"/>
            </w:tcBorders>
            <w:shd w:val="clear" w:color="auto" w:fill="auto"/>
            <w:noWrap/>
            <w:vAlign w:val="center"/>
            <w:hideMark/>
          </w:tcPr>
          <w:p w14:paraId="580C7EBA" w14:textId="77777777" w:rsidR="00F31D24" w:rsidRDefault="00F31D24" w:rsidP="00AE3D35">
            <w:pPr>
              <w:rPr>
                <w:rFonts w:ascii="Calibri" w:hAnsi="Calibri" w:cs="Calibri"/>
                <w:color w:val="000000"/>
                <w:sz w:val="22"/>
                <w:szCs w:val="22"/>
              </w:rPr>
            </w:pPr>
            <w:r>
              <w:rPr>
                <w:rFonts w:ascii="Calibri" w:hAnsi="Calibri" w:cs="Calibri"/>
                <w:color w:val="000000"/>
                <w:sz w:val="22"/>
                <w:szCs w:val="22"/>
              </w:rPr>
              <w:t xml:space="preserve">                         9 </w:t>
            </w:r>
          </w:p>
        </w:tc>
      </w:tr>
      <w:tr w:rsidR="00F31D24" w14:paraId="5C6A8EAD" w14:textId="77777777" w:rsidTr="00AE3D35">
        <w:trPr>
          <w:trHeight w:val="300"/>
          <w:jc w:val="center"/>
        </w:trPr>
        <w:tc>
          <w:tcPr>
            <w:tcW w:w="19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21E6636" w14:textId="77777777" w:rsidR="00F31D24" w:rsidRDefault="00F31D24" w:rsidP="00AE3D35">
            <w:pPr>
              <w:jc w:val="center"/>
              <w:rPr>
                <w:rFonts w:ascii="Calibri" w:hAnsi="Calibri" w:cs="Calibri"/>
                <w:b/>
                <w:bCs/>
                <w:color w:val="000000"/>
                <w:sz w:val="22"/>
                <w:szCs w:val="22"/>
              </w:rPr>
            </w:pPr>
            <w:proofErr w:type="spellStart"/>
            <w:r>
              <w:rPr>
                <w:rFonts w:ascii="Calibri" w:hAnsi="Calibri" w:cs="Calibri"/>
                <w:b/>
                <w:bCs/>
                <w:color w:val="000000"/>
                <w:sz w:val="22"/>
                <w:szCs w:val="22"/>
              </w:rPr>
              <w:t>mai</w:t>
            </w:r>
            <w:proofErr w:type="spellEnd"/>
            <w:r>
              <w:rPr>
                <w:rFonts w:ascii="Calibri" w:hAnsi="Calibri" w:cs="Calibri"/>
                <w:b/>
                <w:bCs/>
                <w:color w:val="000000"/>
                <w:sz w:val="22"/>
                <w:szCs w:val="22"/>
              </w:rPr>
              <w:t>/25</w:t>
            </w:r>
          </w:p>
        </w:tc>
        <w:tc>
          <w:tcPr>
            <w:tcW w:w="1966" w:type="pct"/>
            <w:tcBorders>
              <w:top w:val="nil"/>
              <w:left w:val="nil"/>
              <w:bottom w:val="single" w:sz="4" w:space="0" w:color="auto"/>
              <w:right w:val="single" w:sz="4" w:space="0" w:color="auto"/>
            </w:tcBorders>
            <w:shd w:val="clear" w:color="auto" w:fill="auto"/>
            <w:noWrap/>
            <w:vAlign w:val="bottom"/>
            <w:hideMark/>
          </w:tcPr>
          <w:p w14:paraId="4344065A" w14:textId="77777777" w:rsidR="00F31D24" w:rsidRDefault="00F31D24" w:rsidP="00AE3D35">
            <w:pPr>
              <w:jc w:val="center"/>
              <w:rPr>
                <w:rFonts w:ascii="Calibri" w:hAnsi="Calibri" w:cs="Calibri"/>
                <w:b/>
                <w:bCs/>
                <w:i/>
                <w:iCs/>
                <w:color w:val="000000"/>
                <w:sz w:val="22"/>
                <w:szCs w:val="22"/>
              </w:rPr>
            </w:pPr>
            <w:r>
              <w:rPr>
                <w:rFonts w:ascii="Calibri" w:hAnsi="Calibri" w:cs="Calibri"/>
                <w:b/>
                <w:bCs/>
                <w:i/>
                <w:iCs/>
                <w:color w:val="000000"/>
                <w:sz w:val="22"/>
                <w:szCs w:val="22"/>
              </w:rPr>
              <w:t>Aposentados</w:t>
            </w:r>
          </w:p>
        </w:tc>
        <w:tc>
          <w:tcPr>
            <w:tcW w:w="1120" w:type="pct"/>
            <w:tcBorders>
              <w:top w:val="nil"/>
              <w:left w:val="nil"/>
              <w:bottom w:val="single" w:sz="4" w:space="0" w:color="auto"/>
              <w:right w:val="single" w:sz="4" w:space="0" w:color="auto"/>
            </w:tcBorders>
            <w:shd w:val="clear" w:color="auto" w:fill="auto"/>
            <w:noWrap/>
            <w:vAlign w:val="center"/>
            <w:hideMark/>
          </w:tcPr>
          <w:p w14:paraId="23B47148" w14:textId="77777777" w:rsidR="00F31D24" w:rsidRDefault="00F31D24" w:rsidP="00AE3D35">
            <w:pPr>
              <w:rPr>
                <w:rFonts w:ascii="Calibri" w:hAnsi="Calibri" w:cs="Calibri"/>
                <w:color w:val="000000"/>
                <w:sz w:val="22"/>
                <w:szCs w:val="22"/>
              </w:rPr>
            </w:pPr>
            <w:r>
              <w:rPr>
                <w:rFonts w:ascii="Calibri" w:hAnsi="Calibri" w:cs="Calibri"/>
                <w:color w:val="000000"/>
                <w:sz w:val="22"/>
                <w:szCs w:val="22"/>
              </w:rPr>
              <w:t xml:space="preserve">                    386 </w:t>
            </w:r>
          </w:p>
        </w:tc>
      </w:tr>
      <w:tr w:rsidR="00F31D24" w14:paraId="2C46F8C1" w14:textId="77777777" w:rsidTr="00AE3D35">
        <w:trPr>
          <w:trHeight w:val="300"/>
          <w:jc w:val="center"/>
        </w:trPr>
        <w:tc>
          <w:tcPr>
            <w:tcW w:w="1914" w:type="pct"/>
            <w:vMerge/>
            <w:tcBorders>
              <w:top w:val="nil"/>
              <w:left w:val="single" w:sz="4" w:space="0" w:color="auto"/>
              <w:bottom w:val="single" w:sz="4" w:space="0" w:color="auto"/>
              <w:right w:val="single" w:sz="4" w:space="0" w:color="auto"/>
            </w:tcBorders>
            <w:vAlign w:val="center"/>
            <w:hideMark/>
          </w:tcPr>
          <w:p w14:paraId="7EF07389" w14:textId="77777777" w:rsidR="00F31D24" w:rsidRDefault="00F31D24" w:rsidP="00AE3D35">
            <w:pPr>
              <w:rPr>
                <w:rFonts w:ascii="Calibri" w:hAnsi="Calibri" w:cs="Calibri"/>
                <w:b/>
                <w:bCs/>
                <w:color w:val="000000"/>
                <w:sz w:val="22"/>
                <w:szCs w:val="22"/>
              </w:rPr>
            </w:pPr>
          </w:p>
        </w:tc>
        <w:tc>
          <w:tcPr>
            <w:tcW w:w="1966" w:type="pct"/>
            <w:tcBorders>
              <w:top w:val="nil"/>
              <w:left w:val="nil"/>
              <w:bottom w:val="single" w:sz="4" w:space="0" w:color="auto"/>
              <w:right w:val="single" w:sz="4" w:space="0" w:color="auto"/>
            </w:tcBorders>
            <w:shd w:val="clear" w:color="auto" w:fill="auto"/>
            <w:noWrap/>
            <w:vAlign w:val="bottom"/>
            <w:hideMark/>
          </w:tcPr>
          <w:p w14:paraId="698D562A" w14:textId="77777777" w:rsidR="00F31D24" w:rsidRDefault="00F31D24" w:rsidP="00AE3D35">
            <w:pPr>
              <w:jc w:val="center"/>
              <w:rPr>
                <w:rFonts w:ascii="Calibri" w:hAnsi="Calibri" w:cs="Calibri"/>
                <w:b/>
                <w:bCs/>
                <w:i/>
                <w:iCs/>
                <w:color w:val="000000"/>
                <w:sz w:val="22"/>
                <w:szCs w:val="22"/>
              </w:rPr>
            </w:pPr>
            <w:r>
              <w:rPr>
                <w:rFonts w:ascii="Calibri" w:hAnsi="Calibri" w:cs="Calibri"/>
                <w:b/>
                <w:bCs/>
                <w:i/>
                <w:iCs/>
                <w:color w:val="000000"/>
                <w:sz w:val="22"/>
                <w:szCs w:val="22"/>
              </w:rPr>
              <w:t>Pensionistas</w:t>
            </w:r>
          </w:p>
        </w:tc>
        <w:tc>
          <w:tcPr>
            <w:tcW w:w="1120" w:type="pct"/>
            <w:tcBorders>
              <w:top w:val="nil"/>
              <w:left w:val="nil"/>
              <w:bottom w:val="single" w:sz="4" w:space="0" w:color="auto"/>
              <w:right w:val="single" w:sz="4" w:space="0" w:color="auto"/>
            </w:tcBorders>
            <w:shd w:val="clear" w:color="auto" w:fill="auto"/>
            <w:noWrap/>
            <w:vAlign w:val="center"/>
            <w:hideMark/>
          </w:tcPr>
          <w:p w14:paraId="6E2F6BC9" w14:textId="77777777" w:rsidR="00F31D24" w:rsidRDefault="00F31D24" w:rsidP="00AE3D35">
            <w:pPr>
              <w:rPr>
                <w:rFonts w:ascii="Calibri" w:hAnsi="Calibri" w:cs="Calibri"/>
                <w:color w:val="000000"/>
                <w:sz w:val="22"/>
                <w:szCs w:val="22"/>
              </w:rPr>
            </w:pPr>
            <w:r>
              <w:rPr>
                <w:rFonts w:ascii="Calibri" w:hAnsi="Calibri" w:cs="Calibri"/>
                <w:color w:val="000000"/>
                <w:sz w:val="22"/>
                <w:szCs w:val="22"/>
              </w:rPr>
              <w:t xml:space="preserve">                      99 </w:t>
            </w:r>
          </w:p>
        </w:tc>
      </w:tr>
      <w:tr w:rsidR="00F31D24" w14:paraId="34EE00B4" w14:textId="77777777" w:rsidTr="00AE3D35">
        <w:trPr>
          <w:trHeight w:val="300"/>
          <w:jc w:val="center"/>
        </w:trPr>
        <w:tc>
          <w:tcPr>
            <w:tcW w:w="1914" w:type="pct"/>
            <w:vMerge/>
            <w:tcBorders>
              <w:top w:val="nil"/>
              <w:left w:val="single" w:sz="4" w:space="0" w:color="auto"/>
              <w:bottom w:val="single" w:sz="4" w:space="0" w:color="auto"/>
              <w:right w:val="single" w:sz="4" w:space="0" w:color="auto"/>
            </w:tcBorders>
            <w:vAlign w:val="center"/>
            <w:hideMark/>
          </w:tcPr>
          <w:p w14:paraId="39C1CBF8" w14:textId="77777777" w:rsidR="00F31D24" w:rsidRDefault="00F31D24" w:rsidP="00AE3D35">
            <w:pPr>
              <w:rPr>
                <w:rFonts w:ascii="Calibri" w:hAnsi="Calibri" w:cs="Calibri"/>
                <w:b/>
                <w:bCs/>
                <w:color w:val="000000"/>
                <w:sz w:val="22"/>
                <w:szCs w:val="22"/>
              </w:rPr>
            </w:pPr>
          </w:p>
        </w:tc>
        <w:tc>
          <w:tcPr>
            <w:tcW w:w="1966" w:type="pct"/>
            <w:tcBorders>
              <w:top w:val="nil"/>
              <w:left w:val="nil"/>
              <w:bottom w:val="single" w:sz="4" w:space="0" w:color="auto"/>
              <w:right w:val="single" w:sz="4" w:space="0" w:color="auto"/>
            </w:tcBorders>
            <w:shd w:val="clear" w:color="auto" w:fill="auto"/>
            <w:noWrap/>
            <w:vAlign w:val="bottom"/>
            <w:hideMark/>
          </w:tcPr>
          <w:p w14:paraId="5ABACA59" w14:textId="77777777" w:rsidR="00F31D24" w:rsidRDefault="00F31D24" w:rsidP="00AE3D35">
            <w:pPr>
              <w:jc w:val="center"/>
              <w:rPr>
                <w:rFonts w:ascii="Calibri" w:hAnsi="Calibri" w:cs="Calibri"/>
                <w:b/>
                <w:bCs/>
                <w:i/>
                <w:iCs/>
                <w:color w:val="000000"/>
                <w:sz w:val="22"/>
                <w:szCs w:val="22"/>
              </w:rPr>
            </w:pPr>
            <w:r>
              <w:rPr>
                <w:rFonts w:ascii="Calibri" w:hAnsi="Calibri" w:cs="Calibri"/>
                <w:b/>
                <w:bCs/>
                <w:i/>
                <w:iCs/>
                <w:color w:val="000000"/>
                <w:sz w:val="22"/>
                <w:szCs w:val="22"/>
              </w:rPr>
              <w:t>Ativos</w:t>
            </w:r>
          </w:p>
        </w:tc>
        <w:tc>
          <w:tcPr>
            <w:tcW w:w="1120" w:type="pct"/>
            <w:tcBorders>
              <w:top w:val="nil"/>
              <w:left w:val="nil"/>
              <w:bottom w:val="single" w:sz="4" w:space="0" w:color="auto"/>
              <w:right w:val="single" w:sz="4" w:space="0" w:color="auto"/>
            </w:tcBorders>
            <w:shd w:val="clear" w:color="auto" w:fill="auto"/>
            <w:noWrap/>
            <w:vAlign w:val="center"/>
            <w:hideMark/>
          </w:tcPr>
          <w:p w14:paraId="4AF1AFB1" w14:textId="77777777" w:rsidR="00F31D24" w:rsidRDefault="00F31D24" w:rsidP="00AE3D35">
            <w:pPr>
              <w:rPr>
                <w:rFonts w:ascii="Calibri" w:hAnsi="Calibri" w:cs="Calibri"/>
                <w:color w:val="000000"/>
                <w:sz w:val="22"/>
                <w:szCs w:val="22"/>
              </w:rPr>
            </w:pPr>
            <w:r>
              <w:rPr>
                <w:rFonts w:ascii="Calibri" w:hAnsi="Calibri" w:cs="Calibri"/>
                <w:color w:val="000000"/>
                <w:sz w:val="22"/>
                <w:szCs w:val="22"/>
              </w:rPr>
              <w:t xml:space="preserve">                         9 </w:t>
            </w:r>
          </w:p>
        </w:tc>
      </w:tr>
    </w:tbl>
    <w:p w14:paraId="465B6356" w14:textId="3E58B63B" w:rsidR="002A4EF9" w:rsidRDefault="002A4EF9" w:rsidP="002A4EF9">
      <w:pPr>
        <w:jc w:val="center"/>
        <w:rPr>
          <w:b/>
          <w:sz w:val="24"/>
          <w:u w:val="single"/>
        </w:rPr>
      </w:pPr>
      <w:r w:rsidRPr="00B43292">
        <w:rPr>
          <w:b/>
          <w:sz w:val="24"/>
          <w:u w:val="single"/>
        </w:rPr>
        <w:lastRenderedPageBreak/>
        <w:t xml:space="preserve">ANEXO </w:t>
      </w:r>
      <w:r>
        <w:rPr>
          <w:b/>
          <w:sz w:val="24"/>
          <w:u w:val="single"/>
        </w:rPr>
        <w:t>G</w:t>
      </w:r>
    </w:p>
    <w:p w14:paraId="3AFEA8B1" w14:textId="77777777" w:rsidR="002A4EF9" w:rsidRPr="00B43292" w:rsidRDefault="002A4EF9" w:rsidP="002A4EF9">
      <w:pPr>
        <w:jc w:val="center"/>
        <w:rPr>
          <w:b/>
          <w:sz w:val="24"/>
          <w:u w:val="single"/>
        </w:rPr>
      </w:pPr>
    </w:p>
    <w:p w14:paraId="2B292AD9" w14:textId="77777777" w:rsidR="00700C3F" w:rsidRPr="00700C3F" w:rsidRDefault="00700C3F" w:rsidP="00700C3F">
      <w:pPr>
        <w:tabs>
          <w:tab w:val="left" w:pos="284"/>
          <w:tab w:val="left" w:pos="426"/>
        </w:tabs>
        <w:spacing w:after="240"/>
        <w:jc w:val="center"/>
        <w:rPr>
          <w:sz w:val="24"/>
        </w:rPr>
      </w:pPr>
      <w:r w:rsidRPr="00700C3F">
        <w:rPr>
          <w:sz w:val="24"/>
        </w:rPr>
        <w:t>PERGUNTAS COMUNS E INFORMAÇÕES GERAIS</w:t>
      </w:r>
    </w:p>
    <w:p w14:paraId="5337802C" w14:textId="77777777" w:rsidR="00700C3F" w:rsidRPr="00700C3F" w:rsidRDefault="00700C3F" w:rsidP="00700C3F">
      <w:pPr>
        <w:numPr>
          <w:ilvl w:val="0"/>
          <w:numId w:val="51"/>
        </w:numPr>
        <w:tabs>
          <w:tab w:val="left" w:pos="426"/>
          <w:tab w:val="left" w:pos="851"/>
        </w:tabs>
        <w:spacing w:after="240"/>
        <w:ind w:left="0" w:firstLine="0"/>
        <w:jc w:val="both"/>
        <w:rPr>
          <w:i/>
          <w:sz w:val="24"/>
        </w:rPr>
      </w:pPr>
      <w:r w:rsidRPr="00700C3F">
        <w:rPr>
          <w:i/>
          <w:sz w:val="24"/>
        </w:rPr>
        <w:t>Qual o Banco detentor da folha de pagamento da Prefeitura?</w:t>
      </w:r>
    </w:p>
    <w:p w14:paraId="133D0AB4" w14:textId="77777777" w:rsidR="00700C3F" w:rsidRPr="00700C3F" w:rsidRDefault="00700C3F" w:rsidP="00700C3F">
      <w:pPr>
        <w:tabs>
          <w:tab w:val="left" w:pos="426"/>
          <w:tab w:val="left" w:pos="851"/>
        </w:tabs>
        <w:spacing w:after="240"/>
        <w:jc w:val="both"/>
        <w:rPr>
          <w:sz w:val="24"/>
        </w:rPr>
      </w:pPr>
      <w:r w:rsidRPr="00700C3F">
        <w:rPr>
          <w:sz w:val="24"/>
        </w:rPr>
        <w:t>BRADESCO</w:t>
      </w:r>
    </w:p>
    <w:p w14:paraId="27D05264" w14:textId="77777777" w:rsidR="00700C3F" w:rsidRPr="00700C3F" w:rsidRDefault="00700C3F" w:rsidP="00700C3F">
      <w:pPr>
        <w:numPr>
          <w:ilvl w:val="0"/>
          <w:numId w:val="51"/>
        </w:numPr>
        <w:tabs>
          <w:tab w:val="left" w:pos="426"/>
          <w:tab w:val="left" w:pos="851"/>
        </w:tabs>
        <w:spacing w:after="240"/>
        <w:ind w:left="0" w:firstLine="0"/>
        <w:jc w:val="both"/>
        <w:rPr>
          <w:i/>
          <w:sz w:val="24"/>
        </w:rPr>
      </w:pPr>
      <w:r w:rsidRPr="00700C3F">
        <w:rPr>
          <w:i/>
          <w:sz w:val="24"/>
        </w:rPr>
        <w:t>Há algum contrato vigente? Caso positivo, com qual Banco e qual o vencimento deste contrato?</w:t>
      </w:r>
    </w:p>
    <w:p w14:paraId="7DF5863D" w14:textId="77777777" w:rsidR="00700C3F" w:rsidRPr="00700C3F" w:rsidRDefault="00700C3F" w:rsidP="00700C3F">
      <w:pPr>
        <w:tabs>
          <w:tab w:val="left" w:pos="426"/>
          <w:tab w:val="left" w:pos="851"/>
        </w:tabs>
        <w:spacing w:after="240"/>
        <w:jc w:val="both"/>
        <w:rPr>
          <w:sz w:val="24"/>
        </w:rPr>
      </w:pPr>
      <w:r w:rsidRPr="00700C3F">
        <w:rPr>
          <w:sz w:val="24"/>
        </w:rPr>
        <w:t>Sim, com o Banco BRADESCO.</w:t>
      </w:r>
    </w:p>
    <w:p w14:paraId="4F2BD00A" w14:textId="77777777" w:rsidR="00700C3F" w:rsidRPr="00700C3F" w:rsidRDefault="00700C3F" w:rsidP="00700C3F">
      <w:pPr>
        <w:numPr>
          <w:ilvl w:val="0"/>
          <w:numId w:val="51"/>
        </w:numPr>
        <w:tabs>
          <w:tab w:val="left" w:pos="426"/>
          <w:tab w:val="left" w:pos="851"/>
        </w:tabs>
        <w:spacing w:after="240"/>
        <w:ind w:left="0" w:firstLine="0"/>
        <w:jc w:val="both"/>
        <w:rPr>
          <w:i/>
          <w:sz w:val="24"/>
        </w:rPr>
      </w:pPr>
      <w:r w:rsidRPr="00700C3F">
        <w:rPr>
          <w:i/>
          <w:sz w:val="24"/>
        </w:rPr>
        <w:t>O Banco detentor da folha possui alguma estrutura (Agência/PAB/PAE) instalada nas dependências da Prefeitura?</w:t>
      </w:r>
    </w:p>
    <w:p w14:paraId="5ED8EF77" w14:textId="77777777" w:rsidR="00700C3F" w:rsidRPr="00700C3F" w:rsidRDefault="00700C3F" w:rsidP="00700C3F">
      <w:pPr>
        <w:tabs>
          <w:tab w:val="left" w:pos="426"/>
          <w:tab w:val="left" w:pos="851"/>
        </w:tabs>
        <w:spacing w:after="240"/>
        <w:jc w:val="both"/>
        <w:rPr>
          <w:sz w:val="24"/>
        </w:rPr>
      </w:pPr>
      <w:r w:rsidRPr="00700C3F">
        <w:rPr>
          <w:sz w:val="24"/>
        </w:rPr>
        <w:t>Não.</w:t>
      </w:r>
    </w:p>
    <w:p w14:paraId="43678E48" w14:textId="77777777" w:rsidR="00700C3F" w:rsidRPr="00700C3F" w:rsidRDefault="00700C3F" w:rsidP="00700C3F">
      <w:pPr>
        <w:numPr>
          <w:ilvl w:val="0"/>
          <w:numId w:val="51"/>
        </w:numPr>
        <w:tabs>
          <w:tab w:val="left" w:pos="426"/>
          <w:tab w:val="left" w:pos="851"/>
        </w:tabs>
        <w:spacing w:after="240"/>
        <w:ind w:left="0" w:firstLine="0"/>
        <w:jc w:val="both"/>
        <w:rPr>
          <w:i/>
          <w:sz w:val="24"/>
        </w:rPr>
      </w:pPr>
      <w:r w:rsidRPr="00700C3F">
        <w:rPr>
          <w:i/>
          <w:sz w:val="24"/>
        </w:rPr>
        <w:t>A Prefeitura possui convênio de Crédito Consignado com algum Banco? Em caso positivo, qual/quais? Atualmente está operando?</w:t>
      </w:r>
    </w:p>
    <w:p w14:paraId="76CA4921" w14:textId="77777777" w:rsidR="00700C3F" w:rsidRPr="00700C3F" w:rsidRDefault="00700C3F" w:rsidP="00700C3F">
      <w:pPr>
        <w:tabs>
          <w:tab w:val="left" w:pos="426"/>
          <w:tab w:val="left" w:pos="851"/>
        </w:tabs>
        <w:spacing w:after="240"/>
        <w:jc w:val="both"/>
        <w:rPr>
          <w:sz w:val="24"/>
        </w:rPr>
      </w:pPr>
      <w:r w:rsidRPr="00700C3F">
        <w:rPr>
          <w:sz w:val="24"/>
        </w:rPr>
        <w:t>Sim. Banco do Brasil, Bradesco, Caixa Econômica Federal e SICOOB.</w:t>
      </w:r>
    </w:p>
    <w:p w14:paraId="4964632F" w14:textId="77777777" w:rsidR="00700C3F" w:rsidRPr="00700C3F" w:rsidRDefault="00700C3F" w:rsidP="00700C3F">
      <w:pPr>
        <w:numPr>
          <w:ilvl w:val="0"/>
          <w:numId w:val="51"/>
        </w:numPr>
        <w:tabs>
          <w:tab w:val="left" w:pos="426"/>
          <w:tab w:val="left" w:pos="851"/>
        </w:tabs>
        <w:spacing w:after="240"/>
        <w:ind w:left="0" w:firstLine="0"/>
        <w:jc w:val="both"/>
        <w:rPr>
          <w:i/>
          <w:sz w:val="24"/>
        </w:rPr>
      </w:pPr>
      <w:r w:rsidRPr="00700C3F">
        <w:rPr>
          <w:i/>
          <w:sz w:val="24"/>
        </w:rPr>
        <w:t>Há legislação limitando o prazo máximo de operações de Crédito Consignado?</w:t>
      </w:r>
    </w:p>
    <w:p w14:paraId="2B3DE701" w14:textId="77777777" w:rsidR="00700C3F" w:rsidRPr="00700C3F" w:rsidRDefault="00700C3F" w:rsidP="00700C3F">
      <w:pPr>
        <w:tabs>
          <w:tab w:val="left" w:pos="426"/>
          <w:tab w:val="left" w:pos="851"/>
        </w:tabs>
        <w:spacing w:after="240"/>
        <w:jc w:val="both"/>
        <w:rPr>
          <w:sz w:val="24"/>
        </w:rPr>
      </w:pPr>
      <w:r w:rsidRPr="00700C3F">
        <w:rPr>
          <w:sz w:val="24"/>
        </w:rPr>
        <w:t xml:space="preserve">Não. </w:t>
      </w:r>
    </w:p>
    <w:p w14:paraId="00D3DE8B" w14:textId="77777777" w:rsidR="00700C3F" w:rsidRPr="00700C3F" w:rsidRDefault="00700C3F" w:rsidP="00700C3F">
      <w:pPr>
        <w:numPr>
          <w:ilvl w:val="0"/>
          <w:numId w:val="51"/>
        </w:numPr>
        <w:tabs>
          <w:tab w:val="left" w:pos="426"/>
          <w:tab w:val="left" w:pos="851"/>
        </w:tabs>
        <w:spacing w:after="240"/>
        <w:ind w:left="0" w:firstLine="0"/>
        <w:jc w:val="both"/>
        <w:rPr>
          <w:i/>
          <w:sz w:val="24"/>
        </w:rPr>
      </w:pPr>
      <w:r w:rsidRPr="00700C3F">
        <w:rPr>
          <w:i/>
          <w:sz w:val="24"/>
        </w:rPr>
        <w:t xml:space="preserve">Há legislação limitando taxa e/ou </w:t>
      </w:r>
      <w:proofErr w:type="spellStart"/>
      <w:r w:rsidRPr="00700C3F">
        <w:rPr>
          <w:i/>
          <w:sz w:val="24"/>
        </w:rPr>
        <w:t>CETs</w:t>
      </w:r>
      <w:proofErr w:type="spellEnd"/>
      <w:r w:rsidRPr="00700C3F">
        <w:rPr>
          <w:i/>
          <w:sz w:val="24"/>
        </w:rPr>
        <w:t xml:space="preserve"> para operar com o Crédito Consignado?</w:t>
      </w:r>
    </w:p>
    <w:p w14:paraId="5B0D316B" w14:textId="77777777" w:rsidR="00700C3F" w:rsidRPr="00700C3F" w:rsidRDefault="00700C3F" w:rsidP="00700C3F">
      <w:pPr>
        <w:tabs>
          <w:tab w:val="left" w:pos="426"/>
          <w:tab w:val="left" w:pos="851"/>
        </w:tabs>
        <w:spacing w:after="240"/>
        <w:jc w:val="both"/>
        <w:rPr>
          <w:sz w:val="24"/>
        </w:rPr>
      </w:pPr>
      <w:r w:rsidRPr="00700C3F">
        <w:rPr>
          <w:sz w:val="24"/>
        </w:rPr>
        <w:t>Não.</w:t>
      </w:r>
    </w:p>
    <w:p w14:paraId="242DB52F" w14:textId="77777777" w:rsidR="00700C3F" w:rsidRPr="00700C3F" w:rsidRDefault="00700C3F" w:rsidP="00700C3F">
      <w:pPr>
        <w:numPr>
          <w:ilvl w:val="0"/>
          <w:numId w:val="51"/>
        </w:numPr>
        <w:tabs>
          <w:tab w:val="left" w:pos="426"/>
          <w:tab w:val="left" w:pos="851"/>
        </w:tabs>
        <w:spacing w:after="240"/>
        <w:ind w:left="0" w:firstLine="0"/>
        <w:jc w:val="both"/>
        <w:rPr>
          <w:i/>
          <w:sz w:val="24"/>
        </w:rPr>
      </w:pPr>
      <w:r w:rsidRPr="00700C3F">
        <w:rPr>
          <w:i/>
          <w:sz w:val="24"/>
        </w:rPr>
        <w:t>Existe empresa de marcação de margem? Caso positivo, há custo de processamento? Qual o custo cobrado?</w:t>
      </w:r>
    </w:p>
    <w:p w14:paraId="088C8CD1" w14:textId="77777777" w:rsidR="00700C3F" w:rsidRPr="00700C3F" w:rsidRDefault="00700C3F" w:rsidP="00700C3F">
      <w:pPr>
        <w:tabs>
          <w:tab w:val="left" w:pos="426"/>
          <w:tab w:val="left" w:pos="851"/>
        </w:tabs>
        <w:spacing w:after="240"/>
        <w:jc w:val="both"/>
        <w:rPr>
          <w:sz w:val="24"/>
        </w:rPr>
      </w:pPr>
      <w:r w:rsidRPr="00700C3F">
        <w:rPr>
          <w:sz w:val="24"/>
        </w:rPr>
        <w:t>Não.</w:t>
      </w:r>
    </w:p>
    <w:p w14:paraId="1302DF02" w14:textId="77777777" w:rsidR="00700C3F" w:rsidRPr="00700C3F" w:rsidRDefault="00700C3F" w:rsidP="00700C3F">
      <w:pPr>
        <w:numPr>
          <w:ilvl w:val="0"/>
          <w:numId w:val="51"/>
        </w:numPr>
        <w:tabs>
          <w:tab w:val="left" w:pos="426"/>
          <w:tab w:val="left" w:pos="851"/>
        </w:tabs>
        <w:spacing w:after="240"/>
        <w:ind w:left="0" w:firstLine="0"/>
        <w:jc w:val="both"/>
        <w:rPr>
          <w:i/>
          <w:sz w:val="24"/>
        </w:rPr>
      </w:pPr>
      <w:r w:rsidRPr="00700C3F">
        <w:rPr>
          <w:i/>
          <w:sz w:val="24"/>
        </w:rPr>
        <w:t>A Prefeitura possui convênio de Cartão de Crédito Consignado? Em caso positivo, com qual Banco? Atualmente está operando?</w:t>
      </w:r>
    </w:p>
    <w:p w14:paraId="7032023A" w14:textId="77777777" w:rsidR="00700C3F" w:rsidRPr="00700C3F" w:rsidRDefault="00700C3F" w:rsidP="00700C3F">
      <w:pPr>
        <w:tabs>
          <w:tab w:val="left" w:pos="426"/>
          <w:tab w:val="left" w:pos="851"/>
        </w:tabs>
        <w:spacing w:after="240"/>
        <w:jc w:val="both"/>
        <w:rPr>
          <w:sz w:val="24"/>
        </w:rPr>
      </w:pPr>
      <w:r w:rsidRPr="00700C3F">
        <w:rPr>
          <w:sz w:val="24"/>
        </w:rPr>
        <w:t>Não.</w:t>
      </w:r>
    </w:p>
    <w:p w14:paraId="498C553E" w14:textId="77777777" w:rsidR="00700C3F" w:rsidRPr="00700C3F" w:rsidRDefault="00700C3F" w:rsidP="00700C3F">
      <w:pPr>
        <w:numPr>
          <w:ilvl w:val="0"/>
          <w:numId w:val="51"/>
        </w:numPr>
        <w:tabs>
          <w:tab w:val="left" w:pos="426"/>
          <w:tab w:val="left" w:pos="851"/>
        </w:tabs>
        <w:spacing w:after="240"/>
        <w:ind w:left="0" w:firstLine="0"/>
        <w:jc w:val="both"/>
        <w:rPr>
          <w:i/>
          <w:sz w:val="24"/>
        </w:rPr>
      </w:pPr>
      <w:r w:rsidRPr="00700C3F">
        <w:rPr>
          <w:i/>
          <w:sz w:val="24"/>
        </w:rPr>
        <w:t>Há norma estabelecendo a possibilidade de oferta de Cartão de Crédito Consignado?</w:t>
      </w:r>
    </w:p>
    <w:p w14:paraId="27AF1433" w14:textId="77777777" w:rsidR="00700C3F" w:rsidRPr="00700C3F" w:rsidRDefault="00700C3F" w:rsidP="00700C3F">
      <w:pPr>
        <w:tabs>
          <w:tab w:val="left" w:pos="426"/>
          <w:tab w:val="left" w:pos="851"/>
        </w:tabs>
        <w:spacing w:after="240"/>
        <w:jc w:val="both"/>
        <w:rPr>
          <w:sz w:val="24"/>
        </w:rPr>
      </w:pPr>
      <w:r w:rsidRPr="00700C3F">
        <w:rPr>
          <w:sz w:val="24"/>
        </w:rPr>
        <w:t>Não.</w:t>
      </w:r>
    </w:p>
    <w:p w14:paraId="02A6B8DB" w14:textId="77777777" w:rsidR="00700C3F" w:rsidRPr="00700C3F" w:rsidRDefault="00700C3F" w:rsidP="00700C3F">
      <w:pPr>
        <w:numPr>
          <w:ilvl w:val="0"/>
          <w:numId w:val="51"/>
        </w:numPr>
        <w:tabs>
          <w:tab w:val="left" w:pos="426"/>
          <w:tab w:val="left" w:pos="851"/>
        </w:tabs>
        <w:spacing w:after="240"/>
        <w:ind w:left="0" w:firstLine="0"/>
        <w:jc w:val="both"/>
        <w:rPr>
          <w:i/>
          <w:sz w:val="24"/>
        </w:rPr>
      </w:pPr>
      <w:r w:rsidRPr="00700C3F">
        <w:rPr>
          <w:i/>
          <w:sz w:val="24"/>
        </w:rPr>
        <w:t>O serviço de pagamento dos servidores será feito com exclusividade pela instituição financeira vencedora do certame?</w:t>
      </w:r>
    </w:p>
    <w:p w14:paraId="510E523E" w14:textId="77777777" w:rsidR="00700C3F" w:rsidRPr="00700C3F" w:rsidRDefault="00700C3F" w:rsidP="00700C3F">
      <w:pPr>
        <w:tabs>
          <w:tab w:val="left" w:pos="426"/>
          <w:tab w:val="left" w:pos="851"/>
        </w:tabs>
        <w:spacing w:after="240"/>
        <w:jc w:val="both"/>
        <w:rPr>
          <w:sz w:val="24"/>
        </w:rPr>
      </w:pPr>
      <w:r w:rsidRPr="00700C3F">
        <w:rPr>
          <w:sz w:val="24"/>
        </w:rPr>
        <w:t>Sim.</w:t>
      </w:r>
    </w:p>
    <w:p w14:paraId="2D760691" w14:textId="77777777" w:rsidR="00700C3F" w:rsidRPr="00700C3F" w:rsidRDefault="00700C3F" w:rsidP="00700C3F">
      <w:pPr>
        <w:numPr>
          <w:ilvl w:val="0"/>
          <w:numId w:val="51"/>
        </w:numPr>
        <w:tabs>
          <w:tab w:val="left" w:pos="426"/>
          <w:tab w:val="left" w:pos="851"/>
        </w:tabs>
        <w:spacing w:after="240"/>
        <w:ind w:left="0" w:firstLine="0"/>
        <w:jc w:val="both"/>
        <w:rPr>
          <w:i/>
          <w:sz w:val="24"/>
        </w:rPr>
      </w:pPr>
      <w:r w:rsidRPr="00700C3F">
        <w:rPr>
          <w:i/>
          <w:sz w:val="24"/>
        </w:rPr>
        <w:t>Para os servidores que optarem pela abertura de conta corrente está garantido a Resolução 3919 do Banco Central?</w:t>
      </w:r>
    </w:p>
    <w:p w14:paraId="23E6C4B1" w14:textId="77777777" w:rsidR="00700C3F" w:rsidRPr="00700C3F" w:rsidRDefault="00700C3F" w:rsidP="00700C3F">
      <w:pPr>
        <w:tabs>
          <w:tab w:val="left" w:pos="426"/>
          <w:tab w:val="left" w:pos="851"/>
        </w:tabs>
        <w:spacing w:after="240"/>
        <w:jc w:val="both"/>
        <w:rPr>
          <w:sz w:val="24"/>
        </w:rPr>
      </w:pPr>
      <w:r w:rsidRPr="00700C3F">
        <w:rPr>
          <w:sz w:val="24"/>
        </w:rPr>
        <w:t>A Administração Pública prevê a abertura de Conta Salário para os servidores. Caso os mesmos optem por abrirem conta corrente no Banco, será uma ação que partirá de modo particular, a parte do certame.</w:t>
      </w:r>
    </w:p>
    <w:p w14:paraId="67146FDF" w14:textId="77777777" w:rsidR="00700C3F" w:rsidRPr="00700C3F" w:rsidRDefault="00700C3F" w:rsidP="00700C3F">
      <w:pPr>
        <w:numPr>
          <w:ilvl w:val="0"/>
          <w:numId w:val="51"/>
        </w:numPr>
        <w:tabs>
          <w:tab w:val="left" w:pos="426"/>
          <w:tab w:val="left" w:pos="851"/>
        </w:tabs>
        <w:spacing w:after="240"/>
        <w:ind w:left="0" w:firstLine="0"/>
        <w:jc w:val="both"/>
        <w:rPr>
          <w:i/>
          <w:sz w:val="24"/>
        </w:rPr>
      </w:pPr>
      <w:r w:rsidRPr="00700C3F">
        <w:rPr>
          <w:i/>
          <w:sz w:val="24"/>
        </w:rPr>
        <w:lastRenderedPageBreak/>
        <w:t>Sobre o pagamento dos servidores inativos e pensionistas, os mesmos recebem por algum Instituto/Fundo de Previdência ou são pagos pela própria Prefeitura?</w:t>
      </w:r>
    </w:p>
    <w:p w14:paraId="1614B959" w14:textId="77777777" w:rsidR="00700C3F" w:rsidRPr="00700C3F" w:rsidRDefault="00700C3F" w:rsidP="00700C3F">
      <w:pPr>
        <w:tabs>
          <w:tab w:val="left" w:pos="426"/>
          <w:tab w:val="left" w:pos="851"/>
        </w:tabs>
        <w:spacing w:after="240"/>
        <w:jc w:val="both"/>
        <w:rPr>
          <w:sz w:val="24"/>
        </w:rPr>
      </w:pPr>
      <w:r w:rsidRPr="00700C3F">
        <w:rPr>
          <w:sz w:val="24"/>
        </w:rPr>
        <w:t>Os servidores inativos e pensionistas recebem pelo Instituto de Previdência dos Servidores Públicos do Município de Bom Jardim – BOM PREVI.</w:t>
      </w:r>
    </w:p>
    <w:p w14:paraId="34173E0F" w14:textId="77777777" w:rsidR="00700C3F" w:rsidRPr="00700C3F" w:rsidRDefault="00700C3F" w:rsidP="00700C3F">
      <w:pPr>
        <w:numPr>
          <w:ilvl w:val="0"/>
          <w:numId w:val="51"/>
        </w:numPr>
        <w:tabs>
          <w:tab w:val="left" w:pos="426"/>
          <w:tab w:val="left" w:pos="851"/>
        </w:tabs>
        <w:spacing w:after="240"/>
        <w:ind w:left="0" w:firstLine="0"/>
        <w:jc w:val="both"/>
        <w:rPr>
          <w:i/>
          <w:sz w:val="24"/>
        </w:rPr>
      </w:pPr>
      <w:r w:rsidRPr="00700C3F">
        <w:rPr>
          <w:i/>
          <w:sz w:val="24"/>
        </w:rPr>
        <w:t>Caso os inativos e pensionistas recebam por Instituto/Fundo de Previdência, este assinará o contrato junto com a Prefeitura?</w:t>
      </w:r>
    </w:p>
    <w:p w14:paraId="7AB49E29" w14:textId="77777777" w:rsidR="00700C3F" w:rsidRPr="00700C3F" w:rsidRDefault="00700C3F" w:rsidP="00700C3F">
      <w:pPr>
        <w:tabs>
          <w:tab w:val="left" w:pos="426"/>
          <w:tab w:val="left" w:pos="851"/>
        </w:tabs>
        <w:spacing w:after="240"/>
        <w:jc w:val="both"/>
        <w:rPr>
          <w:sz w:val="24"/>
        </w:rPr>
      </w:pPr>
      <w:r w:rsidRPr="00700C3F">
        <w:rPr>
          <w:sz w:val="24"/>
        </w:rPr>
        <w:t>A folha de pagamento do Instituto de Previdência está incluída no presente certame.</w:t>
      </w:r>
    </w:p>
    <w:p w14:paraId="7E248D7E" w14:textId="77777777" w:rsidR="00700C3F" w:rsidRPr="00700C3F" w:rsidRDefault="00700C3F" w:rsidP="00700C3F">
      <w:pPr>
        <w:numPr>
          <w:ilvl w:val="0"/>
          <w:numId w:val="51"/>
        </w:numPr>
        <w:tabs>
          <w:tab w:val="left" w:pos="426"/>
          <w:tab w:val="left" w:pos="851"/>
        </w:tabs>
        <w:spacing w:after="240"/>
        <w:ind w:left="0" w:firstLine="0"/>
        <w:jc w:val="both"/>
        <w:rPr>
          <w:i/>
          <w:sz w:val="24"/>
        </w:rPr>
      </w:pPr>
      <w:r w:rsidRPr="00700C3F">
        <w:rPr>
          <w:i/>
          <w:sz w:val="24"/>
        </w:rPr>
        <w:t>Qual o nome e CNPJ dos órgãos da Adm. Direta e Indireta que geram folha de pagamento?</w:t>
      </w:r>
    </w:p>
    <w:p w14:paraId="5B550BB0" w14:textId="77777777" w:rsidR="00700C3F" w:rsidRPr="00700C3F" w:rsidRDefault="00700C3F" w:rsidP="00700C3F">
      <w:pPr>
        <w:tabs>
          <w:tab w:val="left" w:pos="426"/>
          <w:tab w:val="left" w:pos="851"/>
        </w:tabs>
        <w:spacing w:after="240"/>
        <w:jc w:val="both"/>
        <w:rPr>
          <w:sz w:val="24"/>
        </w:rPr>
      </w:pPr>
      <w:r w:rsidRPr="00700C3F">
        <w:rPr>
          <w:sz w:val="24"/>
        </w:rPr>
        <w:t>Município de Bom Jardim - 28.561.041/0001-76</w:t>
      </w:r>
    </w:p>
    <w:p w14:paraId="68AE54F3" w14:textId="77777777" w:rsidR="00700C3F" w:rsidRPr="00700C3F" w:rsidRDefault="00700C3F" w:rsidP="00700C3F">
      <w:pPr>
        <w:tabs>
          <w:tab w:val="left" w:pos="426"/>
          <w:tab w:val="left" w:pos="851"/>
        </w:tabs>
        <w:spacing w:after="240"/>
        <w:jc w:val="both"/>
        <w:rPr>
          <w:sz w:val="24"/>
        </w:rPr>
      </w:pPr>
      <w:r w:rsidRPr="00700C3F">
        <w:rPr>
          <w:sz w:val="24"/>
        </w:rPr>
        <w:t>Instituto de Previdência dos Servidores Públicos do Município de Bom Jardim - Bom Previ - 04.539.825/0001-30</w:t>
      </w:r>
    </w:p>
    <w:p w14:paraId="02FDCB58" w14:textId="77777777" w:rsidR="00700C3F" w:rsidRPr="00700C3F" w:rsidRDefault="00700C3F" w:rsidP="00700C3F">
      <w:pPr>
        <w:numPr>
          <w:ilvl w:val="0"/>
          <w:numId w:val="51"/>
        </w:numPr>
        <w:tabs>
          <w:tab w:val="left" w:pos="426"/>
          <w:tab w:val="left" w:pos="851"/>
        </w:tabs>
        <w:spacing w:after="240"/>
        <w:ind w:left="0" w:firstLine="0"/>
        <w:jc w:val="both"/>
        <w:rPr>
          <w:i/>
          <w:sz w:val="24"/>
        </w:rPr>
      </w:pPr>
      <w:r w:rsidRPr="00700C3F">
        <w:rPr>
          <w:i/>
          <w:sz w:val="24"/>
        </w:rPr>
        <w:t>Considerando a quantidade de Servidores e a oportunidade de prestar atendimento personalizado e exclusivo, caso o Banco vencedor tenha interesse em instalar estrutura de atendimento, a Prefeitura Municipal dispões de espaços em imóveis próprios, de imediato, para a instalação (PAB - Posto de Atendimento Bancário) em metragem mínima de 40m² e PAE Posto de Atendimento Eletrônico) em metragem mínima de 2m²?</w:t>
      </w:r>
    </w:p>
    <w:p w14:paraId="5D6E9302" w14:textId="77777777" w:rsidR="00700C3F" w:rsidRPr="00700C3F" w:rsidRDefault="00700C3F" w:rsidP="00700C3F">
      <w:pPr>
        <w:tabs>
          <w:tab w:val="left" w:pos="426"/>
          <w:tab w:val="left" w:pos="851"/>
        </w:tabs>
        <w:spacing w:after="240"/>
        <w:jc w:val="both"/>
        <w:rPr>
          <w:sz w:val="24"/>
        </w:rPr>
      </w:pPr>
      <w:r w:rsidRPr="00700C3F">
        <w:rPr>
          <w:sz w:val="24"/>
        </w:rPr>
        <w:t>Há a previsão para instalação de terminais de autoatendimento nas repartições públicas, caso assim desejar. De “</w:t>
      </w:r>
      <w:r w:rsidRPr="00700C3F">
        <w:rPr>
          <w:i/>
          <w:sz w:val="24"/>
        </w:rPr>
        <w:t>imediato</w:t>
      </w:r>
      <w:r w:rsidRPr="00700C3F">
        <w:rPr>
          <w:sz w:val="24"/>
        </w:rPr>
        <w:t>” não, uma vez que não há espaço dedicado para tal, já que não consta atualmente terminal de autoatendimento nas estruturas. Para tal, a instituição vencedora deverá apresentar proposta de implantação à contratante, a fim de que seja checada sua viabilidade.</w:t>
      </w:r>
    </w:p>
    <w:p w14:paraId="760A9BBA" w14:textId="77777777" w:rsidR="00700C3F" w:rsidRPr="00700C3F" w:rsidRDefault="00700C3F" w:rsidP="00700C3F">
      <w:pPr>
        <w:numPr>
          <w:ilvl w:val="0"/>
          <w:numId w:val="51"/>
        </w:numPr>
        <w:tabs>
          <w:tab w:val="left" w:pos="426"/>
          <w:tab w:val="left" w:pos="851"/>
        </w:tabs>
        <w:spacing w:after="240"/>
        <w:ind w:left="0" w:firstLine="0"/>
        <w:jc w:val="both"/>
        <w:rPr>
          <w:i/>
          <w:sz w:val="24"/>
        </w:rPr>
      </w:pPr>
      <w:r w:rsidRPr="00700C3F">
        <w:rPr>
          <w:i/>
          <w:sz w:val="24"/>
        </w:rPr>
        <w:t>O Banco Vencedor do certame será a única instituição a Possuir Estrutura de Atendimento nas dependências do Órgão, com exclusividade, caso seja convencionado entre as partes, durante a vigência do contrato?</w:t>
      </w:r>
    </w:p>
    <w:p w14:paraId="100523E9" w14:textId="77777777" w:rsidR="00700C3F" w:rsidRPr="00700C3F" w:rsidRDefault="00700C3F" w:rsidP="00700C3F">
      <w:pPr>
        <w:tabs>
          <w:tab w:val="left" w:pos="426"/>
          <w:tab w:val="left" w:pos="851"/>
        </w:tabs>
        <w:spacing w:after="240"/>
        <w:jc w:val="both"/>
        <w:rPr>
          <w:sz w:val="24"/>
        </w:rPr>
      </w:pPr>
      <w:r w:rsidRPr="00700C3F">
        <w:rPr>
          <w:sz w:val="24"/>
        </w:rPr>
        <w:t>Sim. A implantação de terminais de autoatendimento é de caráter exclusivo do Banco Vencedor.</w:t>
      </w:r>
    </w:p>
    <w:p w14:paraId="303F6681" w14:textId="77777777" w:rsidR="00700C3F" w:rsidRPr="00700C3F" w:rsidRDefault="00700C3F" w:rsidP="00700C3F">
      <w:pPr>
        <w:numPr>
          <w:ilvl w:val="0"/>
          <w:numId w:val="51"/>
        </w:numPr>
        <w:tabs>
          <w:tab w:val="left" w:pos="426"/>
          <w:tab w:val="left" w:pos="851"/>
        </w:tabs>
        <w:spacing w:after="240"/>
        <w:ind w:left="0" w:firstLine="0"/>
        <w:jc w:val="both"/>
        <w:rPr>
          <w:i/>
          <w:sz w:val="24"/>
        </w:rPr>
      </w:pPr>
      <w:r w:rsidRPr="00700C3F">
        <w:rPr>
          <w:i/>
          <w:sz w:val="24"/>
        </w:rPr>
        <w:t>O Banco vencedor do certame poderá conceder créditos consignados SEM EXCLUSIVIDADE para os servidores, durante toda a vigência do contrato?</w:t>
      </w:r>
    </w:p>
    <w:p w14:paraId="0B4C39EF" w14:textId="77777777" w:rsidR="00700C3F" w:rsidRPr="00700C3F" w:rsidRDefault="00700C3F" w:rsidP="00700C3F">
      <w:pPr>
        <w:tabs>
          <w:tab w:val="left" w:pos="426"/>
          <w:tab w:val="left" w:pos="851"/>
        </w:tabs>
        <w:spacing w:after="240"/>
        <w:jc w:val="both"/>
        <w:rPr>
          <w:sz w:val="24"/>
        </w:rPr>
      </w:pPr>
      <w:r w:rsidRPr="00700C3F">
        <w:rPr>
          <w:sz w:val="24"/>
        </w:rPr>
        <w:t>Sim. A concessão de crédito consignado não é de caráter exclusivo do Banco Vencedor.</w:t>
      </w:r>
    </w:p>
    <w:p w14:paraId="06573BDA" w14:textId="77777777" w:rsidR="00700C3F" w:rsidRPr="00700C3F" w:rsidRDefault="00700C3F" w:rsidP="00700C3F">
      <w:pPr>
        <w:numPr>
          <w:ilvl w:val="0"/>
          <w:numId w:val="51"/>
        </w:numPr>
        <w:tabs>
          <w:tab w:val="left" w:pos="426"/>
          <w:tab w:val="left" w:pos="851"/>
        </w:tabs>
        <w:spacing w:after="240"/>
        <w:ind w:left="0" w:firstLine="0"/>
        <w:jc w:val="both"/>
        <w:rPr>
          <w:i/>
          <w:sz w:val="24"/>
        </w:rPr>
      </w:pPr>
      <w:r w:rsidRPr="00700C3F">
        <w:rPr>
          <w:i/>
          <w:sz w:val="24"/>
        </w:rPr>
        <w:t>Quais os prazos praticados pelas instituições em créditos consignados?</w:t>
      </w:r>
    </w:p>
    <w:p w14:paraId="5B9FCC3F" w14:textId="77777777" w:rsidR="00700C3F" w:rsidRPr="00700C3F" w:rsidRDefault="00700C3F" w:rsidP="00700C3F">
      <w:pPr>
        <w:tabs>
          <w:tab w:val="left" w:pos="426"/>
          <w:tab w:val="left" w:pos="851"/>
        </w:tabs>
        <w:spacing w:after="240"/>
        <w:jc w:val="both"/>
        <w:rPr>
          <w:sz w:val="24"/>
        </w:rPr>
      </w:pPr>
      <w:r w:rsidRPr="00700C3F">
        <w:rPr>
          <w:sz w:val="24"/>
        </w:rPr>
        <w:t>Banco do Brasil: 96x.</w:t>
      </w:r>
    </w:p>
    <w:p w14:paraId="1C6B739E" w14:textId="77777777" w:rsidR="00700C3F" w:rsidRPr="00700C3F" w:rsidRDefault="00700C3F" w:rsidP="00700C3F">
      <w:pPr>
        <w:tabs>
          <w:tab w:val="left" w:pos="426"/>
          <w:tab w:val="left" w:pos="851"/>
        </w:tabs>
        <w:spacing w:after="240"/>
        <w:jc w:val="both"/>
        <w:rPr>
          <w:sz w:val="24"/>
        </w:rPr>
      </w:pPr>
      <w:r w:rsidRPr="00700C3F">
        <w:rPr>
          <w:sz w:val="24"/>
        </w:rPr>
        <w:t>Bradesco: 140x.</w:t>
      </w:r>
    </w:p>
    <w:p w14:paraId="613F28FF" w14:textId="77777777" w:rsidR="00700C3F" w:rsidRPr="00700C3F" w:rsidRDefault="00700C3F" w:rsidP="00700C3F">
      <w:pPr>
        <w:tabs>
          <w:tab w:val="left" w:pos="426"/>
          <w:tab w:val="left" w:pos="851"/>
        </w:tabs>
        <w:spacing w:after="240"/>
        <w:jc w:val="both"/>
        <w:rPr>
          <w:sz w:val="24"/>
        </w:rPr>
      </w:pPr>
      <w:r w:rsidRPr="00700C3F">
        <w:rPr>
          <w:sz w:val="24"/>
        </w:rPr>
        <w:t>Caixa Econômica Federal: 120x.</w:t>
      </w:r>
    </w:p>
    <w:p w14:paraId="4F14AC1B" w14:textId="77777777" w:rsidR="00700C3F" w:rsidRPr="00700C3F" w:rsidRDefault="00700C3F" w:rsidP="00700C3F">
      <w:pPr>
        <w:tabs>
          <w:tab w:val="left" w:pos="426"/>
          <w:tab w:val="left" w:pos="851"/>
        </w:tabs>
        <w:spacing w:after="240"/>
        <w:jc w:val="both"/>
        <w:rPr>
          <w:sz w:val="24"/>
        </w:rPr>
      </w:pPr>
      <w:r w:rsidRPr="00700C3F">
        <w:rPr>
          <w:sz w:val="24"/>
        </w:rPr>
        <w:t>SICOOB: 96x.</w:t>
      </w:r>
    </w:p>
    <w:p w14:paraId="671B701B" w14:textId="77777777" w:rsidR="00700C3F" w:rsidRPr="00700C3F" w:rsidRDefault="00700C3F" w:rsidP="00700C3F">
      <w:pPr>
        <w:numPr>
          <w:ilvl w:val="0"/>
          <w:numId w:val="51"/>
        </w:numPr>
        <w:tabs>
          <w:tab w:val="left" w:pos="426"/>
          <w:tab w:val="left" w:pos="851"/>
        </w:tabs>
        <w:spacing w:after="240"/>
        <w:ind w:left="0" w:firstLine="0"/>
        <w:jc w:val="both"/>
        <w:rPr>
          <w:i/>
          <w:sz w:val="24"/>
        </w:rPr>
      </w:pPr>
      <w:r w:rsidRPr="00700C3F">
        <w:rPr>
          <w:i/>
          <w:sz w:val="24"/>
        </w:rPr>
        <w:t>As averbações de empréstimo consignado em folha de pagamento são realizadas de forma manual ou eletrônica?</w:t>
      </w:r>
    </w:p>
    <w:p w14:paraId="22A8B605" w14:textId="77777777" w:rsidR="00700C3F" w:rsidRPr="00700C3F" w:rsidRDefault="00700C3F" w:rsidP="00700C3F">
      <w:pPr>
        <w:tabs>
          <w:tab w:val="left" w:pos="426"/>
          <w:tab w:val="left" w:pos="851"/>
        </w:tabs>
        <w:spacing w:after="240"/>
        <w:jc w:val="both"/>
        <w:rPr>
          <w:sz w:val="24"/>
        </w:rPr>
      </w:pPr>
      <w:r w:rsidRPr="00700C3F">
        <w:rPr>
          <w:sz w:val="24"/>
        </w:rPr>
        <w:t>As averbações são realizadas de forma manual no DRH da Prefeitura, por servidores autorizados.</w:t>
      </w:r>
    </w:p>
    <w:p w14:paraId="3D5B9B1C" w14:textId="77777777" w:rsidR="00700C3F" w:rsidRPr="00700C3F" w:rsidRDefault="00700C3F" w:rsidP="00700C3F">
      <w:pPr>
        <w:numPr>
          <w:ilvl w:val="0"/>
          <w:numId w:val="51"/>
        </w:numPr>
        <w:tabs>
          <w:tab w:val="left" w:pos="426"/>
          <w:tab w:val="left" w:pos="851"/>
        </w:tabs>
        <w:spacing w:after="240"/>
        <w:ind w:left="0" w:firstLine="0"/>
        <w:jc w:val="both"/>
        <w:rPr>
          <w:i/>
          <w:sz w:val="24"/>
        </w:rPr>
      </w:pPr>
      <w:r w:rsidRPr="00700C3F">
        <w:rPr>
          <w:i/>
          <w:sz w:val="24"/>
        </w:rPr>
        <w:lastRenderedPageBreak/>
        <w:t>O processo de marcação de margem é eletrônico?</w:t>
      </w:r>
    </w:p>
    <w:p w14:paraId="7E5A4AF9" w14:textId="77777777" w:rsidR="00700C3F" w:rsidRPr="00700C3F" w:rsidRDefault="00700C3F" w:rsidP="00700C3F">
      <w:pPr>
        <w:tabs>
          <w:tab w:val="left" w:pos="426"/>
          <w:tab w:val="left" w:pos="851"/>
        </w:tabs>
        <w:spacing w:after="240"/>
        <w:jc w:val="both"/>
        <w:rPr>
          <w:sz w:val="24"/>
        </w:rPr>
      </w:pPr>
      <w:r w:rsidRPr="00700C3F">
        <w:rPr>
          <w:sz w:val="24"/>
        </w:rPr>
        <w:t>Não.</w:t>
      </w:r>
    </w:p>
    <w:p w14:paraId="68FB2F6F" w14:textId="77777777" w:rsidR="00700C3F" w:rsidRPr="00700C3F" w:rsidRDefault="00700C3F" w:rsidP="00700C3F">
      <w:pPr>
        <w:numPr>
          <w:ilvl w:val="0"/>
          <w:numId w:val="51"/>
        </w:numPr>
        <w:tabs>
          <w:tab w:val="left" w:pos="426"/>
          <w:tab w:val="left" w:pos="851"/>
        </w:tabs>
        <w:spacing w:after="240"/>
        <w:ind w:left="0" w:firstLine="0"/>
        <w:jc w:val="both"/>
        <w:rPr>
          <w:sz w:val="24"/>
        </w:rPr>
      </w:pPr>
      <w:r w:rsidRPr="00700C3F">
        <w:rPr>
          <w:i/>
          <w:sz w:val="24"/>
        </w:rPr>
        <w:t>No ato da assinatura do Contrato decorrente do presente procedimento licitatório, será assinado Convênio para Concessão de Empréstimos Consignados em folha de pagamento na minuta padrão do Banco ou na minuta utilizada pelo órgão?</w:t>
      </w:r>
    </w:p>
    <w:p w14:paraId="0757B4A2" w14:textId="77777777" w:rsidR="00700C3F" w:rsidRPr="00700C3F" w:rsidRDefault="00700C3F" w:rsidP="00700C3F">
      <w:pPr>
        <w:tabs>
          <w:tab w:val="left" w:pos="426"/>
          <w:tab w:val="left" w:pos="851"/>
        </w:tabs>
        <w:spacing w:after="240"/>
        <w:jc w:val="both"/>
        <w:rPr>
          <w:sz w:val="24"/>
        </w:rPr>
      </w:pPr>
      <w:r w:rsidRPr="00700C3F">
        <w:rPr>
          <w:sz w:val="24"/>
        </w:rPr>
        <w:t xml:space="preserve">O Banco Vencedor deverá apresentar a minuta do contrato para a Procuradoria Jurídica, a fim de que esta </w:t>
      </w:r>
      <w:proofErr w:type="spellStart"/>
      <w:r w:rsidRPr="00700C3F">
        <w:rPr>
          <w:sz w:val="24"/>
        </w:rPr>
        <w:t>analise</w:t>
      </w:r>
      <w:proofErr w:type="spellEnd"/>
      <w:r w:rsidRPr="00700C3F">
        <w:rPr>
          <w:sz w:val="24"/>
        </w:rPr>
        <w:t xml:space="preserve"> e, caso necessário, sugira as alterações julgadas necessárias para a formalização do convênio.</w:t>
      </w:r>
    </w:p>
    <w:p w14:paraId="4AB94F44" w14:textId="77777777" w:rsidR="00700C3F" w:rsidRPr="00700C3F" w:rsidRDefault="00700C3F" w:rsidP="00700C3F">
      <w:pPr>
        <w:numPr>
          <w:ilvl w:val="0"/>
          <w:numId w:val="51"/>
        </w:numPr>
        <w:tabs>
          <w:tab w:val="left" w:pos="426"/>
          <w:tab w:val="left" w:pos="851"/>
        </w:tabs>
        <w:spacing w:after="240"/>
        <w:ind w:left="0" w:firstLine="0"/>
        <w:jc w:val="both"/>
        <w:rPr>
          <w:i/>
          <w:sz w:val="24"/>
        </w:rPr>
      </w:pPr>
      <w:r w:rsidRPr="00700C3F">
        <w:rPr>
          <w:i/>
          <w:sz w:val="24"/>
        </w:rPr>
        <w:t>Qual a data de repasse dos valores de crédito consignado às instituições financeiras?</w:t>
      </w:r>
    </w:p>
    <w:p w14:paraId="4222C82F" w14:textId="77777777" w:rsidR="00700C3F" w:rsidRPr="00700C3F" w:rsidRDefault="00700C3F" w:rsidP="00700C3F">
      <w:pPr>
        <w:tabs>
          <w:tab w:val="left" w:pos="426"/>
          <w:tab w:val="left" w:pos="851"/>
        </w:tabs>
        <w:spacing w:after="240"/>
        <w:jc w:val="both"/>
        <w:rPr>
          <w:sz w:val="24"/>
        </w:rPr>
      </w:pPr>
      <w:r w:rsidRPr="00700C3F">
        <w:rPr>
          <w:sz w:val="24"/>
        </w:rPr>
        <w:t>A data de repasse de valores é programada para ser feita entre os dias 05 e 10.</w:t>
      </w:r>
    </w:p>
    <w:p w14:paraId="4B667CCE" w14:textId="77777777" w:rsidR="00700C3F" w:rsidRPr="00700C3F" w:rsidRDefault="00700C3F" w:rsidP="00700C3F">
      <w:pPr>
        <w:numPr>
          <w:ilvl w:val="0"/>
          <w:numId w:val="51"/>
        </w:numPr>
        <w:tabs>
          <w:tab w:val="left" w:pos="426"/>
          <w:tab w:val="left" w:pos="851"/>
        </w:tabs>
        <w:spacing w:after="240"/>
        <w:ind w:left="0" w:firstLine="0"/>
        <w:jc w:val="both"/>
        <w:rPr>
          <w:i/>
          <w:sz w:val="24"/>
        </w:rPr>
      </w:pPr>
      <w:r w:rsidRPr="00700C3F">
        <w:rPr>
          <w:i/>
          <w:sz w:val="24"/>
        </w:rPr>
        <w:t>O Banco Vencedor do certame terá exclusividade para realizar os pagamentos aos fornecedores?</w:t>
      </w:r>
    </w:p>
    <w:p w14:paraId="35CEBA7C" w14:textId="77777777" w:rsidR="00700C3F" w:rsidRPr="00700C3F" w:rsidRDefault="00700C3F" w:rsidP="00700C3F">
      <w:pPr>
        <w:tabs>
          <w:tab w:val="left" w:pos="426"/>
          <w:tab w:val="left" w:pos="851"/>
        </w:tabs>
        <w:spacing w:after="240"/>
        <w:jc w:val="both"/>
        <w:rPr>
          <w:sz w:val="24"/>
        </w:rPr>
      </w:pPr>
      <w:r w:rsidRPr="00700C3F">
        <w:rPr>
          <w:sz w:val="24"/>
        </w:rPr>
        <w:t>Não há previsão de exclusividade de pagamento aos fornecedores no presente Termo.</w:t>
      </w:r>
    </w:p>
    <w:p w14:paraId="56D5041B" w14:textId="77777777" w:rsidR="00700C3F" w:rsidRPr="00700C3F" w:rsidRDefault="00700C3F" w:rsidP="00700C3F">
      <w:pPr>
        <w:numPr>
          <w:ilvl w:val="0"/>
          <w:numId w:val="51"/>
        </w:numPr>
        <w:tabs>
          <w:tab w:val="left" w:pos="426"/>
          <w:tab w:val="left" w:pos="851"/>
        </w:tabs>
        <w:spacing w:after="240"/>
        <w:ind w:left="0" w:firstLine="0"/>
        <w:jc w:val="both"/>
        <w:rPr>
          <w:i/>
          <w:sz w:val="24"/>
        </w:rPr>
      </w:pPr>
      <w:r w:rsidRPr="00700C3F">
        <w:rPr>
          <w:i/>
          <w:sz w:val="24"/>
        </w:rPr>
        <w:t>Os fornecedores deverão abrir conta corrente no Banco vencedor do certame?</w:t>
      </w:r>
    </w:p>
    <w:p w14:paraId="450B7093" w14:textId="77777777" w:rsidR="00700C3F" w:rsidRPr="00700C3F" w:rsidRDefault="00700C3F" w:rsidP="00700C3F">
      <w:pPr>
        <w:tabs>
          <w:tab w:val="left" w:pos="426"/>
          <w:tab w:val="left" w:pos="851"/>
        </w:tabs>
        <w:spacing w:after="240"/>
        <w:jc w:val="both"/>
        <w:rPr>
          <w:sz w:val="24"/>
        </w:rPr>
      </w:pPr>
      <w:r w:rsidRPr="00700C3F">
        <w:rPr>
          <w:sz w:val="24"/>
        </w:rPr>
        <w:t>Não há previsão de tal obrigação por parte dos fornecedores no presente Termo.</w:t>
      </w:r>
    </w:p>
    <w:p w14:paraId="62EA9F67" w14:textId="77777777" w:rsidR="00700C3F" w:rsidRPr="00700C3F" w:rsidRDefault="00700C3F" w:rsidP="00700C3F">
      <w:pPr>
        <w:numPr>
          <w:ilvl w:val="0"/>
          <w:numId w:val="51"/>
        </w:numPr>
        <w:tabs>
          <w:tab w:val="left" w:pos="426"/>
          <w:tab w:val="left" w:pos="851"/>
        </w:tabs>
        <w:spacing w:after="240"/>
        <w:ind w:left="0" w:firstLine="0"/>
        <w:jc w:val="both"/>
        <w:rPr>
          <w:i/>
          <w:sz w:val="24"/>
        </w:rPr>
      </w:pPr>
      <w:r w:rsidRPr="00700C3F">
        <w:rPr>
          <w:i/>
          <w:sz w:val="24"/>
        </w:rPr>
        <w:t>Consta nos dados dos servidores: Nome completo, CPF, filiação, nacionalidade, data e local de nascimento, sexo, estado civil, nome do cônjuge (se casado), número de RG + data de emissão + órgão expedidor, endereço, telefone com DDD, código da profissão e renda mensal?</w:t>
      </w:r>
    </w:p>
    <w:p w14:paraId="5DF210C0" w14:textId="77777777" w:rsidR="00700C3F" w:rsidRPr="00700C3F" w:rsidRDefault="00700C3F" w:rsidP="00700C3F">
      <w:pPr>
        <w:tabs>
          <w:tab w:val="left" w:pos="426"/>
          <w:tab w:val="left" w:pos="851"/>
        </w:tabs>
        <w:spacing w:after="240"/>
        <w:jc w:val="both"/>
        <w:rPr>
          <w:sz w:val="24"/>
        </w:rPr>
      </w:pPr>
      <w:r w:rsidRPr="00700C3F">
        <w:rPr>
          <w:sz w:val="24"/>
        </w:rPr>
        <w:t>Sim. O banco de dados de informações de servidores possui esses dados.</w:t>
      </w:r>
    </w:p>
    <w:p w14:paraId="2A7989E4" w14:textId="77777777" w:rsidR="00700C3F" w:rsidRPr="00700C3F" w:rsidRDefault="00700C3F" w:rsidP="00700C3F">
      <w:pPr>
        <w:numPr>
          <w:ilvl w:val="0"/>
          <w:numId w:val="51"/>
        </w:numPr>
        <w:tabs>
          <w:tab w:val="left" w:pos="426"/>
          <w:tab w:val="left" w:pos="851"/>
        </w:tabs>
        <w:spacing w:after="240"/>
        <w:ind w:left="0" w:firstLine="0"/>
        <w:jc w:val="both"/>
        <w:rPr>
          <w:i/>
          <w:sz w:val="24"/>
        </w:rPr>
      </w:pPr>
      <w:r w:rsidRPr="00700C3F">
        <w:rPr>
          <w:i/>
          <w:sz w:val="24"/>
        </w:rPr>
        <w:t>A Prefeitura utiliza layout para transmissão de arquivo (layout 200 ou 240)?</w:t>
      </w:r>
    </w:p>
    <w:p w14:paraId="13ABB823" w14:textId="77777777" w:rsidR="00700C3F" w:rsidRPr="00700C3F" w:rsidRDefault="00700C3F" w:rsidP="00700C3F">
      <w:pPr>
        <w:tabs>
          <w:tab w:val="left" w:pos="426"/>
          <w:tab w:val="left" w:pos="851"/>
        </w:tabs>
        <w:spacing w:after="240"/>
        <w:jc w:val="both"/>
        <w:rPr>
          <w:sz w:val="24"/>
        </w:rPr>
      </w:pPr>
      <w:r w:rsidRPr="00700C3F">
        <w:rPr>
          <w:sz w:val="24"/>
        </w:rPr>
        <w:t>Layout de transmissão de arquivo de folha de pagamento é 240.</w:t>
      </w:r>
    </w:p>
    <w:p w14:paraId="3DC3D50E" w14:textId="77777777" w:rsidR="00700C3F" w:rsidRPr="00700C3F" w:rsidRDefault="00700C3F" w:rsidP="00700C3F">
      <w:pPr>
        <w:numPr>
          <w:ilvl w:val="0"/>
          <w:numId w:val="51"/>
        </w:numPr>
        <w:tabs>
          <w:tab w:val="left" w:pos="426"/>
          <w:tab w:val="left" w:pos="851"/>
        </w:tabs>
        <w:spacing w:after="240"/>
        <w:ind w:left="0" w:firstLine="0"/>
        <w:jc w:val="both"/>
        <w:rPr>
          <w:i/>
          <w:sz w:val="24"/>
        </w:rPr>
      </w:pPr>
      <w:r w:rsidRPr="00700C3F">
        <w:rPr>
          <w:i/>
          <w:sz w:val="24"/>
        </w:rPr>
        <w:t xml:space="preserve">Qual meio de transmissão é utilizado (VAN, HOST/HOST ou </w:t>
      </w:r>
      <w:proofErr w:type="spellStart"/>
      <w:r w:rsidRPr="00700C3F">
        <w:rPr>
          <w:i/>
          <w:sz w:val="24"/>
        </w:rPr>
        <w:t>Webta</w:t>
      </w:r>
      <w:proofErr w:type="spellEnd"/>
      <w:r w:rsidRPr="00700C3F">
        <w:rPr>
          <w:i/>
          <w:sz w:val="24"/>
        </w:rPr>
        <w:t>)?</w:t>
      </w:r>
    </w:p>
    <w:p w14:paraId="1CD158B9" w14:textId="77777777" w:rsidR="00700C3F" w:rsidRPr="00700C3F" w:rsidRDefault="00700C3F" w:rsidP="00700C3F">
      <w:pPr>
        <w:tabs>
          <w:tab w:val="left" w:pos="426"/>
          <w:tab w:val="left" w:pos="851"/>
        </w:tabs>
        <w:spacing w:after="240"/>
        <w:jc w:val="both"/>
        <w:rPr>
          <w:sz w:val="24"/>
        </w:rPr>
      </w:pPr>
      <w:r w:rsidRPr="00700C3F">
        <w:rPr>
          <w:sz w:val="24"/>
        </w:rPr>
        <w:t xml:space="preserve">Transmissão efetuada pelo </w:t>
      </w:r>
      <w:proofErr w:type="spellStart"/>
      <w:r w:rsidRPr="00700C3F">
        <w:rPr>
          <w:sz w:val="24"/>
        </w:rPr>
        <w:t>Webta</w:t>
      </w:r>
      <w:proofErr w:type="spellEnd"/>
      <w:r w:rsidRPr="00700C3F">
        <w:rPr>
          <w:sz w:val="24"/>
        </w:rPr>
        <w:t xml:space="preserve"> (pensões transmitidas ao Banco do Brasil) e VAN (empresa que recebe o arquivo geral de folha de pagamento)</w:t>
      </w:r>
    </w:p>
    <w:p w14:paraId="2645747F" w14:textId="77777777" w:rsidR="00700C3F" w:rsidRPr="00700C3F" w:rsidRDefault="00700C3F" w:rsidP="00700C3F">
      <w:pPr>
        <w:numPr>
          <w:ilvl w:val="0"/>
          <w:numId w:val="51"/>
        </w:numPr>
        <w:tabs>
          <w:tab w:val="left" w:pos="426"/>
          <w:tab w:val="left" w:pos="851"/>
        </w:tabs>
        <w:spacing w:after="240"/>
        <w:ind w:left="0" w:firstLine="0"/>
        <w:jc w:val="both"/>
        <w:rPr>
          <w:i/>
          <w:sz w:val="24"/>
        </w:rPr>
      </w:pPr>
      <w:r w:rsidRPr="00700C3F">
        <w:rPr>
          <w:i/>
          <w:sz w:val="24"/>
        </w:rPr>
        <w:t xml:space="preserve">O </w:t>
      </w:r>
      <w:proofErr w:type="spellStart"/>
      <w:r w:rsidRPr="00700C3F">
        <w:rPr>
          <w:i/>
          <w:sz w:val="24"/>
        </w:rPr>
        <w:t>conveniamento</w:t>
      </w:r>
      <w:proofErr w:type="spellEnd"/>
      <w:r w:rsidRPr="00700C3F">
        <w:rPr>
          <w:i/>
          <w:sz w:val="24"/>
        </w:rPr>
        <w:t xml:space="preserve"> do consignado faz parte do objeto licitado ou sua contratação seguirá regras e procedimentos de processo administrativo próprio e independente ao presente certame?</w:t>
      </w:r>
    </w:p>
    <w:p w14:paraId="5192E3F5" w14:textId="77777777" w:rsidR="00700C3F" w:rsidRPr="00700C3F" w:rsidRDefault="00700C3F" w:rsidP="00700C3F">
      <w:pPr>
        <w:tabs>
          <w:tab w:val="left" w:pos="426"/>
          <w:tab w:val="left" w:pos="851"/>
        </w:tabs>
        <w:spacing w:after="240"/>
        <w:jc w:val="both"/>
        <w:rPr>
          <w:sz w:val="24"/>
        </w:rPr>
      </w:pPr>
      <w:r w:rsidRPr="00700C3F">
        <w:rPr>
          <w:sz w:val="24"/>
        </w:rPr>
        <w:t xml:space="preserve">O Banco Vencedor deverá apresentar a minuta do contrato para a Procuradoria Jurídica, a fim de que esta </w:t>
      </w:r>
      <w:proofErr w:type="spellStart"/>
      <w:r w:rsidRPr="00700C3F">
        <w:rPr>
          <w:sz w:val="24"/>
        </w:rPr>
        <w:t>analise</w:t>
      </w:r>
      <w:proofErr w:type="spellEnd"/>
      <w:r w:rsidRPr="00700C3F">
        <w:rPr>
          <w:sz w:val="24"/>
        </w:rPr>
        <w:t xml:space="preserve"> e, caso necessário, sugira as alterações julgadas necessárias para a formalização do convênio.</w:t>
      </w:r>
    </w:p>
    <w:p w14:paraId="0B401436" w14:textId="77777777" w:rsidR="00700C3F" w:rsidRPr="00700C3F" w:rsidRDefault="00700C3F" w:rsidP="00700C3F">
      <w:pPr>
        <w:numPr>
          <w:ilvl w:val="0"/>
          <w:numId w:val="51"/>
        </w:numPr>
        <w:tabs>
          <w:tab w:val="left" w:pos="426"/>
          <w:tab w:val="left" w:pos="851"/>
        </w:tabs>
        <w:spacing w:after="240"/>
        <w:ind w:left="0" w:firstLine="0"/>
        <w:jc w:val="both"/>
        <w:rPr>
          <w:i/>
          <w:sz w:val="24"/>
        </w:rPr>
      </w:pPr>
      <w:r w:rsidRPr="00700C3F">
        <w:rPr>
          <w:i/>
          <w:sz w:val="24"/>
        </w:rPr>
        <w:t>Quais autarquias estão vinculadas ao certame? A formalização da minuta do consignado será individual para cada autarquia?</w:t>
      </w:r>
    </w:p>
    <w:p w14:paraId="345405CE" w14:textId="77777777" w:rsidR="00700C3F" w:rsidRPr="00700C3F" w:rsidRDefault="00700C3F" w:rsidP="00700C3F">
      <w:pPr>
        <w:tabs>
          <w:tab w:val="left" w:pos="426"/>
          <w:tab w:val="left" w:pos="851"/>
        </w:tabs>
        <w:spacing w:after="240"/>
        <w:jc w:val="both"/>
        <w:rPr>
          <w:sz w:val="24"/>
        </w:rPr>
      </w:pPr>
      <w:r w:rsidRPr="00700C3F">
        <w:rPr>
          <w:sz w:val="24"/>
        </w:rPr>
        <w:t>Está vinculado ao certame o Instituto de Previdência dos Servidores Públicos do Município de Bom Jardim – BOM PREVI. O Banco Vencedor deverá apresentar a minuta do contrato para o Instituto, a fim de que este analise e, caso necessário, sugira as alterações julgadas necessárias para a formalização do convênio.</w:t>
      </w:r>
    </w:p>
    <w:p w14:paraId="166F6D6E" w14:textId="77777777" w:rsidR="00700C3F" w:rsidRPr="00700C3F" w:rsidRDefault="00700C3F" w:rsidP="00700C3F">
      <w:pPr>
        <w:numPr>
          <w:ilvl w:val="0"/>
          <w:numId w:val="51"/>
        </w:numPr>
        <w:tabs>
          <w:tab w:val="left" w:pos="426"/>
          <w:tab w:val="left" w:pos="851"/>
        </w:tabs>
        <w:spacing w:after="240"/>
        <w:ind w:left="0" w:firstLine="0"/>
        <w:jc w:val="both"/>
        <w:rPr>
          <w:i/>
          <w:sz w:val="24"/>
        </w:rPr>
      </w:pPr>
      <w:r w:rsidRPr="00700C3F">
        <w:rPr>
          <w:i/>
          <w:sz w:val="24"/>
        </w:rPr>
        <w:lastRenderedPageBreak/>
        <w:t>Qual a margem máxima adota pelo órgão? É possível que os servidores tenham mais de um contrato de crédito consignado, desde que não ultrapasse a margem estabelecida por lei?</w:t>
      </w:r>
    </w:p>
    <w:p w14:paraId="4BC5D446" w14:textId="35DC5B54" w:rsidR="00700C3F" w:rsidRPr="00700C3F" w:rsidRDefault="00EA4AEC" w:rsidP="00700C3F">
      <w:pPr>
        <w:tabs>
          <w:tab w:val="left" w:pos="426"/>
          <w:tab w:val="left" w:pos="851"/>
        </w:tabs>
        <w:spacing w:after="240"/>
        <w:jc w:val="both"/>
        <w:rPr>
          <w:sz w:val="24"/>
        </w:rPr>
      </w:pPr>
      <w:r>
        <w:rPr>
          <w:sz w:val="24"/>
        </w:rPr>
        <w:t>A margem máxima é de 4</w:t>
      </w:r>
      <w:r w:rsidR="00700C3F" w:rsidRPr="00700C3F">
        <w:rPr>
          <w:sz w:val="24"/>
        </w:rPr>
        <w:t>0%. Sim, é possível que os servidores tenham mais de um contrato, desde que não ultrapasse a margem.</w:t>
      </w:r>
    </w:p>
    <w:p w14:paraId="7F6D6DEC" w14:textId="77777777" w:rsidR="00700C3F" w:rsidRPr="00700C3F" w:rsidRDefault="00700C3F" w:rsidP="00700C3F">
      <w:pPr>
        <w:numPr>
          <w:ilvl w:val="0"/>
          <w:numId w:val="51"/>
        </w:numPr>
        <w:tabs>
          <w:tab w:val="left" w:pos="426"/>
          <w:tab w:val="left" w:pos="851"/>
        </w:tabs>
        <w:spacing w:after="240"/>
        <w:ind w:left="0" w:firstLine="0"/>
        <w:jc w:val="both"/>
        <w:rPr>
          <w:i/>
          <w:sz w:val="24"/>
        </w:rPr>
      </w:pPr>
      <w:r w:rsidRPr="00700C3F">
        <w:rPr>
          <w:i/>
          <w:sz w:val="24"/>
        </w:rPr>
        <w:t>Sobre o consignado, o órgão efetua desconto das parcelas na provisão de férias dos servidores?</w:t>
      </w:r>
    </w:p>
    <w:p w14:paraId="241EF78A" w14:textId="77777777" w:rsidR="00700C3F" w:rsidRPr="00700C3F" w:rsidRDefault="00700C3F" w:rsidP="00700C3F">
      <w:pPr>
        <w:tabs>
          <w:tab w:val="left" w:pos="426"/>
          <w:tab w:val="left" w:pos="851"/>
        </w:tabs>
        <w:spacing w:after="240"/>
        <w:jc w:val="both"/>
        <w:rPr>
          <w:sz w:val="24"/>
        </w:rPr>
      </w:pPr>
      <w:r w:rsidRPr="00700C3F">
        <w:rPr>
          <w:sz w:val="24"/>
        </w:rPr>
        <w:t>Não. Efetuado somente na folha de pagamento mensal dos servidores. Não é descontado sobre férias, nem 13° salário.</w:t>
      </w:r>
    </w:p>
    <w:p w14:paraId="530B25E6" w14:textId="77777777" w:rsidR="00700C3F" w:rsidRPr="00700C3F" w:rsidRDefault="00700C3F" w:rsidP="00700C3F">
      <w:pPr>
        <w:numPr>
          <w:ilvl w:val="0"/>
          <w:numId w:val="51"/>
        </w:numPr>
        <w:tabs>
          <w:tab w:val="left" w:pos="426"/>
          <w:tab w:val="left" w:pos="851"/>
        </w:tabs>
        <w:spacing w:after="240"/>
        <w:ind w:left="0" w:firstLine="0"/>
        <w:jc w:val="both"/>
        <w:rPr>
          <w:i/>
          <w:sz w:val="24"/>
        </w:rPr>
      </w:pPr>
      <w:r w:rsidRPr="00700C3F">
        <w:rPr>
          <w:i/>
          <w:sz w:val="24"/>
        </w:rPr>
        <w:t>A Prefeitura fará o desconto parcial do valor consignado e repassará à consignatária em caso de perda de margem consignável do servidor?</w:t>
      </w:r>
    </w:p>
    <w:p w14:paraId="6DB9CE4E" w14:textId="77777777" w:rsidR="00700C3F" w:rsidRPr="00700C3F" w:rsidRDefault="00700C3F" w:rsidP="00700C3F">
      <w:pPr>
        <w:tabs>
          <w:tab w:val="left" w:pos="426"/>
          <w:tab w:val="left" w:pos="851"/>
        </w:tabs>
        <w:spacing w:after="240"/>
        <w:jc w:val="both"/>
        <w:rPr>
          <w:sz w:val="24"/>
        </w:rPr>
      </w:pPr>
      <w:r w:rsidRPr="00700C3F">
        <w:rPr>
          <w:sz w:val="24"/>
        </w:rPr>
        <w:t>O desconto é feito na totalidade do valor da parcela, conforme averbado anteriormente pelo RH.</w:t>
      </w:r>
    </w:p>
    <w:p w14:paraId="0C2C79CE" w14:textId="77777777" w:rsidR="00700C3F" w:rsidRPr="00700C3F" w:rsidRDefault="00700C3F" w:rsidP="00700C3F">
      <w:pPr>
        <w:numPr>
          <w:ilvl w:val="0"/>
          <w:numId w:val="51"/>
        </w:numPr>
        <w:tabs>
          <w:tab w:val="left" w:pos="426"/>
          <w:tab w:val="left" w:pos="851"/>
        </w:tabs>
        <w:spacing w:after="240"/>
        <w:ind w:left="0" w:firstLine="0"/>
        <w:jc w:val="both"/>
        <w:rPr>
          <w:i/>
          <w:sz w:val="24"/>
        </w:rPr>
      </w:pPr>
      <w:r w:rsidRPr="00700C3F">
        <w:rPr>
          <w:i/>
          <w:sz w:val="24"/>
        </w:rPr>
        <w:t>Se a consignatária não quiser que a prefeitura faça o desconto parcial, é possível?</w:t>
      </w:r>
    </w:p>
    <w:p w14:paraId="214983DE" w14:textId="77777777" w:rsidR="00700C3F" w:rsidRPr="00700C3F" w:rsidRDefault="00700C3F" w:rsidP="00700C3F">
      <w:pPr>
        <w:tabs>
          <w:tab w:val="left" w:pos="426"/>
          <w:tab w:val="left" w:pos="851"/>
        </w:tabs>
        <w:spacing w:after="240"/>
        <w:jc w:val="both"/>
        <w:rPr>
          <w:sz w:val="24"/>
        </w:rPr>
      </w:pPr>
      <w:r w:rsidRPr="00700C3F">
        <w:rPr>
          <w:sz w:val="24"/>
        </w:rPr>
        <w:t>Sim.</w:t>
      </w:r>
    </w:p>
    <w:p w14:paraId="1C549FB0" w14:textId="77777777" w:rsidR="00700C3F" w:rsidRPr="00700C3F" w:rsidRDefault="00700C3F" w:rsidP="00700C3F">
      <w:pPr>
        <w:numPr>
          <w:ilvl w:val="0"/>
          <w:numId w:val="51"/>
        </w:numPr>
        <w:tabs>
          <w:tab w:val="left" w:pos="426"/>
          <w:tab w:val="left" w:pos="851"/>
        </w:tabs>
        <w:spacing w:after="240"/>
        <w:ind w:left="0" w:firstLine="0"/>
        <w:jc w:val="both"/>
        <w:rPr>
          <w:i/>
          <w:sz w:val="24"/>
        </w:rPr>
      </w:pPr>
      <w:r w:rsidRPr="00700C3F">
        <w:rPr>
          <w:i/>
          <w:sz w:val="24"/>
        </w:rPr>
        <w:t>Em caso de desligamento/exoneração do servidor, está correto o entendimento de que a prefeitura fará o repasse das verbas rescisórias a consignatária?</w:t>
      </w:r>
    </w:p>
    <w:p w14:paraId="757ED3B6" w14:textId="77777777" w:rsidR="00700C3F" w:rsidRPr="00700C3F" w:rsidRDefault="00700C3F" w:rsidP="00700C3F">
      <w:pPr>
        <w:tabs>
          <w:tab w:val="left" w:pos="426"/>
          <w:tab w:val="left" w:pos="851"/>
        </w:tabs>
        <w:spacing w:after="240"/>
        <w:jc w:val="both"/>
        <w:rPr>
          <w:sz w:val="24"/>
        </w:rPr>
      </w:pPr>
      <w:r w:rsidRPr="00700C3F">
        <w:rPr>
          <w:sz w:val="24"/>
        </w:rPr>
        <w:t>Não. Os descontos são efetuados no salário mensal do servidor.</w:t>
      </w:r>
    </w:p>
    <w:p w14:paraId="1D8CF6D6" w14:textId="77777777" w:rsidR="00700C3F" w:rsidRPr="00700C3F" w:rsidRDefault="00700C3F" w:rsidP="00700C3F">
      <w:pPr>
        <w:numPr>
          <w:ilvl w:val="0"/>
          <w:numId w:val="51"/>
        </w:numPr>
        <w:tabs>
          <w:tab w:val="left" w:pos="426"/>
          <w:tab w:val="left" w:pos="851"/>
        </w:tabs>
        <w:spacing w:after="240"/>
        <w:ind w:left="0" w:firstLine="0"/>
        <w:jc w:val="both"/>
        <w:rPr>
          <w:i/>
          <w:sz w:val="24"/>
        </w:rPr>
      </w:pPr>
      <w:r w:rsidRPr="00700C3F">
        <w:rPr>
          <w:i/>
          <w:sz w:val="24"/>
        </w:rPr>
        <w:t>Considerando que cada entidade possui personalidade jurídica própria (ou seja, é responsável exclusiva pelo pagamento de seu quadro de funcionários), o Município de Bom Jardim obteve autorização prévia e expressa delas para promover a licitação de suas folhas de pagamento?</w:t>
      </w:r>
    </w:p>
    <w:p w14:paraId="43E64430" w14:textId="77777777" w:rsidR="00700C3F" w:rsidRPr="00700C3F" w:rsidRDefault="00700C3F" w:rsidP="00700C3F">
      <w:pPr>
        <w:tabs>
          <w:tab w:val="left" w:pos="426"/>
          <w:tab w:val="left" w:pos="851"/>
        </w:tabs>
        <w:spacing w:after="240"/>
        <w:jc w:val="both"/>
        <w:rPr>
          <w:sz w:val="24"/>
        </w:rPr>
      </w:pPr>
      <w:r w:rsidRPr="00700C3F">
        <w:rPr>
          <w:sz w:val="24"/>
        </w:rPr>
        <w:t>Sim.</w:t>
      </w:r>
    </w:p>
    <w:p w14:paraId="73D2B41C" w14:textId="77777777" w:rsidR="00700C3F" w:rsidRPr="00700C3F" w:rsidRDefault="00700C3F" w:rsidP="00700C3F">
      <w:pPr>
        <w:numPr>
          <w:ilvl w:val="0"/>
          <w:numId w:val="51"/>
        </w:numPr>
        <w:tabs>
          <w:tab w:val="left" w:pos="426"/>
          <w:tab w:val="left" w:pos="851"/>
        </w:tabs>
        <w:spacing w:after="240"/>
        <w:ind w:left="0" w:firstLine="0"/>
        <w:jc w:val="both"/>
        <w:rPr>
          <w:i/>
          <w:sz w:val="24"/>
        </w:rPr>
      </w:pPr>
      <w:r w:rsidRPr="00700C3F">
        <w:rPr>
          <w:i/>
          <w:sz w:val="24"/>
        </w:rPr>
        <w:t>O pagamento da oferta será feito diretamente à Prefeitura ou a cada órgão/ente da Administração, proporcionalmente ao tamanho de sua folha?</w:t>
      </w:r>
    </w:p>
    <w:p w14:paraId="75548BBB" w14:textId="77777777" w:rsidR="00700C3F" w:rsidRPr="00700C3F" w:rsidRDefault="00700C3F" w:rsidP="00700C3F">
      <w:pPr>
        <w:tabs>
          <w:tab w:val="left" w:pos="426"/>
          <w:tab w:val="left" w:pos="851"/>
        </w:tabs>
        <w:spacing w:after="240"/>
        <w:jc w:val="both"/>
        <w:rPr>
          <w:sz w:val="24"/>
        </w:rPr>
      </w:pPr>
      <w:r w:rsidRPr="00700C3F">
        <w:rPr>
          <w:sz w:val="24"/>
        </w:rPr>
        <w:t>Diretamente à Prefeitura.</w:t>
      </w:r>
    </w:p>
    <w:p w14:paraId="478184FC" w14:textId="77777777" w:rsidR="00700C3F" w:rsidRPr="00700C3F" w:rsidRDefault="00700C3F" w:rsidP="00700C3F">
      <w:pPr>
        <w:numPr>
          <w:ilvl w:val="0"/>
          <w:numId w:val="51"/>
        </w:numPr>
        <w:tabs>
          <w:tab w:val="left" w:pos="426"/>
          <w:tab w:val="left" w:pos="851"/>
        </w:tabs>
        <w:spacing w:after="240"/>
        <w:ind w:left="0" w:firstLine="0"/>
        <w:jc w:val="both"/>
        <w:rPr>
          <w:i/>
          <w:sz w:val="24"/>
        </w:rPr>
      </w:pPr>
      <w:r w:rsidRPr="00700C3F">
        <w:rPr>
          <w:i/>
          <w:sz w:val="24"/>
        </w:rPr>
        <w:t>É correto afirmar que 100% dos créditos salários serão creditados em contas bancárias, na forma estabelecida na legislação, não sendo aceitos pagamentos via cheque, DOC, TED ou ordens de pagamento a partir da assinatura do contrato?</w:t>
      </w:r>
    </w:p>
    <w:p w14:paraId="4ED7A1B8" w14:textId="77777777" w:rsidR="00700C3F" w:rsidRPr="00700C3F" w:rsidRDefault="00700C3F" w:rsidP="00700C3F">
      <w:pPr>
        <w:tabs>
          <w:tab w:val="left" w:pos="426"/>
          <w:tab w:val="left" w:pos="851"/>
        </w:tabs>
        <w:spacing w:after="240"/>
        <w:jc w:val="both"/>
        <w:rPr>
          <w:sz w:val="24"/>
        </w:rPr>
      </w:pPr>
      <w:r w:rsidRPr="00700C3F">
        <w:rPr>
          <w:sz w:val="24"/>
        </w:rPr>
        <w:t>Os pagamentos serão realizados por meio de crédito em conta bancária.</w:t>
      </w:r>
    </w:p>
    <w:p w14:paraId="7E35CBC2" w14:textId="4F1E00E1" w:rsidR="002A4EF9" w:rsidRDefault="002A4EF9" w:rsidP="002A4EF9">
      <w:pPr>
        <w:tabs>
          <w:tab w:val="left" w:pos="284"/>
          <w:tab w:val="left" w:pos="426"/>
        </w:tabs>
        <w:spacing w:after="240"/>
        <w:jc w:val="both"/>
        <w:rPr>
          <w:sz w:val="24"/>
        </w:rPr>
      </w:pPr>
    </w:p>
    <w:p w14:paraId="684DC395" w14:textId="77777777" w:rsidR="00D86787" w:rsidRDefault="00D86787" w:rsidP="00D86787">
      <w:pPr>
        <w:jc w:val="center"/>
        <w:rPr>
          <w:b/>
          <w:sz w:val="24"/>
          <w:u w:val="single"/>
        </w:rPr>
      </w:pPr>
    </w:p>
    <w:p w14:paraId="00410F7F" w14:textId="77777777" w:rsidR="00D86787" w:rsidRDefault="00D86787" w:rsidP="00D86787">
      <w:pPr>
        <w:jc w:val="center"/>
        <w:rPr>
          <w:b/>
          <w:sz w:val="24"/>
          <w:u w:val="single"/>
        </w:rPr>
      </w:pPr>
    </w:p>
    <w:p w14:paraId="1547C939" w14:textId="77777777" w:rsidR="00D86787" w:rsidRDefault="00D86787" w:rsidP="00D86787">
      <w:pPr>
        <w:jc w:val="center"/>
        <w:rPr>
          <w:b/>
          <w:sz w:val="24"/>
          <w:u w:val="single"/>
        </w:rPr>
      </w:pPr>
    </w:p>
    <w:p w14:paraId="46F77A45" w14:textId="77777777" w:rsidR="00D86787" w:rsidRDefault="00D86787" w:rsidP="00D86787">
      <w:pPr>
        <w:jc w:val="center"/>
        <w:rPr>
          <w:b/>
          <w:sz w:val="24"/>
          <w:u w:val="single"/>
        </w:rPr>
      </w:pPr>
    </w:p>
    <w:p w14:paraId="561FDB55" w14:textId="77777777" w:rsidR="00D86787" w:rsidRDefault="00D86787" w:rsidP="00D86787">
      <w:pPr>
        <w:jc w:val="center"/>
        <w:rPr>
          <w:b/>
          <w:sz w:val="24"/>
          <w:u w:val="single"/>
        </w:rPr>
      </w:pPr>
    </w:p>
    <w:p w14:paraId="4AF3784A" w14:textId="77777777" w:rsidR="00D86787" w:rsidRDefault="00D86787" w:rsidP="00D86787">
      <w:pPr>
        <w:jc w:val="center"/>
        <w:rPr>
          <w:b/>
          <w:sz w:val="24"/>
          <w:u w:val="single"/>
        </w:rPr>
      </w:pPr>
    </w:p>
    <w:p w14:paraId="1F928605" w14:textId="77777777" w:rsidR="00D86787" w:rsidRDefault="00D86787" w:rsidP="00D86787">
      <w:pPr>
        <w:jc w:val="center"/>
        <w:rPr>
          <w:b/>
          <w:sz w:val="24"/>
          <w:u w:val="single"/>
        </w:rPr>
      </w:pPr>
    </w:p>
    <w:p w14:paraId="6424D0F2" w14:textId="77777777" w:rsidR="00D86787" w:rsidRDefault="00D86787" w:rsidP="00D86787">
      <w:pPr>
        <w:jc w:val="center"/>
        <w:rPr>
          <w:b/>
          <w:sz w:val="24"/>
          <w:u w:val="single"/>
        </w:rPr>
      </w:pPr>
    </w:p>
    <w:p w14:paraId="44CC5687" w14:textId="77777777" w:rsidR="00D86787" w:rsidRDefault="00D86787" w:rsidP="00D86787">
      <w:pPr>
        <w:jc w:val="center"/>
        <w:rPr>
          <w:b/>
          <w:sz w:val="24"/>
          <w:u w:val="single"/>
        </w:rPr>
      </w:pPr>
    </w:p>
    <w:p w14:paraId="67CB08C6" w14:textId="77777777" w:rsidR="00D86787" w:rsidRDefault="00D86787" w:rsidP="00D86787">
      <w:pPr>
        <w:jc w:val="center"/>
        <w:rPr>
          <w:b/>
          <w:sz w:val="24"/>
          <w:u w:val="single"/>
        </w:rPr>
      </w:pPr>
    </w:p>
    <w:p w14:paraId="2746D23D" w14:textId="77777777" w:rsidR="00D86787" w:rsidRDefault="00D86787" w:rsidP="00D86787">
      <w:pPr>
        <w:jc w:val="center"/>
        <w:rPr>
          <w:b/>
          <w:sz w:val="24"/>
          <w:u w:val="single"/>
        </w:rPr>
      </w:pPr>
    </w:p>
    <w:p w14:paraId="7E0AB73A" w14:textId="77777777" w:rsidR="00D86787" w:rsidRDefault="00D86787" w:rsidP="00D86787">
      <w:pPr>
        <w:jc w:val="center"/>
        <w:rPr>
          <w:b/>
          <w:sz w:val="24"/>
          <w:u w:val="single"/>
        </w:rPr>
      </w:pPr>
    </w:p>
    <w:p w14:paraId="13758329" w14:textId="77777777" w:rsidR="00D86787" w:rsidRDefault="00D86787" w:rsidP="00D86787">
      <w:pPr>
        <w:jc w:val="center"/>
        <w:rPr>
          <w:b/>
          <w:sz w:val="24"/>
          <w:u w:val="single"/>
        </w:rPr>
      </w:pPr>
    </w:p>
    <w:p w14:paraId="05EF7F4E" w14:textId="77777777" w:rsidR="00D86787" w:rsidRDefault="00D86787" w:rsidP="00D86787">
      <w:pPr>
        <w:jc w:val="center"/>
        <w:rPr>
          <w:b/>
          <w:sz w:val="24"/>
          <w:u w:val="single"/>
        </w:rPr>
      </w:pPr>
    </w:p>
    <w:p w14:paraId="1C90084A" w14:textId="3DA33C7F" w:rsidR="002A4EF9" w:rsidRDefault="00D86787" w:rsidP="00D86787">
      <w:pPr>
        <w:jc w:val="center"/>
        <w:rPr>
          <w:iCs/>
          <w:color w:val="000000" w:themeColor="text1"/>
          <w:sz w:val="24"/>
          <w:szCs w:val="24"/>
        </w:rPr>
      </w:pPr>
      <w:r w:rsidRPr="00B43292">
        <w:rPr>
          <w:b/>
          <w:sz w:val="24"/>
          <w:u w:val="single"/>
        </w:rPr>
        <w:t xml:space="preserve">ANEXO </w:t>
      </w:r>
      <w:r>
        <w:rPr>
          <w:b/>
          <w:sz w:val="24"/>
          <w:u w:val="single"/>
        </w:rPr>
        <w:t>H</w:t>
      </w:r>
    </w:p>
    <w:p w14:paraId="55F2F457" w14:textId="3A54B4DF" w:rsidR="002A4EF9" w:rsidRPr="002A4EF9" w:rsidRDefault="00F009BC" w:rsidP="00D86787">
      <w:pPr>
        <w:pStyle w:val="Nivel3"/>
        <w:tabs>
          <w:tab w:val="left" w:pos="567"/>
        </w:tabs>
        <w:spacing w:line="240" w:lineRule="auto"/>
        <w:ind w:left="0" w:firstLine="0"/>
        <w:rPr>
          <w:rFonts w:ascii="Times New Roman" w:hAnsi="Times New Roman" w:cs="Times New Roman"/>
          <w:color w:val="000000" w:themeColor="text1"/>
          <w:sz w:val="24"/>
          <w:szCs w:val="24"/>
        </w:rPr>
      </w:pPr>
      <w:r>
        <w:rPr>
          <w:noProof/>
        </w:rPr>
        <w:drawing>
          <wp:anchor distT="0" distB="0" distL="114300" distR="114300" simplePos="0" relativeHeight="251658240" behindDoc="1" locked="0" layoutInCell="1" allowOverlap="1" wp14:anchorId="524FA573" wp14:editId="78F11C7B">
            <wp:simplePos x="0" y="0"/>
            <wp:positionH relativeFrom="margin">
              <wp:align>right</wp:align>
            </wp:positionH>
            <wp:positionV relativeFrom="paragraph">
              <wp:posOffset>10204</wp:posOffset>
            </wp:positionV>
            <wp:extent cx="6124353" cy="8484554"/>
            <wp:effectExtent l="0" t="0" r="0" b="0"/>
            <wp:wrapNone/>
            <wp:docPr id="145657744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4353" cy="84845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4EF9" w:rsidRPr="002A4EF9">
        <w:rPr>
          <w:rFonts w:ascii="Times New Roman" w:hAnsi="Times New Roman" w:cs="Times New Roman"/>
          <w:color w:val="000000" w:themeColor="text1"/>
          <w:sz w:val="24"/>
          <w:szCs w:val="24"/>
        </w:rPr>
        <w:t>ANUÊNCIA DO DIRETOR PRESIDENTE DO INSTITUTO DE PREVIDÊNCIA</w:t>
      </w:r>
      <w:r w:rsidR="002A4EF9" w:rsidRPr="002A4EF9">
        <w:rPr>
          <w:rFonts w:ascii="Times New Roman" w:hAnsi="Times New Roman" w:cs="Times New Roman"/>
          <w:color w:val="000000" w:themeColor="text1"/>
          <w:spacing w:val="-6"/>
          <w:sz w:val="24"/>
          <w:szCs w:val="24"/>
        </w:rPr>
        <w:t xml:space="preserve"> </w:t>
      </w:r>
      <w:r w:rsidR="002A4EF9" w:rsidRPr="002A4EF9">
        <w:rPr>
          <w:rFonts w:ascii="Times New Roman" w:hAnsi="Times New Roman" w:cs="Times New Roman"/>
          <w:color w:val="000000" w:themeColor="text1"/>
          <w:sz w:val="24"/>
          <w:szCs w:val="24"/>
        </w:rPr>
        <w:t>DOS</w:t>
      </w:r>
      <w:r w:rsidR="002A4EF9" w:rsidRPr="002A4EF9">
        <w:rPr>
          <w:rFonts w:ascii="Times New Roman" w:hAnsi="Times New Roman" w:cs="Times New Roman"/>
          <w:color w:val="000000" w:themeColor="text1"/>
          <w:spacing w:val="-6"/>
          <w:sz w:val="24"/>
          <w:szCs w:val="24"/>
        </w:rPr>
        <w:t xml:space="preserve"> </w:t>
      </w:r>
      <w:r w:rsidR="002A4EF9" w:rsidRPr="002A4EF9">
        <w:rPr>
          <w:rFonts w:ascii="Times New Roman" w:hAnsi="Times New Roman" w:cs="Times New Roman"/>
          <w:color w:val="000000" w:themeColor="text1"/>
          <w:sz w:val="24"/>
          <w:szCs w:val="24"/>
        </w:rPr>
        <w:t>SERVIDORES</w:t>
      </w:r>
      <w:r w:rsidR="002A4EF9" w:rsidRPr="002A4EF9">
        <w:rPr>
          <w:rFonts w:ascii="Times New Roman" w:hAnsi="Times New Roman" w:cs="Times New Roman"/>
          <w:color w:val="000000" w:themeColor="text1"/>
          <w:spacing w:val="-4"/>
          <w:sz w:val="24"/>
          <w:szCs w:val="24"/>
        </w:rPr>
        <w:t xml:space="preserve"> </w:t>
      </w:r>
      <w:r w:rsidR="002A4EF9" w:rsidRPr="002A4EF9">
        <w:rPr>
          <w:rFonts w:ascii="Times New Roman" w:hAnsi="Times New Roman" w:cs="Times New Roman"/>
          <w:color w:val="000000" w:themeColor="text1"/>
          <w:sz w:val="24"/>
          <w:szCs w:val="24"/>
        </w:rPr>
        <w:t>PÚBLICOS</w:t>
      </w:r>
      <w:r w:rsidR="002A4EF9" w:rsidRPr="002A4EF9">
        <w:rPr>
          <w:rFonts w:ascii="Times New Roman" w:hAnsi="Times New Roman" w:cs="Times New Roman"/>
          <w:color w:val="000000" w:themeColor="text1"/>
          <w:spacing w:val="-6"/>
          <w:sz w:val="24"/>
          <w:szCs w:val="24"/>
        </w:rPr>
        <w:t xml:space="preserve"> </w:t>
      </w:r>
      <w:r w:rsidR="002A4EF9" w:rsidRPr="002A4EF9">
        <w:rPr>
          <w:rFonts w:ascii="Times New Roman" w:hAnsi="Times New Roman" w:cs="Times New Roman"/>
          <w:color w:val="000000" w:themeColor="text1"/>
          <w:sz w:val="24"/>
          <w:szCs w:val="24"/>
        </w:rPr>
        <w:t>DO</w:t>
      </w:r>
      <w:r w:rsidR="002A4EF9" w:rsidRPr="002A4EF9">
        <w:rPr>
          <w:rFonts w:ascii="Times New Roman" w:hAnsi="Times New Roman" w:cs="Times New Roman"/>
          <w:color w:val="000000" w:themeColor="text1"/>
          <w:spacing w:val="-3"/>
          <w:sz w:val="24"/>
          <w:szCs w:val="24"/>
        </w:rPr>
        <w:t xml:space="preserve"> </w:t>
      </w:r>
      <w:r w:rsidR="002A4EF9" w:rsidRPr="002A4EF9">
        <w:rPr>
          <w:rFonts w:ascii="Times New Roman" w:hAnsi="Times New Roman" w:cs="Times New Roman"/>
          <w:color w:val="000000" w:themeColor="text1"/>
          <w:sz w:val="24"/>
          <w:szCs w:val="24"/>
        </w:rPr>
        <w:t>MUNICÍPIO</w:t>
      </w:r>
      <w:r w:rsidR="002A4EF9" w:rsidRPr="002A4EF9">
        <w:rPr>
          <w:rFonts w:ascii="Times New Roman" w:hAnsi="Times New Roman" w:cs="Times New Roman"/>
          <w:color w:val="000000" w:themeColor="text1"/>
          <w:spacing w:val="-5"/>
          <w:sz w:val="24"/>
          <w:szCs w:val="24"/>
        </w:rPr>
        <w:t xml:space="preserve"> </w:t>
      </w:r>
      <w:r w:rsidR="002A4EF9" w:rsidRPr="002A4EF9">
        <w:rPr>
          <w:rFonts w:ascii="Times New Roman" w:hAnsi="Times New Roman" w:cs="Times New Roman"/>
          <w:color w:val="000000" w:themeColor="text1"/>
          <w:sz w:val="24"/>
          <w:szCs w:val="24"/>
        </w:rPr>
        <w:t>DE</w:t>
      </w:r>
      <w:r w:rsidR="002A4EF9" w:rsidRPr="002A4EF9">
        <w:rPr>
          <w:rFonts w:ascii="Times New Roman" w:hAnsi="Times New Roman" w:cs="Times New Roman"/>
          <w:color w:val="000000" w:themeColor="text1"/>
          <w:spacing w:val="-3"/>
          <w:sz w:val="24"/>
          <w:szCs w:val="24"/>
        </w:rPr>
        <w:t xml:space="preserve"> </w:t>
      </w:r>
      <w:r w:rsidR="002A4EF9" w:rsidRPr="002A4EF9">
        <w:rPr>
          <w:rFonts w:ascii="Times New Roman" w:hAnsi="Times New Roman" w:cs="Times New Roman"/>
          <w:color w:val="000000" w:themeColor="text1"/>
          <w:sz w:val="24"/>
          <w:szCs w:val="24"/>
        </w:rPr>
        <w:t>BOM</w:t>
      </w:r>
      <w:r w:rsidR="002A4EF9" w:rsidRPr="002A4EF9">
        <w:rPr>
          <w:rFonts w:ascii="Times New Roman" w:hAnsi="Times New Roman" w:cs="Times New Roman"/>
          <w:color w:val="000000" w:themeColor="text1"/>
          <w:spacing w:val="-7"/>
          <w:sz w:val="24"/>
          <w:szCs w:val="24"/>
        </w:rPr>
        <w:t xml:space="preserve"> </w:t>
      </w:r>
      <w:r w:rsidR="002A4EF9" w:rsidRPr="002A4EF9">
        <w:rPr>
          <w:rFonts w:ascii="Times New Roman" w:hAnsi="Times New Roman" w:cs="Times New Roman"/>
          <w:color w:val="000000" w:themeColor="text1"/>
          <w:sz w:val="24"/>
          <w:szCs w:val="24"/>
        </w:rPr>
        <w:t>JARDIM</w:t>
      </w:r>
      <w:r w:rsidR="002A4EF9" w:rsidRPr="002A4EF9">
        <w:rPr>
          <w:rFonts w:ascii="Times New Roman" w:hAnsi="Times New Roman" w:cs="Times New Roman"/>
          <w:color w:val="000000" w:themeColor="text1"/>
          <w:spacing w:val="-3"/>
          <w:sz w:val="24"/>
          <w:szCs w:val="24"/>
        </w:rPr>
        <w:t xml:space="preserve"> </w:t>
      </w:r>
      <w:r w:rsidR="002A4EF9" w:rsidRPr="002A4EF9">
        <w:rPr>
          <w:rFonts w:ascii="Times New Roman" w:hAnsi="Times New Roman" w:cs="Times New Roman"/>
          <w:color w:val="000000" w:themeColor="text1"/>
          <w:sz w:val="24"/>
          <w:szCs w:val="24"/>
        </w:rPr>
        <w:t>– BOM PREVI.</w:t>
      </w:r>
    </w:p>
    <w:p w14:paraId="7EF36324"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63CC20BB" w14:textId="6CF65150"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7D948BF6"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5DD7ECFE"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38A0063B"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3EA4AE5A"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71813DB7"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0396F561"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0C935BB8"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026497F0"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03D5ED4E"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57C6C7F1"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650E4DB0"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29159E60"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157ABBD9"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32EAE936"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4CC7DA3F"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3A705062"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070C9D3A"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1BD16E0B"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1A0C0541"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56886DBB"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094EF79A"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2B62F683"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6EABCE9A"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3D51E5E2"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60D6958A"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134D22F2"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3ABFFDE7"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278D702D"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63626C67"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6D920282"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16B46C75"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0C9F9202"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0179EEBB"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4633E545"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2FE1B80E"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2A908F4F"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70A660D3"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7FBECBC5"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648BC7F8"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05FF126C"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24E28E3F" w14:textId="77777777" w:rsidR="002A4EF9" w:rsidRPr="004D4C89" w:rsidRDefault="002A4EF9" w:rsidP="004D4C89"/>
    <w:p w14:paraId="00D86727" w14:textId="444FFA4E" w:rsidR="002A4EF9" w:rsidRDefault="00F009BC"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r>
        <w:rPr>
          <w:noProof/>
        </w:rPr>
        <w:lastRenderedPageBreak/>
        <w:drawing>
          <wp:inline distT="0" distB="0" distL="0" distR="0" wp14:anchorId="6D1FC1F4" wp14:editId="19F7D68C">
            <wp:extent cx="6153150" cy="8706485"/>
            <wp:effectExtent l="0" t="0" r="0" b="0"/>
            <wp:docPr id="12947418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53150" cy="8706485"/>
                    </a:xfrm>
                    <a:prstGeom prst="rect">
                      <a:avLst/>
                    </a:prstGeom>
                    <a:noFill/>
                    <a:ln>
                      <a:noFill/>
                    </a:ln>
                  </pic:spPr>
                </pic:pic>
              </a:graphicData>
            </a:graphic>
          </wp:inline>
        </w:drawing>
      </w:r>
    </w:p>
    <w:p w14:paraId="76B77DC9"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50F75174" w14:textId="2C6DB012" w:rsidR="002A4EF9" w:rsidRDefault="00F009BC"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r>
        <w:rPr>
          <w:noProof/>
        </w:rPr>
        <w:lastRenderedPageBreak/>
        <w:drawing>
          <wp:inline distT="0" distB="0" distL="0" distR="0" wp14:anchorId="719FD724" wp14:editId="201C81A5">
            <wp:extent cx="6153150" cy="8706485"/>
            <wp:effectExtent l="0" t="0" r="0" b="0"/>
            <wp:docPr id="64907502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53150" cy="8706485"/>
                    </a:xfrm>
                    <a:prstGeom prst="rect">
                      <a:avLst/>
                    </a:prstGeom>
                    <a:noFill/>
                    <a:ln>
                      <a:noFill/>
                    </a:ln>
                  </pic:spPr>
                </pic:pic>
              </a:graphicData>
            </a:graphic>
          </wp:inline>
        </w:drawing>
      </w:r>
    </w:p>
    <w:p w14:paraId="086A4830" w14:textId="77777777" w:rsidR="002A4EF9" w:rsidRDefault="002A4EF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2277BA11" w14:textId="77777777" w:rsidR="004D4C89" w:rsidRDefault="004D4C89" w:rsidP="00F53F44">
      <w:pPr>
        <w:pStyle w:val="Nivel2"/>
        <w:spacing w:before="0" w:after="0" w:line="240" w:lineRule="auto"/>
        <w:ind w:left="0" w:firstLine="567"/>
        <w:jc w:val="center"/>
        <w:rPr>
          <w:rFonts w:ascii="Times New Roman" w:hAnsi="Times New Roman" w:cs="Times New Roman"/>
          <w:iCs/>
          <w:color w:val="000000" w:themeColor="text1"/>
          <w:sz w:val="24"/>
          <w:szCs w:val="24"/>
        </w:rPr>
      </w:pPr>
    </w:p>
    <w:p w14:paraId="5E20D3CD" w14:textId="77777777" w:rsidR="00DB1FD4" w:rsidRPr="002A4EF9" w:rsidRDefault="00DB1FD4" w:rsidP="00280E5C">
      <w:pPr>
        <w:ind w:left="263"/>
        <w:jc w:val="both"/>
        <w:rPr>
          <w:color w:val="000000" w:themeColor="text1"/>
          <w:sz w:val="24"/>
          <w:szCs w:val="24"/>
        </w:rPr>
      </w:pPr>
      <w:r w:rsidRPr="002A4EF9">
        <w:rPr>
          <w:noProof/>
          <w:color w:val="000000" w:themeColor="text1"/>
          <w:sz w:val="24"/>
          <w:szCs w:val="24"/>
        </w:rPr>
        <w:lastRenderedPageBreak/>
        <mc:AlternateContent>
          <mc:Choice Requires="wps">
            <w:drawing>
              <wp:inline distT="0" distB="0" distL="0" distR="0" wp14:anchorId="5707D184" wp14:editId="61FDA14C">
                <wp:extent cx="5854700" cy="207645"/>
                <wp:effectExtent l="8255" t="10160" r="13970" b="10795"/>
                <wp:docPr id="42" name="Caixa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2076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702D4F" w14:textId="7DE7FF38" w:rsidR="0082532A" w:rsidRPr="00CF54FF" w:rsidRDefault="0082532A" w:rsidP="00DB1FD4">
                            <w:pPr>
                              <w:spacing w:before="18"/>
                              <w:ind w:left="1237" w:right="1317"/>
                              <w:jc w:val="center"/>
                              <w:rPr>
                                <w:b/>
                                <w:color w:val="FF0066"/>
                                <w:sz w:val="24"/>
                              </w:rPr>
                            </w:pPr>
                            <w:r>
                              <w:rPr>
                                <w:b/>
                                <w:sz w:val="24"/>
                              </w:rPr>
                              <w:t>ANEXO</w:t>
                            </w:r>
                            <w:r>
                              <w:rPr>
                                <w:b/>
                                <w:spacing w:val="-2"/>
                                <w:sz w:val="24"/>
                              </w:rPr>
                              <w:t xml:space="preserve"> II </w:t>
                            </w:r>
                            <w:r>
                              <w:rPr>
                                <w:b/>
                                <w:sz w:val="24"/>
                              </w:rPr>
                              <w:t>–</w:t>
                            </w:r>
                            <w:r>
                              <w:rPr>
                                <w:b/>
                                <w:spacing w:val="-1"/>
                                <w:sz w:val="24"/>
                              </w:rPr>
                              <w:t xml:space="preserve"> </w:t>
                            </w:r>
                            <w:r>
                              <w:rPr>
                                <w:b/>
                                <w:sz w:val="24"/>
                              </w:rPr>
                              <w:t>MODELO</w:t>
                            </w:r>
                            <w:r>
                              <w:rPr>
                                <w:b/>
                                <w:spacing w:val="-1"/>
                                <w:sz w:val="24"/>
                              </w:rPr>
                              <w:t xml:space="preserve"> </w:t>
                            </w:r>
                            <w:r>
                              <w:rPr>
                                <w:b/>
                                <w:sz w:val="24"/>
                              </w:rPr>
                              <w:t>DE</w:t>
                            </w:r>
                            <w:r>
                              <w:rPr>
                                <w:b/>
                                <w:spacing w:val="-1"/>
                                <w:sz w:val="24"/>
                              </w:rPr>
                              <w:t xml:space="preserve"> </w:t>
                            </w:r>
                            <w:r>
                              <w:rPr>
                                <w:b/>
                                <w:sz w:val="24"/>
                              </w:rPr>
                              <w:t>PROPOSTA</w:t>
                            </w:r>
                            <w:r>
                              <w:rPr>
                                <w:b/>
                                <w:spacing w:val="-1"/>
                                <w:sz w:val="24"/>
                              </w:rPr>
                              <w:t xml:space="preserve"> </w:t>
                            </w:r>
                            <w:r>
                              <w:rPr>
                                <w:b/>
                                <w:sz w:val="24"/>
                              </w:rPr>
                              <w:t xml:space="preserve">COMERCIAL </w:t>
                            </w:r>
                          </w:p>
                        </w:txbxContent>
                      </wps:txbx>
                      <wps:bodyPr rot="0" vert="horz" wrap="square" lIns="0" tIns="0" rIns="0" bIns="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07D184" id="_x0000_t202" coordsize="21600,21600" o:spt="202" path="m,l,21600r21600,l21600,xe">
                <v:stroke joinstyle="miter"/>
                <v:path gradientshapeok="t" o:connecttype="rect"/>
              </v:shapetype>
              <v:shape id="Caixa de texto 42" o:spid="_x0000_s1026" type="#_x0000_t202" style="width:461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" filled="f" strokeweight=".48pt">
                <v:textbox inset="0,0,0,0">
                  <w:txbxContent>
                    <w:p w14:paraId="68702D4F" w14:textId="7DE7FF38" w:rsidR="0082532A" w:rsidRPr="00CF54FF" w:rsidRDefault="0082532A" w:rsidP="00DB1FD4">
                      <w:pPr>
                        <w:spacing w:before="18"/>
                        <w:ind w:left="1237" w:right="1317"/>
                        <w:jc w:val="center"/>
                        <w:rPr>
                          <w:b/>
                          <w:color w:val="FF0066"/>
                          <w:sz w:val="24"/>
                        </w:rPr>
                      </w:pPr>
                      <w:r>
                        <w:rPr>
                          <w:b/>
                          <w:sz w:val="24"/>
                        </w:rPr>
                        <w:t>ANEXO</w:t>
                      </w:r>
                      <w:r>
                        <w:rPr>
                          <w:b/>
                          <w:spacing w:val="-2"/>
                          <w:sz w:val="24"/>
                        </w:rPr>
                        <w:t xml:space="preserve"> II </w:t>
                      </w:r>
                      <w:r>
                        <w:rPr>
                          <w:b/>
                          <w:sz w:val="24"/>
                        </w:rPr>
                        <w:t>–</w:t>
                      </w:r>
                      <w:r>
                        <w:rPr>
                          <w:b/>
                          <w:spacing w:val="-1"/>
                          <w:sz w:val="24"/>
                        </w:rPr>
                        <w:t xml:space="preserve"> </w:t>
                      </w:r>
                      <w:r>
                        <w:rPr>
                          <w:b/>
                          <w:sz w:val="24"/>
                        </w:rPr>
                        <w:t>MODELO</w:t>
                      </w:r>
                      <w:r>
                        <w:rPr>
                          <w:b/>
                          <w:spacing w:val="-1"/>
                          <w:sz w:val="24"/>
                        </w:rPr>
                        <w:t xml:space="preserve"> </w:t>
                      </w:r>
                      <w:r>
                        <w:rPr>
                          <w:b/>
                          <w:sz w:val="24"/>
                        </w:rPr>
                        <w:t>DE</w:t>
                      </w:r>
                      <w:r>
                        <w:rPr>
                          <w:b/>
                          <w:spacing w:val="-1"/>
                          <w:sz w:val="24"/>
                        </w:rPr>
                        <w:t xml:space="preserve"> </w:t>
                      </w:r>
                      <w:r>
                        <w:rPr>
                          <w:b/>
                          <w:sz w:val="24"/>
                        </w:rPr>
                        <w:t>PROPOSTA</w:t>
                      </w:r>
                      <w:r>
                        <w:rPr>
                          <w:b/>
                          <w:spacing w:val="-1"/>
                          <w:sz w:val="24"/>
                        </w:rPr>
                        <w:t xml:space="preserve"> </w:t>
                      </w:r>
                      <w:r>
                        <w:rPr>
                          <w:b/>
                          <w:sz w:val="24"/>
                        </w:rPr>
                        <w:t xml:space="preserve">COMERCIAL </w:t>
                      </w:r>
                    </w:p>
                  </w:txbxContent>
                </v:textbox>
                <w10:anchorlock/>
              </v:shape>
            </w:pict>
          </mc:Fallback>
        </mc:AlternateContent>
      </w:r>
    </w:p>
    <w:p w14:paraId="2C6A3F02" w14:textId="77777777" w:rsidR="00DB1FD4" w:rsidRPr="002A4EF9" w:rsidRDefault="00DB1FD4" w:rsidP="00280E5C">
      <w:pPr>
        <w:jc w:val="both"/>
        <w:rPr>
          <w:b/>
          <w:color w:val="000000" w:themeColor="text1"/>
          <w:sz w:val="24"/>
          <w:szCs w:val="24"/>
        </w:rPr>
      </w:pPr>
    </w:p>
    <w:p w14:paraId="111F7912" w14:textId="072B015B" w:rsidR="0040679E" w:rsidRPr="002A4EF9" w:rsidRDefault="00DB1FD4" w:rsidP="0040679E">
      <w:pPr>
        <w:spacing w:before="90"/>
        <w:ind w:right="51"/>
        <w:jc w:val="center"/>
        <w:rPr>
          <w:b/>
          <w:color w:val="000000" w:themeColor="text1"/>
          <w:sz w:val="24"/>
          <w:szCs w:val="24"/>
        </w:rPr>
      </w:pPr>
      <w:r w:rsidRPr="002A4EF9">
        <w:rPr>
          <w:b/>
          <w:color w:val="000000" w:themeColor="text1"/>
          <w:sz w:val="24"/>
          <w:szCs w:val="24"/>
        </w:rPr>
        <w:t xml:space="preserve">PROCESSO LICITATÓRIO </w:t>
      </w:r>
      <w:r w:rsidR="00D22402" w:rsidRPr="002A4EF9">
        <w:rPr>
          <w:b/>
          <w:color w:val="000000" w:themeColor="text1"/>
          <w:sz w:val="24"/>
          <w:szCs w:val="24"/>
        </w:rPr>
        <w:t>1408</w:t>
      </w:r>
      <w:r w:rsidR="0040679E" w:rsidRPr="002A4EF9">
        <w:rPr>
          <w:b/>
          <w:color w:val="000000" w:themeColor="text1"/>
          <w:sz w:val="24"/>
          <w:szCs w:val="24"/>
        </w:rPr>
        <w:t>/202</w:t>
      </w:r>
      <w:r w:rsidR="00C12423" w:rsidRPr="002A4EF9">
        <w:rPr>
          <w:b/>
          <w:color w:val="000000" w:themeColor="text1"/>
          <w:sz w:val="24"/>
          <w:szCs w:val="24"/>
        </w:rPr>
        <w:t>5</w:t>
      </w:r>
    </w:p>
    <w:p w14:paraId="31230C61" w14:textId="6DB5E154" w:rsidR="00DB1FD4" w:rsidRPr="002A4EF9" w:rsidRDefault="00DB1FD4" w:rsidP="0040679E">
      <w:pPr>
        <w:spacing w:before="90"/>
        <w:ind w:right="51"/>
        <w:jc w:val="center"/>
        <w:rPr>
          <w:b/>
          <w:color w:val="000000" w:themeColor="text1"/>
          <w:sz w:val="24"/>
          <w:szCs w:val="24"/>
        </w:rPr>
      </w:pPr>
      <w:r w:rsidRPr="002A4EF9">
        <w:rPr>
          <w:b/>
          <w:color w:val="000000" w:themeColor="text1"/>
          <w:sz w:val="24"/>
          <w:szCs w:val="24"/>
        </w:rPr>
        <w:t>PREGÃO</w:t>
      </w:r>
      <w:r w:rsidRPr="002A4EF9">
        <w:rPr>
          <w:b/>
          <w:color w:val="000000" w:themeColor="text1"/>
          <w:spacing w:val="-1"/>
          <w:sz w:val="24"/>
          <w:szCs w:val="24"/>
        </w:rPr>
        <w:t xml:space="preserve"> </w:t>
      </w:r>
      <w:r w:rsidRPr="002A4EF9">
        <w:rPr>
          <w:b/>
          <w:color w:val="000000" w:themeColor="text1"/>
          <w:sz w:val="24"/>
          <w:szCs w:val="24"/>
        </w:rPr>
        <w:t xml:space="preserve">ELETRÔNICO </w:t>
      </w:r>
      <w:r w:rsidR="004D4C89">
        <w:rPr>
          <w:b/>
          <w:color w:val="000000" w:themeColor="text1"/>
          <w:sz w:val="24"/>
          <w:szCs w:val="24"/>
        </w:rPr>
        <w:t>15</w:t>
      </w:r>
      <w:r w:rsidRPr="002A4EF9">
        <w:rPr>
          <w:b/>
          <w:color w:val="000000" w:themeColor="text1"/>
          <w:sz w:val="24"/>
          <w:szCs w:val="24"/>
        </w:rPr>
        <w:t>/202</w:t>
      </w:r>
      <w:r w:rsidR="00B2486E" w:rsidRPr="002A4EF9">
        <w:rPr>
          <w:b/>
          <w:color w:val="000000" w:themeColor="text1"/>
          <w:sz w:val="24"/>
          <w:szCs w:val="24"/>
        </w:rPr>
        <w:t>5</w:t>
      </w:r>
    </w:p>
    <w:p w14:paraId="289EA994" w14:textId="77777777" w:rsidR="00DB1FD4" w:rsidRPr="002A4EF9" w:rsidRDefault="00DB1FD4" w:rsidP="00280E5C">
      <w:pPr>
        <w:spacing w:before="9"/>
        <w:jc w:val="both"/>
        <w:rPr>
          <w:b/>
          <w:color w:val="000000" w:themeColor="text1"/>
          <w:sz w:val="24"/>
          <w:szCs w:val="24"/>
        </w:rPr>
      </w:pPr>
    </w:p>
    <w:p w14:paraId="69DC500E" w14:textId="401882AC" w:rsidR="00DB1FD4" w:rsidRPr="002A4EF9" w:rsidRDefault="000E59EE" w:rsidP="001F285A">
      <w:pPr>
        <w:pStyle w:val="PargrafodaLista"/>
        <w:widowControl w:val="0"/>
        <w:numPr>
          <w:ilvl w:val="0"/>
          <w:numId w:val="26"/>
        </w:numPr>
        <w:tabs>
          <w:tab w:val="left" w:pos="543"/>
        </w:tabs>
        <w:autoSpaceDE w:val="0"/>
        <w:autoSpaceDN w:val="0"/>
        <w:spacing w:before="90"/>
        <w:jc w:val="both"/>
        <w:rPr>
          <w:b/>
          <w:color w:val="000000" w:themeColor="text1"/>
        </w:rPr>
      </w:pPr>
      <w:r w:rsidRPr="002A4EF9">
        <w:rPr>
          <w:b/>
          <w:color w:val="000000" w:themeColor="text1"/>
        </w:rPr>
        <w:t xml:space="preserve">– </w:t>
      </w:r>
      <w:r w:rsidR="00DB1FD4" w:rsidRPr="002A4EF9">
        <w:rPr>
          <w:b/>
          <w:color w:val="000000" w:themeColor="text1"/>
        </w:rPr>
        <w:t>PROPONENTE</w:t>
      </w:r>
    </w:p>
    <w:p w14:paraId="43F81941" w14:textId="77777777" w:rsidR="00DB1FD4" w:rsidRPr="002A4EF9" w:rsidRDefault="00DB1FD4" w:rsidP="00280E5C">
      <w:pPr>
        <w:spacing w:before="8"/>
        <w:jc w:val="both"/>
        <w:rPr>
          <w:color w:val="000000" w:themeColor="text1"/>
          <w:sz w:val="24"/>
          <w:szCs w:val="24"/>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71"/>
      </w:tblGrid>
      <w:tr w:rsidR="002A4EF9" w:rsidRPr="002A4EF9" w14:paraId="7B82155F" w14:textId="77777777" w:rsidTr="00C63A02">
        <w:trPr>
          <w:trHeight w:val="275"/>
        </w:trPr>
        <w:tc>
          <w:tcPr>
            <w:tcW w:w="9371" w:type="dxa"/>
          </w:tcPr>
          <w:p w14:paraId="1FEDA93C" w14:textId="77777777" w:rsidR="00DB1FD4" w:rsidRPr="002A4EF9" w:rsidRDefault="00DB1FD4" w:rsidP="00280E5C">
            <w:pPr>
              <w:spacing w:line="256" w:lineRule="exact"/>
              <w:ind w:left="107"/>
              <w:jc w:val="both"/>
              <w:rPr>
                <w:rFonts w:ascii="Times New Roman" w:hAnsi="Times New Roman" w:cs="Times New Roman"/>
                <w:color w:val="000000" w:themeColor="text1"/>
                <w:sz w:val="24"/>
                <w:szCs w:val="24"/>
              </w:rPr>
            </w:pPr>
            <w:proofErr w:type="spellStart"/>
            <w:r w:rsidRPr="002A4EF9">
              <w:rPr>
                <w:rFonts w:ascii="Times New Roman" w:hAnsi="Times New Roman" w:cs="Times New Roman"/>
                <w:color w:val="000000" w:themeColor="text1"/>
                <w:sz w:val="24"/>
                <w:szCs w:val="24"/>
              </w:rPr>
              <w:t>Empresa</w:t>
            </w:r>
            <w:proofErr w:type="spellEnd"/>
            <w:r w:rsidRPr="002A4EF9">
              <w:rPr>
                <w:rFonts w:ascii="Times New Roman" w:hAnsi="Times New Roman" w:cs="Times New Roman"/>
                <w:color w:val="000000" w:themeColor="text1"/>
                <w:sz w:val="24"/>
                <w:szCs w:val="24"/>
              </w:rPr>
              <w:t>:</w:t>
            </w:r>
          </w:p>
        </w:tc>
      </w:tr>
      <w:tr w:rsidR="002A4EF9" w:rsidRPr="002A4EF9" w14:paraId="2A56C14C" w14:textId="77777777" w:rsidTr="00C63A02">
        <w:trPr>
          <w:trHeight w:val="275"/>
        </w:trPr>
        <w:tc>
          <w:tcPr>
            <w:tcW w:w="9371" w:type="dxa"/>
          </w:tcPr>
          <w:p w14:paraId="487ACEA7" w14:textId="77777777" w:rsidR="00DB1FD4" w:rsidRPr="002A4EF9" w:rsidRDefault="00DB1FD4" w:rsidP="00280E5C">
            <w:pPr>
              <w:spacing w:line="256" w:lineRule="exact"/>
              <w:ind w:left="107"/>
              <w:jc w:val="both"/>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CNPJ:</w:t>
            </w:r>
          </w:p>
        </w:tc>
      </w:tr>
      <w:tr w:rsidR="002A4EF9" w:rsidRPr="002A4EF9" w14:paraId="55416333" w14:textId="77777777" w:rsidTr="00C63A02">
        <w:trPr>
          <w:trHeight w:val="275"/>
        </w:trPr>
        <w:tc>
          <w:tcPr>
            <w:tcW w:w="9371" w:type="dxa"/>
          </w:tcPr>
          <w:p w14:paraId="5D425846" w14:textId="77777777" w:rsidR="00DB1FD4" w:rsidRPr="002A4EF9" w:rsidRDefault="00DB1FD4" w:rsidP="00280E5C">
            <w:pPr>
              <w:spacing w:line="256" w:lineRule="exact"/>
              <w:ind w:left="107"/>
              <w:jc w:val="both"/>
              <w:rPr>
                <w:rFonts w:ascii="Times New Roman" w:hAnsi="Times New Roman" w:cs="Times New Roman"/>
                <w:color w:val="000000" w:themeColor="text1"/>
                <w:sz w:val="24"/>
                <w:szCs w:val="24"/>
              </w:rPr>
            </w:pPr>
            <w:proofErr w:type="spellStart"/>
            <w:r w:rsidRPr="002A4EF9">
              <w:rPr>
                <w:rFonts w:ascii="Times New Roman" w:hAnsi="Times New Roman" w:cs="Times New Roman"/>
                <w:color w:val="000000" w:themeColor="text1"/>
                <w:sz w:val="24"/>
                <w:szCs w:val="24"/>
              </w:rPr>
              <w:t>Endereço</w:t>
            </w:r>
            <w:proofErr w:type="spellEnd"/>
            <w:r w:rsidRPr="002A4EF9">
              <w:rPr>
                <w:rFonts w:ascii="Times New Roman" w:hAnsi="Times New Roman" w:cs="Times New Roman"/>
                <w:color w:val="000000" w:themeColor="text1"/>
                <w:sz w:val="24"/>
                <w:szCs w:val="24"/>
              </w:rPr>
              <w:t>:</w:t>
            </w:r>
          </w:p>
        </w:tc>
      </w:tr>
      <w:tr w:rsidR="002A4EF9" w:rsidRPr="002A4EF9" w14:paraId="1046C1F8" w14:textId="77777777" w:rsidTr="00C63A02">
        <w:trPr>
          <w:trHeight w:val="278"/>
        </w:trPr>
        <w:tc>
          <w:tcPr>
            <w:tcW w:w="9371" w:type="dxa"/>
          </w:tcPr>
          <w:p w14:paraId="48877956" w14:textId="77777777" w:rsidR="00DB1FD4" w:rsidRPr="002A4EF9" w:rsidRDefault="00DB1FD4" w:rsidP="00280E5C">
            <w:pPr>
              <w:tabs>
                <w:tab w:val="left" w:pos="5175"/>
                <w:tab w:val="left" w:pos="6326"/>
              </w:tabs>
              <w:spacing w:line="259" w:lineRule="exact"/>
              <w:ind w:left="107"/>
              <w:jc w:val="both"/>
              <w:rPr>
                <w:rFonts w:ascii="Times New Roman" w:hAnsi="Times New Roman" w:cs="Times New Roman"/>
                <w:color w:val="000000" w:themeColor="text1"/>
                <w:sz w:val="24"/>
                <w:szCs w:val="24"/>
              </w:rPr>
            </w:pPr>
            <w:proofErr w:type="spellStart"/>
            <w:r w:rsidRPr="002A4EF9">
              <w:rPr>
                <w:rFonts w:ascii="Times New Roman" w:hAnsi="Times New Roman" w:cs="Times New Roman"/>
                <w:color w:val="000000" w:themeColor="text1"/>
                <w:sz w:val="24"/>
                <w:szCs w:val="24"/>
              </w:rPr>
              <w:t>Cidade</w:t>
            </w:r>
            <w:proofErr w:type="spellEnd"/>
            <w:r w:rsidRPr="002A4EF9">
              <w:rPr>
                <w:rFonts w:ascii="Times New Roman" w:hAnsi="Times New Roman" w:cs="Times New Roman"/>
                <w:color w:val="000000" w:themeColor="text1"/>
                <w:sz w:val="24"/>
                <w:szCs w:val="24"/>
              </w:rPr>
              <w:t>:</w:t>
            </w:r>
            <w:r w:rsidRPr="002A4EF9">
              <w:rPr>
                <w:rFonts w:ascii="Times New Roman" w:hAnsi="Times New Roman" w:cs="Times New Roman"/>
                <w:color w:val="000000" w:themeColor="text1"/>
                <w:sz w:val="24"/>
                <w:szCs w:val="24"/>
              </w:rPr>
              <w:tab/>
              <w:t>UF:</w:t>
            </w:r>
            <w:r w:rsidRPr="002A4EF9">
              <w:rPr>
                <w:rFonts w:ascii="Times New Roman" w:hAnsi="Times New Roman" w:cs="Times New Roman"/>
                <w:color w:val="000000" w:themeColor="text1"/>
                <w:sz w:val="24"/>
                <w:szCs w:val="24"/>
              </w:rPr>
              <w:tab/>
              <w:t>CEP:</w:t>
            </w:r>
          </w:p>
        </w:tc>
      </w:tr>
      <w:tr w:rsidR="002A4EF9" w:rsidRPr="002A4EF9" w14:paraId="67CA912E" w14:textId="77777777" w:rsidTr="00C63A02">
        <w:trPr>
          <w:trHeight w:val="275"/>
        </w:trPr>
        <w:tc>
          <w:tcPr>
            <w:tcW w:w="9371" w:type="dxa"/>
          </w:tcPr>
          <w:p w14:paraId="058C05E3" w14:textId="77777777" w:rsidR="00DB1FD4" w:rsidRPr="002A4EF9" w:rsidRDefault="00DB1FD4" w:rsidP="00280E5C">
            <w:pPr>
              <w:tabs>
                <w:tab w:val="left" w:pos="5226"/>
              </w:tabs>
              <w:spacing w:line="256" w:lineRule="exact"/>
              <w:ind w:left="107"/>
              <w:jc w:val="both"/>
              <w:rPr>
                <w:rFonts w:ascii="Times New Roman" w:hAnsi="Times New Roman" w:cs="Times New Roman"/>
                <w:color w:val="000000" w:themeColor="text1"/>
                <w:sz w:val="24"/>
                <w:szCs w:val="24"/>
              </w:rPr>
            </w:pPr>
            <w:proofErr w:type="spellStart"/>
            <w:r w:rsidRPr="002A4EF9">
              <w:rPr>
                <w:rFonts w:ascii="Times New Roman" w:hAnsi="Times New Roman" w:cs="Times New Roman"/>
                <w:color w:val="000000" w:themeColor="text1"/>
                <w:sz w:val="24"/>
                <w:szCs w:val="24"/>
              </w:rPr>
              <w:t>Telefone</w:t>
            </w:r>
            <w:proofErr w:type="spellEnd"/>
            <w:r w:rsidRPr="002A4EF9">
              <w:rPr>
                <w:rFonts w:ascii="Times New Roman" w:hAnsi="Times New Roman" w:cs="Times New Roman"/>
                <w:color w:val="000000" w:themeColor="text1"/>
                <w:sz w:val="24"/>
                <w:szCs w:val="24"/>
              </w:rPr>
              <w:t>:</w:t>
            </w:r>
            <w:r w:rsidRPr="002A4EF9">
              <w:rPr>
                <w:rFonts w:ascii="Times New Roman" w:hAnsi="Times New Roman" w:cs="Times New Roman"/>
                <w:color w:val="000000" w:themeColor="text1"/>
                <w:sz w:val="24"/>
                <w:szCs w:val="24"/>
              </w:rPr>
              <w:tab/>
              <w:t>Fax:</w:t>
            </w:r>
          </w:p>
        </w:tc>
      </w:tr>
      <w:tr w:rsidR="002A4EF9" w:rsidRPr="002A4EF9" w14:paraId="1E047F12" w14:textId="77777777" w:rsidTr="00C63A02">
        <w:trPr>
          <w:trHeight w:val="275"/>
        </w:trPr>
        <w:tc>
          <w:tcPr>
            <w:tcW w:w="9371" w:type="dxa"/>
          </w:tcPr>
          <w:p w14:paraId="613088FF" w14:textId="77777777" w:rsidR="00DB1FD4" w:rsidRPr="002A4EF9" w:rsidRDefault="00DB1FD4" w:rsidP="00280E5C">
            <w:pPr>
              <w:spacing w:line="256" w:lineRule="exact"/>
              <w:ind w:left="107"/>
              <w:jc w:val="both"/>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E-mail:</w:t>
            </w:r>
          </w:p>
        </w:tc>
      </w:tr>
      <w:tr w:rsidR="002A4EF9" w:rsidRPr="002A4EF9" w14:paraId="112C77D4" w14:textId="77777777" w:rsidTr="00C63A02">
        <w:trPr>
          <w:trHeight w:val="551"/>
        </w:trPr>
        <w:tc>
          <w:tcPr>
            <w:tcW w:w="9371" w:type="dxa"/>
          </w:tcPr>
          <w:p w14:paraId="2D8BA69D" w14:textId="77777777" w:rsidR="00DB1FD4" w:rsidRPr="002A4EF9" w:rsidRDefault="00DB1FD4" w:rsidP="00280E5C">
            <w:pPr>
              <w:spacing w:line="268" w:lineRule="exact"/>
              <w:ind w:left="107"/>
              <w:jc w:val="both"/>
              <w:rPr>
                <w:rFonts w:ascii="Times New Roman" w:hAnsi="Times New Roman" w:cs="Times New Roman"/>
                <w:color w:val="000000" w:themeColor="text1"/>
                <w:sz w:val="24"/>
                <w:szCs w:val="24"/>
              </w:rPr>
            </w:pPr>
            <w:proofErr w:type="spellStart"/>
            <w:r w:rsidRPr="002A4EF9">
              <w:rPr>
                <w:rFonts w:ascii="Times New Roman" w:hAnsi="Times New Roman" w:cs="Times New Roman"/>
                <w:color w:val="000000" w:themeColor="text1"/>
                <w:sz w:val="24"/>
                <w:szCs w:val="24"/>
              </w:rPr>
              <w:t>Sócio</w:t>
            </w:r>
            <w:proofErr w:type="spellEnd"/>
            <w:r w:rsidRPr="002A4EF9">
              <w:rPr>
                <w:rFonts w:ascii="Times New Roman" w:hAnsi="Times New Roman" w:cs="Times New Roman"/>
                <w:color w:val="000000" w:themeColor="text1"/>
                <w:spacing w:val="-2"/>
                <w:sz w:val="24"/>
                <w:szCs w:val="24"/>
              </w:rPr>
              <w:t xml:space="preserve"> </w:t>
            </w:r>
            <w:proofErr w:type="spellStart"/>
            <w:r w:rsidRPr="002A4EF9">
              <w:rPr>
                <w:rFonts w:ascii="Times New Roman" w:hAnsi="Times New Roman" w:cs="Times New Roman"/>
                <w:color w:val="000000" w:themeColor="text1"/>
                <w:sz w:val="24"/>
                <w:szCs w:val="24"/>
              </w:rPr>
              <w:t>Proprietário</w:t>
            </w:r>
            <w:proofErr w:type="spellEnd"/>
            <w:r w:rsidRPr="002A4EF9">
              <w:rPr>
                <w:rFonts w:ascii="Times New Roman" w:hAnsi="Times New Roman" w:cs="Times New Roman"/>
                <w:color w:val="000000" w:themeColor="text1"/>
                <w:sz w:val="24"/>
                <w:szCs w:val="24"/>
              </w:rPr>
              <w:t>:</w:t>
            </w:r>
          </w:p>
          <w:p w14:paraId="61839D0A" w14:textId="77777777" w:rsidR="00DB1FD4" w:rsidRPr="002A4EF9" w:rsidRDefault="00DB1FD4" w:rsidP="00280E5C">
            <w:pPr>
              <w:tabs>
                <w:tab w:val="left" w:pos="4622"/>
              </w:tabs>
              <w:spacing w:line="264" w:lineRule="exact"/>
              <w:ind w:left="107"/>
              <w:jc w:val="both"/>
              <w:rPr>
                <w:rFonts w:ascii="Times New Roman" w:hAnsi="Times New Roman" w:cs="Times New Roman"/>
                <w:color w:val="000000" w:themeColor="text1"/>
                <w:sz w:val="24"/>
                <w:szCs w:val="24"/>
              </w:rPr>
            </w:pPr>
            <w:r w:rsidRPr="002A4EF9">
              <w:rPr>
                <w:rFonts w:ascii="Times New Roman" w:hAnsi="Times New Roman" w:cs="Times New Roman"/>
                <w:color w:val="000000" w:themeColor="text1"/>
                <w:sz w:val="24"/>
                <w:szCs w:val="24"/>
              </w:rPr>
              <w:t>CPF:</w:t>
            </w:r>
            <w:r w:rsidRPr="002A4EF9">
              <w:rPr>
                <w:rFonts w:ascii="Times New Roman" w:hAnsi="Times New Roman" w:cs="Times New Roman"/>
                <w:color w:val="000000" w:themeColor="text1"/>
                <w:sz w:val="24"/>
                <w:szCs w:val="24"/>
              </w:rPr>
              <w:tab/>
              <w:t>RG:</w:t>
            </w:r>
          </w:p>
        </w:tc>
      </w:tr>
    </w:tbl>
    <w:p w14:paraId="300C15B8" w14:textId="01A1A7EA" w:rsidR="00DB1FD4" w:rsidRPr="002A4EF9" w:rsidRDefault="000E59EE" w:rsidP="001F285A">
      <w:pPr>
        <w:pStyle w:val="PargrafodaLista"/>
        <w:widowControl w:val="0"/>
        <w:numPr>
          <w:ilvl w:val="0"/>
          <w:numId w:val="26"/>
        </w:numPr>
        <w:tabs>
          <w:tab w:val="left" w:pos="543"/>
        </w:tabs>
        <w:autoSpaceDE w:val="0"/>
        <w:autoSpaceDN w:val="0"/>
        <w:spacing w:before="120" w:after="120"/>
        <w:jc w:val="both"/>
        <w:rPr>
          <w:b/>
          <w:color w:val="000000" w:themeColor="text1"/>
        </w:rPr>
      </w:pPr>
      <w:r w:rsidRPr="002A4EF9">
        <w:rPr>
          <w:b/>
          <w:color w:val="000000" w:themeColor="text1"/>
        </w:rPr>
        <w:t xml:space="preserve">– </w:t>
      </w:r>
      <w:r w:rsidR="00DB1FD4" w:rsidRPr="002A4EF9">
        <w:rPr>
          <w:b/>
          <w:color w:val="000000" w:themeColor="text1"/>
        </w:rPr>
        <w:t>VALOR</w:t>
      </w:r>
      <w:r w:rsidR="00DB1FD4" w:rsidRPr="002A4EF9">
        <w:rPr>
          <w:b/>
          <w:color w:val="000000" w:themeColor="text1"/>
          <w:spacing w:val="-1"/>
        </w:rPr>
        <w:t xml:space="preserve"> </w:t>
      </w:r>
      <w:r w:rsidR="00DB1FD4" w:rsidRPr="002A4EF9">
        <w:rPr>
          <w:b/>
          <w:color w:val="000000" w:themeColor="text1"/>
        </w:rPr>
        <w:t>PROPOSTO</w:t>
      </w:r>
      <w:r w:rsidR="00DB1FD4" w:rsidRPr="002A4EF9">
        <w:rPr>
          <w:b/>
          <w:color w:val="000000" w:themeColor="text1"/>
          <w:spacing w:val="-1"/>
        </w:rPr>
        <w:t xml:space="preserve"> </w:t>
      </w:r>
      <w:r w:rsidR="00DB1FD4" w:rsidRPr="002A4EF9">
        <w:rPr>
          <w:b/>
          <w:color w:val="000000" w:themeColor="text1"/>
        </w:rPr>
        <w:t>PARA</w:t>
      </w:r>
      <w:r w:rsidR="00DB1FD4" w:rsidRPr="002A4EF9">
        <w:rPr>
          <w:b/>
          <w:color w:val="000000" w:themeColor="text1"/>
          <w:spacing w:val="-1"/>
        </w:rPr>
        <w:t xml:space="preserve"> </w:t>
      </w:r>
      <w:r w:rsidR="00DB1FD4" w:rsidRPr="002A4EF9">
        <w:rPr>
          <w:b/>
          <w:color w:val="000000" w:themeColor="text1"/>
        </w:rPr>
        <w:t>O</w:t>
      </w:r>
      <w:r w:rsidR="00DB1FD4" w:rsidRPr="002A4EF9">
        <w:rPr>
          <w:b/>
          <w:color w:val="000000" w:themeColor="text1"/>
          <w:spacing w:val="-1"/>
        </w:rPr>
        <w:t xml:space="preserve"> </w:t>
      </w:r>
      <w:r w:rsidR="00DB1FD4" w:rsidRPr="002A4EF9">
        <w:rPr>
          <w:b/>
          <w:color w:val="000000" w:themeColor="text1"/>
        </w:rPr>
        <w:t>FORNECIMENTO</w:t>
      </w:r>
    </w:p>
    <w:p w14:paraId="78CF87C6" w14:textId="4B46D633" w:rsidR="00F31D24" w:rsidRDefault="00DB1FD4" w:rsidP="00F31D24">
      <w:pPr>
        <w:spacing w:before="120" w:after="120"/>
        <w:ind w:left="302" w:right="315"/>
        <w:jc w:val="both"/>
        <w:rPr>
          <w:color w:val="000000" w:themeColor="text1"/>
          <w:sz w:val="24"/>
          <w:szCs w:val="24"/>
        </w:rPr>
      </w:pPr>
      <w:r w:rsidRPr="002A4EF9">
        <w:rPr>
          <w:color w:val="000000" w:themeColor="text1"/>
          <w:sz w:val="24"/>
          <w:szCs w:val="24"/>
        </w:rPr>
        <w:t>Apresentamos</w:t>
      </w:r>
      <w:r w:rsidRPr="002A4EF9">
        <w:rPr>
          <w:color w:val="000000" w:themeColor="text1"/>
          <w:spacing w:val="31"/>
          <w:sz w:val="24"/>
          <w:szCs w:val="24"/>
        </w:rPr>
        <w:t xml:space="preserve"> </w:t>
      </w:r>
      <w:r w:rsidRPr="002A4EF9">
        <w:rPr>
          <w:color w:val="000000" w:themeColor="text1"/>
          <w:sz w:val="24"/>
          <w:szCs w:val="24"/>
        </w:rPr>
        <w:t>nossa</w:t>
      </w:r>
      <w:r w:rsidRPr="002A4EF9">
        <w:rPr>
          <w:color w:val="000000" w:themeColor="text1"/>
          <w:spacing w:val="31"/>
          <w:sz w:val="24"/>
          <w:szCs w:val="24"/>
        </w:rPr>
        <w:t xml:space="preserve"> </w:t>
      </w:r>
      <w:r w:rsidRPr="002A4EF9">
        <w:rPr>
          <w:color w:val="000000" w:themeColor="text1"/>
          <w:sz w:val="24"/>
          <w:szCs w:val="24"/>
        </w:rPr>
        <w:t>proposta</w:t>
      </w:r>
      <w:r w:rsidRPr="002A4EF9">
        <w:rPr>
          <w:color w:val="000000" w:themeColor="text1"/>
          <w:spacing w:val="30"/>
          <w:sz w:val="24"/>
          <w:szCs w:val="24"/>
        </w:rPr>
        <w:t xml:space="preserve"> </w:t>
      </w:r>
      <w:r w:rsidRPr="002A4EF9">
        <w:rPr>
          <w:color w:val="000000" w:themeColor="text1"/>
          <w:sz w:val="24"/>
          <w:szCs w:val="24"/>
        </w:rPr>
        <w:t>para</w:t>
      </w:r>
      <w:r w:rsidRPr="002A4EF9">
        <w:rPr>
          <w:color w:val="000000" w:themeColor="text1"/>
          <w:spacing w:val="30"/>
          <w:sz w:val="24"/>
          <w:szCs w:val="24"/>
        </w:rPr>
        <w:t xml:space="preserve"> </w:t>
      </w:r>
      <w:r w:rsidRPr="002A4EF9">
        <w:rPr>
          <w:color w:val="000000" w:themeColor="text1"/>
          <w:sz w:val="24"/>
          <w:szCs w:val="24"/>
        </w:rPr>
        <w:t>fornecimento</w:t>
      </w:r>
      <w:r w:rsidRPr="002A4EF9">
        <w:rPr>
          <w:color w:val="000000" w:themeColor="text1"/>
          <w:spacing w:val="35"/>
          <w:sz w:val="24"/>
          <w:szCs w:val="24"/>
        </w:rPr>
        <w:t xml:space="preserve"> </w:t>
      </w:r>
      <w:r w:rsidRPr="002A4EF9">
        <w:rPr>
          <w:color w:val="000000" w:themeColor="text1"/>
          <w:sz w:val="24"/>
          <w:szCs w:val="24"/>
        </w:rPr>
        <w:t>do</w:t>
      </w:r>
      <w:r w:rsidRPr="002A4EF9">
        <w:rPr>
          <w:color w:val="000000" w:themeColor="text1"/>
          <w:spacing w:val="31"/>
          <w:sz w:val="24"/>
          <w:szCs w:val="24"/>
        </w:rPr>
        <w:t xml:space="preserve"> </w:t>
      </w:r>
      <w:r w:rsidRPr="002A4EF9">
        <w:rPr>
          <w:color w:val="000000" w:themeColor="text1"/>
          <w:sz w:val="24"/>
          <w:szCs w:val="24"/>
        </w:rPr>
        <w:t>objeto</w:t>
      </w:r>
      <w:r w:rsidRPr="002A4EF9">
        <w:rPr>
          <w:color w:val="000000" w:themeColor="text1"/>
          <w:spacing w:val="32"/>
          <w:sz w:val="24"/>
          <w:szCs w:val="24"/>
        </w:rPr>
        <w:t xml:space="preserve"> </w:t>
      </w:r>
      <w:r w:rsidRPr="002A4EF9">
        <w:rPr>
          <w:color w:val="000000" w:themeColor="text1"/>
          <w:sz w:val="24"/>
          <w:szCs w:val="24"/>
        </w:rPr>
        <w:t>deste</w:t>
      </w:r>
      <w:r w:rsidRPr="002A4EF9">
        <w:rPr>
          <w:color w:val="000000" w:themeColor="text1"/>
          <w:spacing w:val="31"/>
          <w:sz w:val="24"/>
          <w:szCs w:val="24"/>
        </w:rPr>
        <w:t xml:space="preserve"> </w:t>
      </w:r>
      <w:r w:rsidRPr="002A4EF9">
        <w:rPr>
          <w:color w:val="000000" w:themeColor="text1"/>
          <w:sz w:val="24"/>
          <w:szCs w:val="24"/>
        </w:rPr>
        <w:t>Pregão,</w:t>
      </w:r>
      <w:r w:rsidRPr="002A4EF9">
        <w:rPr>
          <w:color w:val="000000" w:themeColor="text1"/>
          <w:spacing w:val="34"/>
          <w:sz w:val="24"/>
          <w:szCs w:val="24"/>
        </w:rPr>
        <w:t xml:space="preserve"> </w:t>
      </w:r>
      <w:r w:rsidRPr="002A4EF9">
        <w:rPr>
          <w:color w:val="000000" w:themeColor="text1"/>
          <w:sz w:val="24"/>
          <w:szCs w:val="24"/>
        </w:rPr>
        <w:t>acatando</w:t>
      </w:r>
      <w:r w:rsidRPr="002A4EF9">
        <w:rPr>
          <w:color w:val="000000" w:themeColor="text1"/>
          <w:spacing w:val="31"/>
          <w:sz w:val="24"/>
          <w:szCs w:val="24"/>
        </w:rPr>
        <w:t xml:space="preserve"> </w:t>
      </w:r>
      <w:r w:rsidRPr="002A4EF9">
        <w:rPr>
          <w:color w:val="000000" w:themeColor="text1"/>
          <w:sz w:val="24"/>
          <w:szCs w:val="24"/>
        </w:rPr>
        <w:t>todas</w:t>
      </w:r>
      <w:r w:rsidRPr="002A4EF9">
        <w:rPr>
          <w:color w:val="000000" w:themeColor="text1"/>
          <w:spacing w:val="33"/>
          <w:sz w:val="24"/>
          <w:szCs w:val="24"/>
        </w:rPr>
        <w:t xml:space="preserve"> </w:t>
      </w:r>
      <w:r w:rsidRPr="002A4EF9">
        <w:rPr>
          <w:color w:val="000000" w:themeColor="text1"/>
          <w:sz w:val="24"/>
          <w:szCs w:val="24"/>
        </w:rPr>
        <w:t>as</w:t>
      </w:r>
      <w:r w:rsidRPr="002A4EF9">
        <w:rPr>
          <w:color w:val="000000" w:themeColor="text1"/>
          <w:spacing w:val="-57"/>
          <w:sz w:val="24"/>
          <w:szCs w:val="24"/>
        </w:rPr>
        <w:t xml:space="preserve"> </w:t>
      </w:r>
      <w:r w:rsidRPr="002A4EF9">
        <w:rPr>
          <w:color w:val="000000" w:themeColor="text1"/>
          <w:sz w:val="24"/>
          <w:szCs w:val="24"/>
        </w:rPr>
        <w:t>estipulações</w:t>
      </w:r>
      <w:r w:rsidRPr="002A4EF9">
        <w:rPr>
          <w:color w:val="000000" w:themeColor="text1"/>
          <w:spacing w:val="-1"/>
          <w:sz w:val="24"/>
          <w:szCs w:val="24"/>
        </w:rPr>
        <w:t xml:space="preserve"> </w:t>
      </w:r>
      <w:r w:rsidRPr="002A4EF9">
        <w:rPr>
          <w:color w:val="000000" w:themeColor="text1"/>
          <w:sz w:val="24"/>
          <w:szCs w:val="24"/>
        </w:rPr>
        <w:t>consignadas</w:t>
      </w:r>
      <w:r w:rsidRPr="002A4EF9">
        <w:rPr>
          <w:color w:val="000000" w:themeColor="text1"/>
          <w:spacing w:val="2"/>
          <w:sz w:val="24"/>
          <w:szCs w:val="24"/>
        </w:rPr>
        <w:t xml:space="preserve"> </w:t>
      </w:r>
      <w:r w:rsidRPr="002A4EF9">
        <w:rPr>
          <w:color w:val="000000" w:themeColor="text1"/>
          <w:sz w:val="24"/>
          <w:szCs w:val="24"/>
        </w:rPr>
        <w:t>no Edital, conforme abaixo:</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820"/>
        <w:gridCol w:w="1276"/>
        <w:gridCol w:w="1247"/>
        <w:gridCol w:w="1842"/>
      </w:tblGrid>
      <w:tr w:rsidR="00F31D24" w:rsidRPr="002A4EF9" w14:paraId="10791A6C" w14:textId="77777777" w:rsidTr="00AE3D35">
        <w:tc>
          <w:tcPr>
            <w:tcW w:w="709" w:type="dxa"/>
            <w:shd w:val="clear" w:color="auto" w:fill="B4C6E7"/>
            <w:vAlign w:val="center"/>
          </w:tcPr>
          <w:p w14:paraId="7B113061" w14:textId="77777777" w:rsidR="00F31D24" w:rsidRPr="002A4EF9" w:rsidRDefault="00F31D24" w:rsidP="00AE3D35">
            <w:pPr>
              <w:ind w:right="-109" w:hanging="105"/>
              <w:jc w:val="center"/>
              <w:rPr>
                <w:b/>
                <w:color w:val="000000" w:themeColor="text1"/>
                <w:sz w:val="20"/>
              </w:rPr>
            </w:pPr>
            <w:r w:rsidRPr="002A4EF9">
              <w:rPr>
                <w:b/>
                <w:color w:val="000000" w:themeColor="text1"/>
                <w:sz w:val="20"/>
              </w:rPr>
              <w:t>ITEM</w:t>
            </w:r>
          </w:p>
        </w:tc>
        <w:tc>
          <w:tcPr>
            <w:tcW w:w="4820" w:type="dxa"/>
            <w:shd w:val="clear" w:color="auto" w:fill="B4C6E7"/>
            <w:vAlign w:val="center"/>
          </w:tcPr>
          <w:p w14:paraId="5D79FDEF" w14:textId="77777777" w:rsidR="00F31D24" w:rsidRPr="002A4EF9" w:rsidRDefault="00F31D24" w:rsidP="00AE3D35">
            <w:pPr>
              <w:tabs>
                <w:tab w:val="left" w:pos="0"/>
              </w:tabs>
              <w:jc w:val="center"/>
              <w:rPr>
                <w:b/>
                <w:color w:val="000000" w:themeColor="text1"/>
                <w:sz w:val="20"/>
              </w:rPr>
            </w:pPr>
            <w:r w:rsidRPr="002A4EF9">
              <w:rPr>
                <w:b/>
                <w:color w:val="000000" w:themeColor="text1"/>
                <w:sz w:val="20"/>
              </w:rPr>
              <w:t xml:space="preserve">DESCRIÇÃO </w:t>
            </w:r>
          </w:p>
        </w:tc>
        <w:tc>
          <w:tcPr>
            <w:tcW w:w="1276" w:type="dxa"/>
            <w:shd w:val="clear" w:color="auto" w:fill="B4C6E7"/>
            <w:vAlign w:val="center"/>
          </w:tcPr>
          <w:p w14:paraId="2C0FAE0A" w14:textId="77777777" w:rsidR="00F31D24" w:rsidRPr="002A4EF9" w:rsidRDefault="00F31D24" w:rsidP="00AE3D35">
            <w:pPr>
              <w:ind w:right="-108" w:hanging="108"/>
              <w:jc w:val="center"/>
              <w:rPr>
                <w:b/>
                <w:color w:val="000000" w:themeColor="text1"/>
                <w:sz w:val="20"/>
              </w:rPr>
            </w:pPr>
            <w:r w:rsidRPr="002A4EF9">
              <w:rPr>
                <w:b/>
                <w:color w:val="000000" w:themeColor="text1"/>
                <w:sz w:val="20"/>
              </w:rPr>
              <w:t>UNIDADE DE</w:t>
            </w:r>
          </w:p>
          <w:p w14:paraId="709484E8" w14:textId="77777777" w:rsidR="00F31D24" w:rsidRPr="002A4EF9" w:rsidRDefault="00F31D24" w:rsidP="00AE3D35">
            <w:pPr>
              <w:ind w:right="-108" w:hanging="108"/>
              <w:jc w:val="center"/>
              <w:rPr>
                <w:b/>
                <w:color w:val="000000" w:themeColor="text1"/>
                <w:sz w:val="20"/>
              </w:rPr>
            </w:pPr>
            <w:r w:rsidRPr="002A4EF9">
              <w:rPr>
                <w:b/>
                <w:color w:val="000000" w:themeColor="text1"/>
                <w:sz w:val="20"/>
              </w:rPr>
              <w:t>MEDIDA</w:t>
            </w:r>
          </w:p>
        </w:tc>
        <w:tc>
          <w:tcPr>
            <w:tcW w:w="1247" w:type="dxa"/>
            <w:shd w:val="clear" w:color="auto" w:fill="B4C6E7"/>
            <w:vAlign w:val="center"/>
          </w:tcPr>
          <w:p w14:paraId="0CBB98DE" w14:textId="77777777" w:rsidR="00F31D24" w:rsidRPr="002A4EF9" w:rsidRDefault="00F31D24" w:rsidP="00AE3D35">
            <w:pPr>
              <w:jc w:val="center"/>
              <w:rPr>
                <w:b/>
                <w:color w:val="000000" w:themeColor="text1"/>
                <w:sz w:val="20"/>
              </w:rPr>
            </w:pPr>
            <w:r w:rsidRPr="002A4EF9">
              <w:rPr>
                <w:b/>
                <w:color w:val="000000" w:themeColor="text1"/>
                <w:sz w:val="20"/>
              </w:rPr>
              <w:t xml:space="preserve">QUANT. </w:t>
            </w:r>
          </w:p>
        </w:tc>
        <w:tc>
          <w:tcPr>
            <w:tcW w:w="1842" w:type="dxa"/>
            <w:shd w:val="clear" w:color="auto" w:fill="B4C6E7"/>
          </w:tcPr>
          <w:p w14:paraId="13E4355F" w14:textId="77777777" w:rsidR="00F31D24" w:rsidRPr="002A4EF9" w:rsidRDefault="00F31D24" w:rsidP="00AE3D35">
            <w:pPr>
              <w:jc w:val="center"/>
              <w:rPr>
                <w:b/>
                <w:color w:val="000000" w:themeColor="text1"/>
                <w:sz w:val="20"/>
              </w:rPr>
            </w:pPr>
            <w:r w:rsidRPr="002A4EF9">
              <w:rPr>
                <w:b/>
                <w:color w:val="000000" w:themeColor="text1"/>
                <w:sz w:val="20"/>
              </w:rPr>
              <w:t xml:space="preserve">VALOR </w:t>
            </w:r>
            <w:r>
              <w:rPr>
                <w:b/>
                <w:color w:val="000000" w:themeColor="text1"/>
                <w:sz w:val="20"/>
              </w:rPr>
              <w:t>GLOBAL</w:t>
            </w:r>
          </w:p>
          <w:p w14:paraId="34E0443F" w14:textId="77777777" w:rsidR="00F31D24" w:rsidRPr="002A4EF9" w:rsidRDefault="00F31D24" w:rsidP="00AE3D35">
            <w:pPr>
              <w:jc w:val="center"/>
              <w:rPr>
                <w:b/>
                <w:color w:val="000000" w:themeColor="text1"/>
                <w:sz w:val="20"/>
              </w:rPr>
            </w:pPr>
            <w:r w:rsidRPr="002A4EF9">
              <w:rPr>
                <w:b/>
                <w:color w:val="000000" w:themeColor="text1"/>
                <w:sz w:val="20"/>
              </w:rPr>
              <w:t xml:space="preserve"> (60 MESES)</w:t>
            </w:r>
          </w:p>
          <w:p w14:paraId="1AA6EA59" w14:textId="77777777" w:rsidR="00F31D24" w:rsidRPr="002A4EF9" w:rsidRDefault="00F31D24" w:rsidP="00AE3D35">
            <w:pPr>
              <w:jc w:val="center"/>
              <w:rPr>
                <w:b/>
                <w:color w:val="000000" w:themeColor="text1"/>
                <w:sz w:val="20"/>
              </w:rPr>
            </w:pPr>
            <w:r w:rsidRPr="002A4EF9">
              <w:rPr>
                <w:b/>
                <w:color w:val="000000" w:themeColor="text1"/>
                <w:sz w:val="20"/>
              </w:rPr>
              <w:t>R$</w:t>
            </w:r>
          </w:p>
        </w:tc>
      </w:tr>
      <w:tr w:rsidR="00F31D24" w:rsidRPr="002A4EF9" w14:paraId="66DD2778" w14:textId="77777777" w:rsidTr="00AE3D35">
        <w:trPr>
          <w:trHeight w:val="510"/>
        </w:trPr>
        <w:tc>
          <w:tcPr>
            <w:tcW w:w="709" w:type="dxa"/>
            <w:shd w:val="clear" w:color="auto" w:fill="auto"/>
            <w:vAlign w:val="center"/>
          </w:tcPr>
          <w:p w14:paraId="10F75CA8" w14:textId="77777777" w:rsidR="00F31D24" w:rsidRPr="002A4EF9" w:rsidRDefault="00F31D24" w:rsidP="00AE3D35">
            <w:pPr>
              <w:jc w:val="center"/>
              <w:rPr>
                <w:b/>
                <w:color w:val="000000" w:themeColor="text1"/>
                <w:sz w:val="24"/>
                <w:szCs w:val="24"/>
              </w:rPr>
            </w:pPr>
            <w:r w:rsidRPr="002A4EF9">
              <w:rPr>
                <w:b/>
                <w:color w:val="000000" w:themeColor="text1"/>
                <w:sz w:val="24"/>
                <w:szCs w:val="24"/>
              </w:rPr>
              <w:t>01</w:t>
            </w:r>
          </w:p>
        </w:tc>
        <w:tc>
          <w:tcPr>
            <w:tcW w:w="4820" w:type="dxa"/>
            <w:shd w:val="clear" w:color="auto" w:fill="auto"/>
          </w:tcPr>
          <w:p w14:paraId="7CAA4E14" w14:textId="77777777" w:rsidR="00F31D24" w:rsidRPr="002A4EF9" w:rsidRDefault="00F31D24" w:rsidP="00AE3D35">
            <w:pPr>
              <w:jc w:val="both"/>
              <w:rPr>
                <w:b/>
                <w:color w:val="000000" w:themeColor="text1"/>
                <w:sz w:val="22"/>
                <w:szCs w:val="16"/>
              </w:rPr>
            </w:pPr>
            <w:r w:rsidRPr="002A4EF9">
              <w:rPr>
                <w:b/>
                <w:color w:val="000000" w:themeColor="text1"/>
                <w:sz w:val="22"/>
                <w:szCs w:val="16"/>
                <w:u w:val="single"/>
              </w:rPr>
              <w:t>Contratação de Instituição Financeira para Gestão da Folha de Pagamento dos servidores públicos municipais</w:t>
            </w:r>
            <w:r w:rsidRPr="002A4EF9">
              <w:rPr>
                <w:color w:val="000000" w:themeColor="text1"/>
                <w:sz w:val="22"/>
                <w:szCs w:val="16"/>
              </w:rPr>
              <w:t>, compreendendo o pagamento integral dos salários e demais vantagens devidas a todos os servidores, incluindo ativos, inativos, estatutários, comissionados, eletivos e contratados, bem como aos pensionistas seja para aqueles que já integram esta Administração Pública como também para os que vierem a fazer parte no futuro.</w:t>
            </w:r>
          </w:p>
        </w:tc>
        <w:tc>
          <w:tcPr>
            <w:tcW w:w="1276" w:type="dxa"/>
            <w:shd w:val="clear" w:color="auto" w:fill="auto"/>
            <w:vAlign w:val="center"/>
          </w:tcPr>
          <w:p w14:paraId="2C82462F" w14:textId="77777777" w:rsidR="00F31D24" w:rsidRPr="002A4EF9" w:rsidRDefault="00F31D24" w:rsidP="00AE3D35">
            <w:pPr>
              <w:ind w:right="-108" w:hanging="108"/>
              <w:jc w:val="center"/>
              <w:rPr>
                <w:b/>
                <w:color w:val="000000" w:themeColor="text1"/>
                <w:sz w:val="20"/>
                <w:szCs w:val="24"/>
              </w:rPr>
            </w:pPr>
            <w:r w:rsidRPr="002A4EF9">
              <w:rPr>
                <w:b/>
                <w:color w:val="000000" w:themeColor="text1"/>
                <w:sz w:val="20"/>
                <w:szCs w:val="24"/>
              </w:rPr>
              <w:t>SERVIÇO</w:t>
            </w:r>
          </w:p>
        </w:tc>
        <w:tc>
          <w:tcPr>
            <w:tcW w:w="1247" w:type="dxa"/>
            <w:shd w:val="clear" w:color="auto" w:fill="auto"/>
            <w:vAlign w:val="center"/>
          </w:tcPr>
          <w:p w14:paraId="1CCB48BA" w14:textId="77777777" w:rsidR="00F31D24" w:rsidRPr="002A4EF9" w:rsidRDefault="00F31D24" w:rsidP="00AE3D35">
            <w:pPr>
              <w:jc w:val="center"/>
              <w:rPr>
                <w:b/>
                <w:color w:val="000000" w:themeColor="text1"/>
                <w:sz w:val="24"/>
                <w:szCs w:val="24"/>
              </w:rPr>
            </w:pPr>
            <w:r>
              <w:rPr>
                <w:color w:val="000000" w:themeColor="text1"/>
                <w:sz w:val="24"/>
              </w:rPr>
              <w:t>0</w:t>
            </w:r>
            <w:r w:rsidRPr="002A4EF9">
              <w:rPr>
                <w:color w:val="000000" w:themeColor="text1"/>
                <w:sz w:val="24"/>
              </w:rPr>
              <w:t>1</w:t>
            </w:r>
          </w:p>
        </w:tc>
        <w:tc>
          <w:tcPr>
            <w:tcW w:w="1842" w:type="dxa"/>
            <w:vAlign w:val="center"/>
          </w:tcPr>
          <w:p w14:paraId="3DB1BE45" w14:textId="4D400E98" w:rsidR="00F31D24" w:rsidRPr="002A4EF9" w:rsidRDefault="00F31D24" w:rsidP="00AE3D35">
            <w:pPr>
              <w:jc w:val="center"/>
              <w:rPr>
                <w:b/>
                <w:color w:val="000000" w:themeColor="text1"/>
                <w:sz w:val="24"/>
                <w:szCs w:val="24"/>
              </w:rPr>
            </w:pPr>
          </w:p>
        </w:tc>
      </w:tr>
    </w:tbl>
    <w:p w14:paraId="41930CDB" w14:textId="2534EEBF" w:rsidR="00737E83" w:rsidRPr="002A4EF9" w:rsidRDefault="00737E83" w:rsidP="000E59EE">
      <w:pPr>
        <w:spacing w:before="120" w:after="120"/>
        <w:jc w:val="both"/>
        <w:rPr>
          <w:color w:val="000000" w:themeColor="text1"/>
          <w:sz w:val="24"/>
          <w:szCs w:val="24"/>
        </w:rPr>
      </w:pPr>
      <w:r w:rsidRPr="002A4EF9">
        <w:rPr>
          <w:color w:val="000000" w:themeColor="text1"/>
          <w:sz w:val="24"/>
          <w:szCs w:val="24"/>
        </w:rPr>
        <w:t>3</w:t>
      </w:r>
      <w:r w:rsidR="000E59EE" w:rsidRPr="002A4EF9">
        <w:rPr>
          <w:color w:val="000000" w:themeColor="text1"/>
          <w:sz w:val="24"/>
          <w:szCs w:val="24"/>
        </w:rPr>
        <w:t xml:space="preserve"> </w:t>
      </w:r>
      <w:r w:rsidR="000E59EE" w:rsidRPr="002A4EF9">
        <w:rPr>
          <w:b/>
          <w:color w:val="000000" w:themeColor="text1"/>
          <w:sz w:val="24"/>
          <w:szCs w:val="24"/>
        </w:rPr>
        <w:t>–</w:t>
      </w:r>
      <w:r w:rsidRPr="002A4EF9">
        <w:rPr>
          <w:color w:val="000000" w:themeColor="text1"/>
          <w:sz w:val="24"/>
          <w:szCs w:val="24"/>
        </w:rPr>
        <w:t xml:space="preserve"> Declaro para os devidos fins que nos valores propostos são exequíveis e estão inclusos todos os custos operacionais, encargos previdenciários, trabalhistas, tributários, comerciais e quaisquer outros que incidam direta ou indiretamente na contratação. </w:t>
      </w:r>
    </w:p>
    <w:p w14:paraId="1F032297" w14:textId="77777777" w:rsidR="00321F41" w:rsidRPr="002A4EF9" w:rsidRDefault="00737E83" w:rsidP="000E59EE">
      <w:pPr>
        <w:spacing w:before="120" w:after="120"/>
        <w:jc w:val="both"/>
        <w:rPr>
          <w:color w:val="000000" w:themeColor="text1"/>
          <w:sz w:val="24"/>
          <w:szCs w:val="24"/>
        </w:rPr>
      </w:pPr>
      <w:r w:rsidRPr="002A4EF9">
        <w:rPr>
          <w:color w:val="000000" w:themeColor="text1"/>
          <w:sz w:val="24"/>
          <w:szCs w:val="24"/>
        </w:rPr>
        <w:t>4</w:t>
      </w:r>
      <w:r w:rsidR="000E59EE" w:rsidRPr="002A4EF9">
        <w:rPr>
          <w:color w:val="000000" w:themeColor="text1"/>
          <w:sz w:val="24"/>
          <w:szCs w:val="24"/>
        </w:rPr>
        <w:t xml:space="preserve"> </w:t>
      </w:r>
      <w:r w:rsidR="000E59EE" w:rsidRPr="002A4EF9">
        <w:rPr>
          <w:b/>
          <w:color w:val="000000" w:themeColor="text1"/>
          <w:sz w:val="24"/>
          <w:szCs w:val="24"/>
        </w:rPr>
        <w:t xml:space="preserve">– </w:t>
      </w:r>
      <w:r w:rsidRPr="002A4EF9">
        <w:rPr>
          <w:color w:val="000000" w:themeColor="text1"/>
          <w:sz w:val="24"/>
          <w:szCs w:val="24"/>
        </w:rPr>
        <w:t xml:space="preserve">CONDIÇÕES GERAIS </w:t>
      </w:r>
    </w:p>
    <w:p w14:paraId="41610D9E" w14:textId="261B24C9" w:rsidR="00737E83" w:rsidRPr="002A4EF9" w:rsidRDefault="00737E83" w:rsidP="000E59EE">
      <w:pPr>
        <w:spacing w:before="120" w:after="120"/>
        <w:jc w:val="both"/>
        <w:rPr>
          <w:color w:val="000000" w:themeColor="text1"/>
          <w:sz w:val="24"/>
          <w:szCs w:val="24"/>
        </w:rPr>
      </w:pPr>
      <w:r w:rsidRPr="002A4EF9">
        <w:rPr>
          <w:color w:val="000000" w:themeColor="text1"/>
          <w:sz w:val="24"/>
          <w:szCs w:val="24"/>
        </w:rPr>
        <w:t>A proponente declara conhecer os termos do instrumento convocatório que rege a presente licitação, bem como de seus anexo</w:t>
      </w:r>
      <w:r w:rsidR="00AD7676" w:rsidRPr="002A4EF9">
        <w:rPr>
          <w:color w:val="000000" w:themeColor="text1"/>
          <w:sz w:val="24"/>
          <w:szCs w:val="24"/>
        </w:rPr>
        <w:t>s</w:t>
      </w:r>
      <w:r w:rsidRPr="002A4EF9">
        <w:rPr>
          <w:color w:val="000000" w:themeColor="text1"/>
          <w:sz w:val="24"/>
          <w:szCs w:val="24"/>
        </w:rPr>
        <w:t xml:space="preserve">. </w:t>
      </w:r>
    </w:p>
    <w:p w14:paraId="11F4977C" w14:textId="77777777" w:rsidR="00321F41" w:rsidRPr="002A4EF9" w:rsidRDefault="00737E83" w:rsidP="000E59EE">
      <w:pPr>
        <w:spacing w:before="120" w:after="120"/>
        <w:jc w:val="both"/>
        <w:rPr>
          <w:color w:val="000000" w:themeColor="text1"/>
          <w:sz w:val="24"/>
          <w:szCs w:val="24"/>
        </w:rPr>
      </w:pPr>
      <w:r w:rsidRPr="002A4EF9">
        <w:rPr>
          <w:color w:val="000000" w:themeColor="text1"/>
          <w:sz w:val="24"/>
          <w:szCs w:val="24"/>
        </w:rPr>
        <w:t>5</w:t>
      </w:r>
      <w:r w:rsidR="000E59EE" w:rsidRPr="002A4EF9">
        <w:rPr>
          <w:color w:val="000000" w:themeColor="text1"/>
          <w:sz w:val="24"/>
          <w:szCs w:val="24"/>
        </w:rPr>
        <w:t xml:space="preserve"> </w:t>
      </w:r>
      <w:r w:rsidR="000E59EE" w:rsidRPr="002A4EF9">
        <w:rPr>
          <w:b/>
          <w:color w:val="000000" w:themeColor="text1"/>
          <w:sz w:val="24"/>
          <w:szCs w:val="24"/>
        </w:rPr>
        <w:t>–</w:t>
      </w:r>
      <w:r w:rsidRPr="002A4EF9">
        <w:rPr>
          <w:color w:val="000000" w:themeColor="text1"/>
          <w:sz w:val="24"/>
          <w:szCs w:val="24"/>
        </w:rPr>
        <w:t xml:space="preserve"> LOCAL E PRAZO DE </w:t>
      </w:r>
      <w:r w:rsidR="00321F41" w:rsidRPr="002A4EF9">
        <w:rPr>
          <w:color w:val="000000" w:themeColor="text1"/>
          <w:sz w:val="24"/>
          <w:szCs w:val="24"/>
        </w:rPr>
        <w:t>EXECUÇÂO</w:t>
      </w:r>
      <w:r w:rsidRPr="002A4EF9">
        <w:rPr>
          <w:color w:val="000000" w:themeColor="text1"/>
          <w:sz w:val="24"/>
          <w:szCs w:val="24"/>
        </w:rPr>
        <w:t xml:space="preserve"> </w:t>
      </w:r>
    </w:p>
    <w:p w14:paraId="6087A0E8" w14:textId="6F64289D" w:rsidR="00800086" w:rsidRPr="002A4EF9" w:rsidRDefault="00737E83" w:rsidP="000E59EE">
      <w:pPr>
        <w:spacing w:before="120" w:after="120"/>
        <w:jc w:val="both"/>
        <w:rPr>
          <w:color w:val="000000" w:themeColor="text1"/>
          <w:sz w:val="24"/>
          <w:szCs w:val="24"/>
        </w:rPr>
      </w:pPr>
      <w:r w:rsidRPr="002A4EF9">
        <w:rPr>
          <w:color w:val="000000" w:themeColor="text1"/>
          <w:sz w:val="24"/>
          <w:szCs w:val="24"/>
        </w:rPr>
        <w:t xml:space="preserve">De acordo com o especificado no Termo de Referência, deste Edital. </w:t>
      </w:r>
    </w:p>
    <w:p w14:paraId="43543AFE" w14:textId="724F1FE6" w:rsidR="00737E83" w:rsidRPr="002A4EF9" w:rsidRDefault="00737E83" w:rsidP="000E59EE">
      <w:pPr>
        <w:spacing w:before="120" w:after="120"/>
        <w:jc w:val="both"/>
        <w:rPr>
          <w:color w:val="000000" w:themeColor="text1"/>
          <w:sz w:val="24"/>
          <w:szCs w:val="24"/>
        </w:rPr>
      </w:pPr>
      <w:r w:rsidRPr="002A4EF9">
        <w:rPr>
          <w:color w:val="000000" w:themeColor="text1"/>
          <w:sz w:val="24"/>
          <w:szCs w:val="24"/>
        </w:rPr>
        <w:t>Validade da Proposta: Conter</w:t>
      </w:r>
      <w:r w:rsidRPr="002A4EF9">
        <w:rPr>
          <w:color w:val="000000" w:themeColor="text1"/>
          <w:spacing w:val="27"/>
          <w:sz w:val="24"/>
          <w:szCs w:val="24"/>
        </w:rPr>
        <w:t xml:space="preserve"> </w:t>
      </w:r>
      <w:r w:rsidRPr="002A4EF9">
        <w:rPr>
          <w:color w:val="000000" w:themeColor="text1"/>
          <w:sz w:val="24"/>
          <w:szCs w:val="24"/>
        </w:rPr>
        <w:t>o</w:t>
      </w:r>
      <w:r w:rsidRPr="002A4EF9">
        <w:rPr>
          <w:color w:val="000000" w:themeColor="text1"/>
          <w:spacing w:val="28"/>
          <w:sz w:val="24"/>
          <w:szCs w:val="24"/>
        </w:rPr>
        <w:t xml:space="preserve"> </w:t>
      </w:r>
      <w:r w:rsidRPr="002A4EF9">
        <w:rPr>
          <w:color w:val="000000" w:themeColor="text1"/>
          <w:sz w:val="24"/>
          <w:szCs w:val="24"/>
        </w:rPr>
        <w:t>prazo</w:t>
      </w:r>
      <w:r w:rsidRPr="002A4EF9">
        <w:rPr>
          <w:color w:val="000000" w:themeColor="text1"/>
          <w:spacing w:val="28"/>
          <w:sz w:val="24"/>
          <w:szCs w:val="24"/>
        </w:rPr>
        <w:t xml:space="preserve"> </w:t>
      </w:r>
      <w:r w:rsidRPr="002A4EF9">
        <w:rPr>
          <w:color w:val="000000" w:themeColor="text1"/>
          <w:sz w:val="24"/>
          <w:szCs w:val="24"/>
        </w:rPr>
        <w:t>de</w:t>
      </w:r>
      <w:r w:rsidRPr="002A4EF9">
        <w:rPr>
          <w:color w:val="000000" w:themeColor="text1"/>
          <w:spacing w:val="27"/>
          <w:sz w:val="24"/>
          <w:szCs w:val="24"/>
        </w:rPr>
        <w:t xml:space="preserve"> </w:t>
      </w:r>
      <w:r w:rsidRPr="002A4EF9">
        <w:rPr>
          <w:color w:val="000000" w:themeColor="text1"/>
          <w:sz w:val="24"/>
          <w:szCs w:val="24"/>
        </w:rPr>
        <w:t>validade</w:t>
      </w:r>
      <w:r w:rsidRPr="002A4EF9">
        <w:rPr>
          <w:color w:val="000000" w:themeColor="text1"/>
          <w:spacing w:val="27"/>
          <w:sz w:val="24"/>
          <w:szCs w:val="24"/>
        </w:rPr>
        <w:t xml:space="preserve"> </w:t>
      </w:r>
      <w:r w:rsidRPr="002A4EF9">
        <w:rPr>
          <w:color w:val="000000" w:themeColor="text1"/>
          <w:sz w:val="24"/>
          <w:szCs w:val="24"/>
        </w:rPr>
        <w:t>da</w:t>
      </w:r>
      <w:r w:rsidRPr="002A4EF9">
        <w:rPr>
          <w:color w:val="000000" w:themeColor="text1"/>
          <w:spacing w:val="27"/>
          <w:sz w:val="24"/>
          <w:szCs w:val="24"/>
        </w:rPr>
        <w:t xml:space="preserve"> </w:t>
      </w:r>
      <w:r w:rsidRPr="002A4EF9">
        <w:rPr>
          <w:color w:val="000000" w:themeColor="text1"/>
          <w:sz w:val="24"/>
          <w:szCs w:val="24"/>
        </w:rPr>
        <w:t>proposta</w:t>
      </w:r>
      <w:r w:rsidRPr="002A4EF9">
        <w:rPr>
          <w:color w:val="000000" w:themeColor="text1"/>
          <w:spacing w:val="27"/>
          <w:sz w:val="24"/>
          <w:szCs w:val="24"/>
        </w:rPr>
        <w:t xml:space="preserve"> </w:t>
      </w:r>
      <w:r w:rsidRPr="002A4EF9">
        <w:rPr>
          <w:color w:val="000000" w:themeColor="text1"/>
          <w:sz w:val="24"/>
          <w:szCs w:val="24"/>
        </w:rPr>
        <w:t>de</w:t>
      </w:r>
      <w:r w:rsidRPr="002A4EF9">
        <w:rPr>
          <w:color w:val="000000" w:themeColor="text1"/>
          <w:spacing w:val="27"/>
          <w:sz w:val="24"/>
          <w:szCs w:val="24"/>
        </w:rPr>
        <w:t xml:space="preserve"> </w:t>
      </w:r>
      <w:r w:rsidRPr="002A4EF9">
        <w:rPr>
          <w:color w:val="000000" w:themeColor="text1"/>
          <w:sz w:val="24"/>
          <w:szCs w:val="24"/>
        </w:rPr>
        <w:t>no</w:t>
      </w:r>
      <w:r w:rsidRPr="002A4EF9">
        <w:rPr>
          <w:color w:val="000000" w:themeColor="text1"/>
          <w:spacing w:val="29"/>
          <w:sz w:val="24"/>
          <w:szCs w:val="24"/>
        </w:rPr>
        <w:t xml:space="preserve"> </w:t>
      </w:r>
      <w:r w:rsidRPr="002A4EF9">
        <w:rPr>
          <w:color w:val="000000" w:themeColor="text1"/>
          <w:sz w:val="24"/>
          <w:szCs w:val="24"/>
        </w:rPr>
        <w:t>mínimo</w:t>
      </w:r>
      <w:r w:rsidRPr="002A4EF9">
        <w:rPr>
          <w:color w:val="000000" w:themeColor="text1"/>
          <w:spacing w:val="28"/>
          <w:sz w:val="24"/>
          <w:szCs w:val="24"/>
        </w:rPr>
        <w:t xml:space="preserve"> </w:t>
      </w:r>
      <w:r w:rsidRPr="002A4EF9">
        <w:rPr>
          <w:color w:val="000000" w:themeColor="text1"/>
          <w:sz w:val="24"/>
          <w:szCs w:val="24"/>
        </w:rPr>
        <w:t>60</w:t>
      </w:r>
      <w:r w:rsidRPr="002A4EF9">
        <w:rPr>
          <w:color w:val="000000" w:themeColor="text1"/>
          <w:spacing w:val="28"/>
          <w:sz w:val="24"/>
          <w:szCs w:val="24"/>
        </w:rPr>
        <w:t xml:space="preserve"> </w:t>
      </w:r>
      <w:r w:rsidRPr="002A4EF9">
        <w:rPr>
          <w:color w:val="000000" w:themeColor="text1"/>
          <w:sz w:val="24"/>
          <w:szCs w:val="24"/>
        </w:rPr>
        <w:t>(sessenta)</w:t>
      </w:r>
      <w:r w:rsidRPr="002A4EF9">
        <w:rPr>
          <w:color w:val="000000" w:themeColor="text1"/>
          <w:spacing w:val="27"/>
          <w:sz w:val="24"/>
          <w:szCs w:val="24"/>
        </w:rPr>
        <w:t xml:space="preserve"> </w:t>
      </w:r>
      <w:r w:rsidRPr="002A4EF9">
        <w:rPr>
          <w:color w:val="000000" w:themeColor="text1"/>
          <w:sz w:val="24"/>
          <w:szCs w:val="24"/>
        </w:rPr>
        <w:t>dias</w:t>
      </w:r>
      <w:r w:rsidRPr="002A4EF9">
        <w:rPr>
          <w:color w:val="000000" w:themeColor="text1"/>
          <w:spacing w:val="28"/>
          <w:sz w:val="24"/>
          <w:szCs w:val="24"/>
        </w:rPr>
        <w:t xml:space="preserve"> </w:t>
      </w:r>
      <w:r w:rsidRPr="002A4EF9">
        <w:rPr>
          <w:color w:val="000000" w:themeColor="text1"/>
          <w:sz w:val="24"/>
          <w:szCs w:val="24"/>
        </w:rPr>
        <w:t>contados</w:t>
      </w:r>
      <w:r w:rsidRPr="002A4EF9">
        <w:rPr>
          <w:color w:val="000000" w:themeColor="text1"/>
          <w:spacing w:val="28"/>
          <w:sz w:val="24"/>
          <w:szCs w:val="24"/>
        </w:rPr>
        <w:t xml:space="preserve"> </w:t>
      </w:r>
      <w:r w:rsidRPr="002A4EF9">
        <w:rPr>
          <w:color w:val="000000" w:themeColor="text1"/>
          <w:sz w:val="24"/>
          <w:szCs w:val="24"/>
        </w:rPr>
        <w:t>da</w:t>
      </w:r>
      <w:r w:rsidRPr="002A4EF9">
        <w:rPr>
          <w:color w:val="000000" w:themeColor="text1"/>
          <w:spacing w:val="27"/>
          <w:sz w:val="24"/>
          <w:szCs w:val="24"/>
        </w:rPr>
        <w:t xml:space="preserve"> </w:t>
      </w:r>
      <w:r w:rsidRPr="002A4EF9">
        <w:rPr>
          <w:color w:val="000000" w:themeColor="text1"/>
          <w:sz w:val="24"/>
          <w:szCs w:val="24"/>
        </w:rPr>
        <w:t>data-</w:t>
      </w:r>
      <w:r w:rsidRPr="002A4EF9">
        <w:rPr>
          <w:color w:val="000000" w:themeColor="text1"/>
          <w:spacing w:val="-57"/>
          <w:sz w:val="24"/>
          <w:szCs w:val="24"/>
        </w:rPr>
        <w:t xml:space="preserve"> </w:t>
      </w:r>
      <w:r w:rsidRPr="002A4EF9">
        <w:rPr>
          <w:color w:val="000000" w:themeColor="text1"/>
          <w:sz w:val="24"/>
          <w:szCs w:val="24"/>
        </w:rPr>
        <w:t>limite</w:t>
      </w:r>
      <w:r w:rsidRPr="002A4EF9">
        <w:rPr>
          <w:color w:val="000000" w:themeColor="text1"/>
          <w:spacing w:val="-1"/>
          <w:sz w:val="24"/>
          <w:szCs w:val="24"/>
        </w:rPr>
        <w:t xml:space="preserve"> </w:t>
      </w:r>
      <w:r w:rsidRPr="002A4EF9">
        <w:rPr>
          <w:color w:val="000000" w:themeColor="text1"/>
          <w:sz w:val="24"/>
          <w:szCs w:val="24"/>
        </w:rPr>
        <w:t>prevista</w:t>
      </w:r>
      <w:r w:rsidRPr="002A4EF9">
        <w:rPr>
          <w:color w:val="000000" w:themeColor="text1"/>
          <w:spacing w:val="-1"/>
          <w:sz w:val="24"/>
          <w:szCs w:val="24"/>
        </w:rPr>
        <w:t xml:space="preserve"> </w:t>
      </w:r>
      <w:r w:rsidRPr="002A4EF9">
        <w:rPr>
          <w:color w:val="000000" w:themeColor="text1"/>
          <w:sz w:val="24"/>
          <w:szCs w:val="24"/>
        </w:rPr>
        <w:t>para</w:t>
      </w:r>
      <w:r w:rsidRPr="002A4EF9">
        <w:rPr>
          <w:color w:val="000000" w:themeColor="text1"/>
          <w:spacing w:val="-2"/>
          <w:sz w:val="24"/>
          <w:szCs w:val="24"/>
        </w:rPr>
        <w:t xml:space="preserve"> </w:t>
      </w:r>
      <w:r w:rsidRPr="002A4EF9">
        <w:rPr>
          <w:color w:val="000000" w:themeColor="text1"/>
          <w:sz w:val="24"/>
          <w:szCs w:val="24"/>
        </w:rPr>
        <w:t>entrega</w:t>
      </w:r>
      <w:r w:rsidRPr="002A4EF9">
        <w:rPr>
          <w:color w:val="000000" w:themeColor="text1"/>
          <w:spacing w:val="-2"/>
          <w:sz w:val="24"/>
          <w:szCs w:val="24"/>
        </w:rPr>
        <w:t xml:space="preserve"> </w:t>
      </w:r>
      <w:r w:rsidRPr="002A4EF9">
        <w:rPr>
          <w:color w:val="000000" w:themeColor="text1"/>
          <w:sz w:val="24"/>
          <w:szCs w:val="24"/>
        </w:rPr>
        <w:t>das propostas, conforme art.</w:t>
      </w:r>
      <w:r w:rsidRPr="002A4EF9">
        <w:rPr>
          <w:color w:val="000000" w:themeColor="text1"/>
          <w:spacing w:val="-1"/>
          <w:sz w:val="24"/>
          <w:szCs w:val="24"/>
        </w:rPr>
        <w:t xml:space="preserve"> </w:t>
      </w:r>
      <w:r w:rsidRPr="002A4EF9">
        <w:rPr>
          <w:color w:val="000000" w:themeColor="text1"/>
          <w:sz w:val="24"/>
          <w:szCs w:val="24"/>
        </w:rPr>
        <w:t>90, § 3º</w:t>
      </w:r>
      <w:r w:rsidRPr="002A4EF9">
        <w:rPr>
          <w:color w:val="000000" w:themeColor="text1"/>
          <w:spacing w:val="-1"/>
          <w:sz w:val="24"/>
          <w:szCs w:val="24"/>
        </w:rPr>
        <w:t xml:space="preserve"> </w:t>
      </w:r>
      <w:r w:rsidRPr="002A4EF9">
        <w:rPr>
          <w:color w:val="000000" w:themeColor="text1"/>
          <w:sz w:val="24"/>
          <w:szCs w:val="24"/>
        </w:rPr>
        <w:t>da Lei nº</w:t>
      </w:r>
      <w:r w:rsidRPr="002A4EF9">
        <w:rPr>
          <w:color w:val="000000" w:themeColor="text1"/>
          <w:spacing w:val="2"/>
          <w:sz w:val="24"/>
          <w:szCs w:val="24"/>
        </w:rPr>
        <w:t xml:space="preserve"> </w:t>
      </w:r>
      <w:r w:rsidRPr="002A4EF9">
        <w:rPr>
          <w:color w:val="000000" w:themeColor="text1"/>
          <w:sz w:val="24"/>
          <w:szCs w:val="24"/>
        </w:rPr>
        <w:t>14.133/2021.</w:t>
      </w:r>
    </w:p>
    <w:p w14:paraId="1167FEE3" w14:textId="77777777" w:rsidR="00737E83" w:rsidRPr="002A4EF9" w:rsidRDefault="00737E83" w:rsidP="00280E5C">
      <w:pPr>
        <w:jc w:val="both"/>
        <w:rPr>
          <w:color w:val="000000" w:themeColor="text1"/>
          <w:sz w:val="24"/>
          <w:szCs w:val="24"/>
        </w:rPr>
      </w:pPr>
    </w:p>
    <w:p w14:paraId="7A5EF314" w14:textId="77777777" w:rsidR="00AD7676" w:rsidRPr="002A4EF9" w:rsidRDefault="00737E83" w:rsidP="00280E5C">
      <w:pPr>
        <w:spacing w:before="3"/>
        <w:jc w:val="both"/>
        <w:rPr>
          <w:color w:val="000000" w:themeColor="text1"/>
          <w:sz w:val="24"/>
          <w:szCs w:val="24"/>
        </w:rPr>
      </w:pPr>
      <w:r w:rsidRPr="002A4EF9">
        <w:rPr>
          <w:color w:val="000000" w:themeColor="text1"/>
          <w:sz w:val="24"/>
          <w:szCs w:val="24"/>
        </w:rPr>
        <w:t xml:space="preserve">ENDEREÇO DO SITEMA DE PREGÃO ELETRÔNICO: www.licitanet.com.br </w:t>
      </w:r>
    </w:p>
    <w:p w14:paraId="0CE65EB8" w14:textId="77777777" w:rsidR="00720EEA" w:rsidRPr="002A4EF9" w:rsidRDefault="00720EEA" w:rsidP="00280E5C">
      <w:pPr>
        <w:spacing w:before="3"/>
        <w:jc w:val="both"/>
        <w:rPr>
          <w:color w:val="000000" w:themeColor="text1"/>
          <w:sz w:val="24"/>
          <w:szCs w:val="24"/>
        </w:rPr>
      </w:pPr>
    </w:p>
    <w:p w14:paraId="27BF2D3F" w14:textId="77777777" w:rsidR="00E25FB3" w:rsidRPr="002A4EF9" w:rsidRDefault="00E25FB3" w:rsidP="00280E5C">
      <w:pPr>
        <w:spacing w:before="3"/>
        <w:jc w:val="both"/>
        <w:rPr>
          <w:color w:val="000000" w:themeColor="text1"/>
          <w:sz w:val="24"/>
          <w:szCs w:val="24"/>
        </w:rPr>
      </w:pPr>
    </w:p>
    <w:p w14:paraId="5DAA116C" w14:textId="27A05215" w:rsidR="00737E83" w:rsidRPr="002A4EF9" w:rsidRDefault="00737E83" w:rsidP="00280E5C">
      <w:pPr>
        <w:spacing w:before="3"/>
        <w:jc w:val="both"/>
        <w:rPr>
          <w:color w:val="000000" w:themeColor="text1"/>
          <w:sz w:val="24"/>
          <w:szCs w:val="24"/>
        </w:rPr>
      </w:pPr>
      <w:r w:rsidRPr="002A4EF9">
        <w:rPr>
          <w:color w:val="000000" w:themeColor="text1"/>
          <w:sz w:val="24"/>
          <w:szCs w:val="24"/>
        </w:rPr>
        <w:t xml:space="preserve">INFORMAÇÕES FINANCEIRAS: </w:t>
      </w:r>
    </w:p>
    <w:p w14:paraId="606B3699" w14:textId="77777777" w:rsidR="00737E83" w:rsidRPr="002A4EF9" w:rsidRDefault="00737E83" w:rsidP="00280E5C">
      <w:pPr>
        <w:spacing w:before="3"/>
        <w:jc w:val="both"/>
        <w:rPr>
          <w:color w:val="000000" w:themeColor="text1"/>
          <w:sz w:val="24"/>
          <w:szCs w:val="24"/>
        </w:rPr>
      </w:pPr>
      <w:proofErr w:type="gramStart"/>
      <w:r w:rsidRPr="002A4EF9">
        <w:rPr>
          <w:color w:val="000000" w:themeColor="text1"/>
          <w:sz w:val="24"/>
          <w:szCs w:val="24"/>
        </w:rPr>
        <w:lastRenderedPageBreak/>
        <w:t>BANCO :</w:t>
      </w:r>
      <w:proofErr w:type="gramEnd"/>
      <w:r w:rsidRPr="002A4EF9">
        <w:rPr>
          <w:color w:val="000000" w:themeColor="text1"/>
          <w:sz w:val="24"/>
          <w:szCs w:val="24"/>
        </w:rPr>
        <w:t xml:space="preserve"> </w:t>
      </w:r>
    </w:p>
    <w:p w14:paraId="0C1A67AC" w14:textId="77777777" w:rsidR="00737E83" w:rsidRPr="002A4EF9" w:rsidRDefault="00737E83" w:rsidP="00280E5C">
      <w:pPr>
        <w:spacing w:before="3"/>
        <w:jc w:val="both"/>
        <w:rPr>
          <w:color w:val="000000" w:themeColor="text1"/>
          <w:sz w:val="24"/>
          <w:szCs w:val="24"/>
        </w:rPr>
      </w:pPr>
      <w:r w:rsidRPr="002A4EF9">
        <w:rPr>
          <w:color w:val="000000" w:themeColor="text1"/>
          <w:sz w:val="24"/>
          <w:szCs w:val="24"/>
        </w:rPr>
        <w:t xml:space="preserve">AGÊNCIA: </w:t>
      </w:r>
    </w:p>
    <w:p w14:paraId="6C07EE06" w14:textId="77777777" w:rsidR="00737E83" w:rsidRPr="002A4EF9" w:rsidRDefault="00737E83" w:rsidP="00280E5C">
      <w:pPr>
        <w:spacing w:before="3"/>
        <w:jc w:val="both"/>
        <w:rPr>
          <w:color w:val="000000" w:themeColor="text1"/>
          <w:sz w:val="24"/>
          <w:szCs w:val="24"/>
        </w:rPr>
      </w:pPr>
      <w:r w:rsidRPr="002A4EF9">
        <w:rPr>
          <w:color w:val="000000" w:themeColor="text1"/>
          <w:sz w:val="24"/>
          <w:szCs w:val="24"/>
        </w:rPr>
        <w:t xml:space="preserve">CONTA: </w:t>
      </w:r>
    </w:p>
    <w:p w14:paraId="07435365" w14:textId="77777777" w:rsidR="00737E83" w:rsidRPr="002A4EF9" w:rsidRDefault="00737E83" w:rsidP="00280E5C">
      <w:pPr>
        <w:spacing w:before="3"/>
        <w:jc w:val="both"/>
        <w:rPr>
          <w:color w:val="000000" w:themeColor="text1"/>
          <w:sz w:val="24"/>
          <w:szCs w:val="24"/>
        </w:rPr>
      </w:pPr>
      <w:r w:rsidRPr="002A4EF9">
        <w:rPr>
          <w:color w:val="000000" w:themeColor="text1"/>
          <w:sz w:val="24"/>
          <w:szCs w:val="24"/>
        </w:rPr>
        <w:t xml:space="preserve">OPERAÇÃO: </w:t>
      </w:r>
    </w:p>
    <w:p w14:paraId="3CE2FCDE" w14:textId="77777777" w:rsidR="00737E83" w:rsidRPr="002A4EF9" w:rsidRDefault="00737E83" w:rsidP="00280E5C">
      <w:pPr>
        <w:spacing w:before="3"/>
        <w:jc w:val="both"/>
        <w:rPr>
          <w:color w:val="000000" w:themeColor="text1"/>
          <w:sz w:val="24"/>
          <w:szCs w:val="24"/>
        </w:rPr>
      </w:pPr>
    </w:p>
    <w:p w14:paraId="6B0BACCF" w14:textId="77777777" w:rsidR="00737E83" w:rsidRPr="002A4EF9" w:rsidRDefault="00737E83" w:rsidP="00280E5C">
      <w:pPr>
        <w:spacing w:before="3"/>
        <w:jc w:val="both"/>
        <w:rPr>
          <w:color w:val="000000" w:themeColor="text1"/>
          <w:sz w:val="24"/>
          <w:szCs w:val="24"/>
        </w:rPr>
      </w:pPr>
    </w:p>
    <w:p w14:paraId="7DA584B3" w14:textId="77777777" w:rsidR="00737E83" w:rsidRPr="002A4EF9" w:rsidRDefault="00737E83" w:rsidP="00703FD3">
      <w:pPr>
        <w:spacing w:before="3"/>
        <w:jc w:val="center"/>
        <w:rPr>
          <w:color w:val="000000" w:themeColor="text1"/>
          <w:sz w:val="24"/>
          <w:szCs w:val="24"/>
        </w:rPr>
      </w:pPr>
    </w:p>
    <w:p w14:paraId="51E0CE32" w14:textId="77E22D46" w:rsidR="00DB1FD4" w:rsidRPr="002A4EF9" w:rsidRDefault="00737E83" w:rsidP="00703FD3">
      <w:pPr>
        <w:spacing w:before="3"/>
        <w:jc w:val="center"/>
        <w:rPr>
          <w:color w:val="000000" w:themeColor="text1"/>
          <w:sz w:val="24"/>
          <w:szCs w:val="24"/>
        </w:rPr>
      </w:pPr>
      <w:r w:rsidRPr="002A4EF9">
        <w:rPr>
          <w:color w:val="000000" w:themeColor="text1"/>
          <w:sz w:val="24"/>
          <w:szCs w:val="24"/>
        </w:rPr>
        <w:t>NOME DA EMPRESA E SEU REPRESENTANTE LEGAL</w:t>
      </w:r>
    </w:p>
    <w:p w14:paraId="38534814" w14:textId="77777777" w:rsidR="00DB1FD4" w:rsidRPr="002A4EF9" w:rsidRDefault="00DB1FD4" w:rsidP="00703FD3">
      <w:pPr>
        <w:ind w:left="302"/>
        <w:jc w:val="center"/>
        <w:rPr>
          <w:color w:val="000000" w:themeColor="text1"/>
          <w:sz w:val="24"/>
          <w:szCs w:val="24"/>
        </w:rPr>
      </w:pPr>
      <w:r w:rsidRPr="002A4EF9">
        <w:rPr>
          <w:color w:val="000000" w:themeColor="text1"/>
          <w:sz w:val="24"/>
          <w:szCs w:val="24"/>
        </w:rPr>
        <w:t>.</w:t>
      </w:r>
    </w:p>
    <w:p w14:paraId="6E010107" w14:textId="77777777" w:rsidR="00DB1FD4" w:rsidRPr="002A4EF9" w:rsidRDefault="00DB1FD4" w:rsidP="00703FD3">
      <w:pPr>
        <w:jc w:val="center"/>
        <w:rPr>
          <w:color w:val="000000" w:themeColor="text1"/>
          <w:sz w:val="24"/>
          <w:szCs w:val="24"/>
        </w:rPr>
      </w:pPr>
    </w:p>
    <w:p w14:paraId="37915A9C" w14:textId="77777777" w:rsidR="00DB1FD4" w:rsidRPr="002A4EF9" w:rsidRDefault="00DB1FD4" w:rsidP="00703FD3">
      <w:pPr>
        <w:jc w:val="center"/>
        <w:rPr>
          <w:color w:val="000000" w:themeColor="text1"/>
          <w:sz w:val="24"/>
          <w:szCs w:val="24"/>
        </w:rPr>
      </w:pPr>
    </w:p>
    <w:p w14:paraId="5E4DF041" w14:textId="77777777" w:rsidR="00DB1FD4" w:rsidRPr="002A4EF9" w:rsidRDefault="00DB1FD4" w:rsidP="00703FD3">
      <w:pPr>
        <w:spacing w:before="2"/>
        <w:jc w:val="center"/>
        <w:rPr>
          <w:color w:val="000000" w:themeColor="text1"/>
          <w:sz w:val="24"/>
          <w:szCs w:val="24"/>
        </w:rPr>
      </w:pPr>
    </w:p>
    <w:p w14:paraId="6F06E8CB" w14:textId="7C00B927" w:rsidR="00DB1FD4" w:rsidRPr="002A4EF9" w:rsidRDefault="00DB1FD4" w:rsidP="00703FD3">
      <w:pPr>
        <w:tabs>
          <w:tab w:val="left" w:pos="2636"/>
          <w:tab w:val="left" w:pos="3536"/>
          <w:tab w:val="left" w:pos="5202"/>
        </w:tabs>
        <w:spacing w:before="90"/>
        <w:ind w:left="302"/>
        <w:jc w:val="center"/>
        <w:rPr>
          <w:color w:val="000000" w:themeColor="text1"/>
          <w:sz w:val="24"/>
          <w:szCs w:val="24"/>
        </w:rPr>
      </w:pPr>
      <w:r w:rsidRPr="002A4EF9">
        <w:rPr>
          <w:color w:val="000000" w:themeColor="text1"/>
          <w:sz w:val="24"/>
          <w:szCs w:val="24"/>
        </w:rPr>
        <w:t>,</w:t>
      </w:r>
      <w:r w:rsidRPr="002A4EF9">
        <w:rPr>
          <w:color w:val="000000" w:themeColor="text1"/>
          <w:sz w:val="24"/>
          <w:szCs w:val="24"/>
          <w:u w:val="single"/>
        </w:rPr>
        <w:tab/>
      </w:r>
      <w:r w:rsidRPr="002A4EF9">
        <w:rPr>
          <w:color w:val="000000" w:themeColor="text1"/>
          <w:sz w:val="24"/>
          <w:szCs w:val="24"/>
        </w:rPr>
        <w:t>de</w:t>
      </w:r>
      <w:r w:rsidRPr="002A4EF9">
        <w:rPr>
          <w:color w:val="000000" w:themeColor="text1"/>
          <w:sz w:val="24"/>
          <w:szCs w:val="24"/>
          <w:u w:val="single"/>
        </w:rPr>
        <w:tab/>
      </w:r>
      <w:proofErr w:type="spellStart"/>
      <w:r w:rsidRPr="002A4EF9">
        <w:rPr>
          <w:color w:val="000000" w:themeColor="text1"/>
          <w:sz w:val="24"/>
          <w:szCs w:val="24"/>
        </w:rPr>
        <w:t>de</w:t>
      </w:r>
      <w:proofErr w:type="spellEnd"/>
      <w:r w:rsidRPr="002A4EF9">
        <w:rPr>
          <w:color w:val="000000" w:themeColor="text1"/>
          <w:spacing w:val="-1"/>
          <w:sz w:val="24"/>
          <w:szCs w:val="24"/>
        </w:rPr>
        <w:t xml:space="preserve"> </w:t>
      </w:r>
      <w:r w:rsidRPr="002A4EF9">
        <w:rPr>
          <w:color w:val="000000" w:themeColor="text1"/>
          <w:sz w:val="24"/>
          <w:szCs w:val="24"/>
        </w:rPr>
        <w:t>202</w:t>
      </w:r>
      <w:r w:rsidR="00B2486E" w:rsidRPr="002A4EF9">
        <w:rPr>
          <w:color w:val="000000" w:themeColor="text1"/>
          <w:sz w:val="24"/>
          <w:szCs w:val="24"/>
        </w:rPr>
        <w:t>5</w:t>
      </w:r>
      <w:r w:rsidRPr="002A4EF9">
        <w:rPr>
          <w:color w:val="000000" w:themeColor="text1"/>
          <w:sz w:val="24"/>
          <w:szCs w:val="24"/>
        </w:rPr>
        <w:t>.</w:t>
      </w:r>
    </w:p>
    <w:p w14:paraId="771DA542" w14:textId="77777777" w:rsidR="00DB1FD4" w:rsidRPr="002A4EF9" w:rsidRDefault="00DB1FD4" w:rsidP="00703FD3">
      <w:pPr>
        <w:jc w:val="center"/>
        <w:rPr>
          <w:color w:val="000000" w:themeColor="text1"/>
          <w:sz w:val="24"/>
          <w:szCs w:val="24"/>
        </w:rPr>
      </w:pPr>
    </w:p>
    <w:p w14:paraId="3EDC4869" w14:textId="77777777" w:rsidR="00321F41" w:rsidRPr="002A4EF9" w:rsidRDefault="00321F41" w:rsidP="00703FD3">
      <w:pPr>
        <w:jc w:val="center"/>
        <w:rPr>
          <w:color w:val="000000" w:themeColor="text1"/>
          <w:sz w:val="24"/>
          <w:szCs w:val="24"/>
        </w:rPr>
      </w:pPr>
    </w:p>
    <w:p w14:paraId="23D2A7E2" w14:textId="77777777" w:rsidR="00321F41" w:rsidRPr="002A4EF9" w:rsidRDefault="00321F41" w:rsidP="00703FD3">
      <w:pPr>
        <w:jc w:val="center"/>
        <w:rPr>
          <w:color w:val="000000" w:themeColor="text1"/>
          <w:sz w:val="24"/>
          <w:szCs w:val="24"/>
        </w:rPr>
      </w:pPr>
    </w:p>
    <w:p w14:paraId="5D680B0A" w14:textId="4FD1CE18" w:rsidR="00DB1FD4" w:rsidRPr="002A4EF9" w:rsidRDefault="00321F41" w:rsidP="00321F41">
      <w:pPr>
        <w:spacing w:before="9"/>
        <w:jc w:val="center"/>
        <w:rPr>
          <w:color w:val="000000" w:themeColor="text1"/>
          <w:sz w:val="24"/>
          <w:szCs w:val="24"/>
        </w:rPr>
      </w:pPr>
      <w:r w:rsidRPr="002A4EF9">
        <w:rPr>
          <w:color w:val="000000" w:themeColor="text1"/>
          <w:sz w:val="24"/>
          <w:szCs w:val="24"/>
        </w:rPr>
        <w:t>____________________________________</w:t>
      </w:r>
    </w:p>
    <w:p w14:paraId="7B7C795D" w14:textId="77777777" w:rsidR="00DB1FD4" w:rsidRPr="002A4EF9" w:rsidRDefault="00DB1FD4" w:rsidP="00321F41">
      <w:pPr>
        <w:spacing w:line="248" w:lineRule="exact"/>
        <w:jc w:val="center"/>
        <w:rPr>
          <w:color w:val="000000" w:themeColor="text1"/>
          <w:sz w:val="24"/>
          <w:szCs w:val="24"/>
        </w:rPr>
      </w:pPr>
      <w:r w:rsidRPr="002A4EF9">
        <w:rPr>
          <w:color w:val="000000" w:themeColor="text1"/>
          <w:sz w:val="24"/>
          <w:szCs w:val="24"/>
        </w:rPr>
        <w:t>Assinatura</w:t>
      </w:r>
      <w:r w:rsidRPr="002A4EF9">
        <w:rPr>
          <w:color w:val="000000" w:themeColor="text1"/>
          <w:spacing w:val="-2"/>
          <w:sz w:val="24"/>
          <w:szCs w:val="24"/>
        </w:rPr>
        <w:t xml:space="preserve"> </w:t>
      </w:r>
      <w:r w:rsidRPr="002A4EF9">
        <w:rPr>
          <w:color w:val="000000" w:themeColor="text1"/>
          <w:sz w:val="24"/>
          <w:szCs w:val="24"/>
        </w:rPr>
        <w:t>do Proponente</w:t>
      </w:r>
    </w:p>
    <w:p w14:paraId="7148D2DA" w14:textId="77777777" w:rsidR="00DB1FD4" w:rsidRPr="002A4EF9" w:rsidRDefault="00DB1FD4" w:rsidP="00280E5C">
      <w:pPr>
        <w:spacing w:line="248" w:lineRule="exact"/>
        <w:jc w:val="both"/>
        <w:rPr>
          <w:color w:val="000000" w:themeColor="text1"/>
          <w:sz w:val="24"/>
          <w:szCs w:val="24"/>
        </w:rPr>
        <w:sectPr w:rsidR="00DB1FD4" w:rsidRPr="002A4EF9" w:rsidSect="000E59EE">
          <w:headerReference w:type="default" r:id="rId69"/>
          <w:footerReference w:type="default" r:id="rId70"/>
          <w:pgSz w:w="11910" w:h="16840"/>
          <w:pgMar w:top="1667" w:right="820" w:bottom="709" w:left="1400" w:header="567" w:footer="558" w:gutter="0"/>
          <w:cols w:space="720"/>
        </w:sectPr>
      </w:pPr>
    </w:p>
    <w:p w14:paraId="7CCDAEA5" w14:textId="7592469A" w:rsidR="008A6E70" w:rsidRPr="002A4EF9" w:rsidRDefault="00851287" w:rsidP="00720EEA">
      <w:pPr>
        <w:spacing w:before="60" w:after="60"/>
        <w:ind w:right="46"/>
        <w:jc w:val="center"/>
        <w:rPr>
          <w:b/>
          <w:bCs/>
          <w:color w:val="000000" w:themeColor="text1"/>
          <w:sz w:val="24"/>
          <w:szCs w:val="24"/>
        </w:rPr>
      </w:pPr>
      <w:r w:rsidRPr="002A4EF9">
        <w:rPr>
          <w:b/>
          <w:bCs/>
          <w:color w:val="000000" w:themeColor="text1"/>
          <w:sz w:val="24"/>
          <w:szCs w:val="24"/>
        </w:rPr>
        <w:lastRenderedPageBreak/>
        <w:t>E</w:t>
      </w:r>
      <w:r w:rsidR="008A6E70" w:rsidRPr="002A4EF9">
        <w:rPr>
          <w:b/>
          <w:bCs/>
          <w:color w:val="000000" w:themeColor="text1"/>
          <w:sz w:val="24"/>
          <w:szCs w:val="24"/>
        </w:rPr>
        <w:t>DITAL</w:t>
      </w:r>
    </w:p>
    <w:p w14:paraId="79B1F456" w14:textId="59ACBD8D" w:rsidR="008A6E70" w:rsidRPr="002A4EF9" w:rsidRDefault="008A6E70" w:rsidP="00720EEA">
      <w:pPr>
        <w:spacing w:before="60" w:after="60"/>
        <w:jc w:val="center"/>
        <w:rPr>
          <w:b/>
          <w:color w:val="000000" w:themeColor="text1"/>
          <w:sz w:val="24"/>
          <w:szCs w:val="24"/>
        </w:rPr>
      </w:pPr>
      <w:r w:rsidRPr="002A4EF9">
        <w:rPr>
          <w:b/>
          <w:bCs/>
          <w:color w:val="000000" w:themeColor="text1"/>
          <w:sz w:val="24"/>
          <w:szCs w:val="24"/>
        </w:rPr>
        <w:t xml:space="preserve">PREGÃO </w:t>
      </w:r>
      <w:r w:rsidR="0036037D" w:rsidRPr="002A4EF9">
        <w:rPr>
          <w:b/>
          <w:bCs/>
          <w:color w:val="000000" w:themeColor="text1"/>
          <w:sz w:val="24"/>
          <w:szCs w:val="24"/>
        </w:rPr>
        <w:t>ELETRÔNICO</w:t>
      </w:r>
      <w:r w:rsidRPr="002A4EF9">
        <w:rPr>
          <w:b/>
          <w:bCs/>
          <w:color w:val="000000" w:themeColor="text1"/>
          <w:sz w:val="24"/>
          <w:szCs w:val="24"/>
        </w:rPr>
        <w:t xml:space="preserve"> Nº</w:t>
      </w:r>
      <w:r w:rsidR="004F51FE" w:rsidRPr="002A4EF9">
        <w:rPr>
          <w:b/>
          <w:bCs/>
          <w:color w:val="000000" w:themeColor="text1"/>
          <w:sz w:val="24"/>
          <w:szCs w:val="24"/>
        </w:rPr>
        <w:t xml:space="preserve"> </w:t>
      </w:r>
      <w:r w:rsidR="004D4C89">
        <w:rPr>
          <w:b/>
          <w:bCs/>
          <w:color w:val="000000" w:themeColor="text1"/>
          <w:sz w:val="24"/>
          <w:szCs w:val="24"/>
        </w:rPr>
        <w:t>15</w:t>
      </w:r>
      <w:r w:rsidR="004F51FE" w:rsidRPr="002A4EF9">
        <w:rPr>
          <w:b/>
          <w:color w:val="000000" w:themeColor="text1"/>
          <w:sz w:val="24"/>
          <w:szCs w:val="24"/>
        </w:rPr>
        <w:t>/</w:t>
      </w:r>
      <w:r w:rsidR="00E1704B" w:rsidRPr="002A4EF9">
        <w:rPr>
          <w:b/>
          <w:color w:val="000000" w:themeColor="text1"/>
          <w:sz w:val="24"/>
          <w:szCs w:val="24"/>
        </w:rPr>
        <w:t>20</w:t>
      </w:r>
      <w:r w:rsidR="009A41B8" w:rsidRPr="002A4EF9">
        <w:rPr>
          <w:b/>
          <w:color w:val="000000" w:themeColor="text1"/>
          <w:sz w:val="24"/>
          <w:szCs w:val="24"/>
        </w:rPr>
        <w:t>2</w:t>
      </w:r>
      <w:r w:rsidR="00B2486E" w:rsidRPr="002A4EF9">
        <w:rPr>
          <w:b/>
          <w:color w:val="000000" w:themeColor="text1"/>
          <w:sz w:val="24"/>
          <w:szCs w:val="24"/>
        </w:rPr>
        <w:t>5</w:t>
      </w:r>
    </w:p>
    <w:p w14:paraId="27540C7B" w14:textId="0168275B" w:rsidR="00D93B7A" w:rsidRPr="002A4EF9" w:rsidRDefault="008A6E70" w:rsidP="004563F6">
      <w:pPr>
        <w:spacing w:before="60" w:after="60"/>
        <w:jc w:val="center"/>
        <w:rPr>
          <w:b/>
          <w:bCs/>
          <w:color w:val="000000" w:themeColor="text1"/>
          <w:sz w:val="24"/>
          <w:szCs w:val="24"/>
        </w:rPr>
      </w:pPr>
      <w:r w:rsidRPr="002A4EF9">
        <w:rPr>
          <w:b/>
          <w:bCs/>
          <w:color w:val="000000" w:themeColor="text1"/>
          <w:sz w:val="24"/>
          <w:szCs w:val="24"/>
        </w:rPr>
        <w:t>ANEXO I</w:t>
      </w:r>
      <w:r w:rsidR="00321F41" w:rsidRPr="002A4EF9">
        <w:rPr>
          <w:b/>
          <w:bCs/>
          <w:color w:val="000000" w:themeColor="text1"/>
          <w:sz w:val="24"/>
          <w:szCs w:val="24"/>
        </w:rPr>
        <w:t>II</w:t>
      </w:r>
      <w:r w:rsidR="004563F6" w:rsidRPr="002A4EF9">
        <w:rPr>
          <w:b/>
          <w:bCs/>
          <w:color w:val="000000" w:themeColor="text1"/>
          <w:sz w:val="24"/>
          <w:szCs w:val="24"/>
        </w:rPr>
        <w:t xml:space="preserve"> - </w:t>
      </w:r>
      <w:r w:rsidR="00D93B7A" w:rsidRPr="002A4EF9">
        <w:rPr>
          <w:b/>
          <w:color w:val="000000" w:themeColor="text1"/>
          <w:sz w:val="24"/>
          <w:szCs w:val="24"/>
        </w:rPr>
        <w:t>DECLARAÇÃO</w:t>
      </w:r>
      <w:r w:rsidR="00D93B7A" w:rsidRPr="002A4EF9">
        <w:rPr>
          <w:b/>
          <w:color w:val="000000" w:themeColor="text1"/>
          <w:spacing w:val="1"/>
          <w:sz w:val="24"/>
          <w:szCs w:val="24"/>
        </w:rPr>
        <w:t xml:space="preserve"> </w:t>
      </w:r>
      <w:r w:rsidR="00D93B7A" w:rsidRPr="002A4EF9">
        <w:rPr>
          <w:b/>
          <w:color w:val="000000" w:themeColor="text1"/>
          <w:sz w:val="24"/>
          <w:szCs w:val="24"/>
        </w:rPr>
        <w:t>ÚNICA</w:t>
      </w:r>
    </w:p>
    <w:p w14:paraId="35FAD126" w14:textId="77777777" w:rsidR="004563F6" w:rsidRPr="002A4EF9" w:rsidRDefault="004563F6" w:rsidP="00720EEA">
      <w:pPr>
        <w:tabs>
          <w:tab w:val="left" w:pos="284"/>
          <w:tab w:val="left" w:pos="709"/>
          <w:tab w:val="left" w:pos="9214"/>
        </w:tabs>
        <w:spacing w:before="60" w:after="60"/>
        <w:jc w:val="center"/>
        <w:rPr>
          <w:b/>
          <w:color w:val="000000" w:themeColor="text1"/>
          <w:sz w:val="24"/>
          <w:szCs w:val="24"/>
        </w:rPr>
      </w:pPr>
    </w:p>
    <w:p w14:paraId="5E6F995B" w14:textId="77777777" w:rsidR="00D93B7A" w:rsidRPr="002A4EF9" w:rsidRDefault="00D93B7A" w:rsidP="00720EEA">
      <w:pPr>
        <w:pStyle w:val="Corpodetexto"/>
        <w:tabs>
          <w:tab w:val="left" w:pos="284"/>
          <w:tab w:val="left" w:pos="709"/>
          <w:tab w:val="left" w:pos="9214"/>
        </w:tabs>
        <w:spacing w:before="80" w:after="80"/>
        <w:rPr>
          <w:color w:val="000000" w:themeColor="text1"/>
          <w:sz w:val="24"/>
          <w:szCs w:val="24"/>
        </w:rPr>
      </w:pPr>
      <w:proofErr w:type="gramStart"/>
      <w:r w:rsidRPr="002A4EF9">
        <w:rPr>
          <w:color w:val="000000" w:themeColor="text1"/>
          <w:sz w:val="24"/>
          <w:szCs w:val="24"/>
        </w:rPr>
        <w:t>DECLARAMOS</w:t>
      </w:r>
      <w:r w:rsidRPr="002A4EF9">
        <w:rPr>
          <w:color w:val="000000" w:themeColor="text1"/>
          <w:spacing w:val="-4"/>
          <w:sz w:val="24"/>
          <w:szCs w:val="24"/>
        </w:rPr>
        <w:t xml:space="preserve"> </w:t>
      </w:r>
      <w:r w:rsidRPr="002A4EF9">
        <w:rPr>
          <w:color w:val="000000" w:themeColor="text1"/>
          <w:sz w:val="24"/>
          <w:szCs w:val="24"/>
        </w:rPr>
        <w:t>,</w:t>
      </w:r>
      <w:proofErr w:type="gramEnd"/>
      <w:r w:rsidRPr="002A4EF9">
        <w:rPr>
          <w:color w:val="000000" w:themeColor="text1"/>
          <w:spacing w:val="-1"/>
          <w:sz w:val="24"/>
          <w:szCs w:val="24"/>
        </w:rPr>
        <w:t xml:space="preserve"> </w:t>
      </w:r>
      <w:r w:rsidRPr="002A4EF9">
        <w:rPr>
          <w:color w:val="000000" w:themeColor="text1"/>
          <w:sz w:val="24"/>
          <w:szCs w:val="24"/>
        </w:rPr>
        <w:t>sob</w:t>
      </w:r>
      <w:r w:rsidRPr="002A4EF9">
        <w:rPr>
          <w:color w:val="000000" w:themeColor="text1"/>
          <w:spacing w:val="-1"/>
          <w:sz w:val="24"/>
          <w:szCs w:val="24"/>
        </w:rPr>
        <w:t xml:space="preserve"> </w:t>
      </w:r>
      <w:r w:rsidRPr="002A4EF9">
        <w:rPr>
          <w:color w:val="000000" w:themeColor="text1"/>
          <w:sz w:val="24"/>
          <w:szCs w:val="24"/>
        </w:rPr>
        <w:t>as</w:t>
      </w:r>
      <w:r w:rsidRPr="002A4EF9">
        <w:rPr>
          <w:color w:val="000000" w:themeColor="text1"/>
          <w:spacing w:val="-1"/>
          <w:sz w:val="24"/>
          <w:szCs w:val="24"/>
        </w:rPr>
        <w:t xml:space="preserve"> </w:t>
      </w:r>
      <w:r w:rsidRPr="002A4EF9">
        <w:rPr>
          <w:color w:val="000000" w:themeColor="text1"/>
          <w:sz w:val="24"/>
          <w:szCs w:val="24"/>
        </w:rPr>
        <w:t>penas</w:t>
      </w:r>
      <w:r w:rsidRPr="002A4EF9">
        <w:rPr>
          <w:color w:val="000000" w:themeColor="text1"/>
          <w:spacing w:val="-1"/>
          <w:sz w:val="24"/>
          <w:szCs w:val="24"/>
        </w:rPr>
        <w:t xml:space="preserve"> </w:t>
      </w:r>
      <w:r w:rsidRPr="002A4EF9">
        <w:rPr>
          <w:color w:val="000000" w:themeColor="text1"/>
          <w:sz w:val="24"/>
          <w:szCs w:val="24"/>
        </w:rPr>
        <w:t>da</w:t>
      </w:r>
      <w:r w:rsidRPr="002A4EF9">
        <w:rPr>
          <w:color w:val="000000" w:themeColor="text1"/>
          <w:spacing w:val="-3"/>
          <w:sz w:val="24"/>
          <w:szCs w:val="24"/>
        </w:rPr>
        <w:t xml:space="preserve"> </w:t>
      </w:r>
      <w:r w:rsidRPr="002A4EF9">
        <w:rPr>
          <w:color w:val="000000" w:themeColor="text1"/>
          <w:sz w:val="24"/>
          <w:szCs w:val="24"/>
        </w:rPr>
        <w:t>lei,</w:t>
      </w:r>
      <w:r w:rsidRPr="002A4EF9">
        <w:rPr>
          <w:color w:val="000000" w:themeColor="text1"/>
          <w:spacing w:val="-4"/>
          <w:sz w:val="24"/>
          <w:szCs w:val="24"/>
        </w:rPr>
        <w:t xml:space="preserve"> </w:t>
      </w:r>
      <w:r w:rsidRPr="002A4EF9">
        <w:rPr>
          <w:color w:val="000000" w:themeColor="text1"/>
          <w:sz w:val="24"/>
          <w:szCs w:val="24"/>
        </w:rPr>
        <w:t>em</w:t>
      </w:r>
      <w:r w:rsidRPr="002A4EF9">
        <w:rPr>
          <w:color w:val="000000" w:themeColor="text1"/>
          <w:spacing w:val="-1"/>
          <w:sz w:val="24"/>
          <w:szCs w:val="24"/>
        </w:rPr>
        <w:t xml:space="preserve"> </w:t>
      </w:r>
      <w:r w:rsidRPr="002A4EF9">
        <w:rPr>
          <w:color w:val="000000" w:themeColor="text1"/>
          <w:sz w:val="24"/>
          <w:szCs w:val="24"/>
        </w:rPr>
        <w:t>especial o</w:t>
      </w:r>
      <w:r w:rsidRPr="002A4EF9">
        <w:rPr>
          <w:color w:val="000000" w:themeColor="text1"/>
          <w:spacing w:val="-1"/>
          <w:sz w:val="24"/>
          <w:szCs w:val="24"/>
        </w:rPr>
        <w:t xml:space="preserve"> </w:t>
      </w:r>
      <w:r w:rsidRPr="002A4EF9">
        <w:rPr>
          <w:color w:val="000000" w:themeColor="text1"/>
          <w:sz w:val="24"/>
          <w:szCs w:val="24"/>
        </w:rPr>
        <w:t>art.</w:t>
      </w:r>
      <w:r w:rsidRPr="002A4EF9">
        <w:rPr>
          <w:color w:val="000000" w:themeColor="text1"/>
          <w:spacing w:val="-5"/>
          <w:sz w:val="24"/>
          <w:szCs w:val="24"/>
        </w:rPr>
        <w:t xml:space="preserve"> </w:t>
      </w:r>
      <w:r w:rsidRPr="002A4EF9">
        <w:rPr>
          <w:color w:val="000000" w:themeColor="text1"/>
          <w:sz w:val="24"/>
          <w:szCs w:val="24"/>
        </w:rPr>
        <w:t>299</w:t>
      </w:r>
      <w:r w:rsidRPr="002A4EF9">
        <w:rPr>
          <w:color w:val="000000" w:themeColor="text1"/>
          <w:spacing w:val="-1"/>
          <w:sz w:val="24"/>
          <w:szCs w:val="24"/>
        </w:rPr>
        <w:t xml:space="preserve"> </w:t>
      </w:r>
      <w:r w:rsidRPr="002A4EF9">
        <w:rPr>
          <w:color w:val="000000" w:themeColor="text1"/>
          <w:sz w:val="24"/>
          <w:szCs w:val="24"/>
        </w:rPr>
        <w:t>do</w:t>
      </w:r>
      <w:r w:rsidRPr="002A4EF9">
        <w:rPr>
          <w:color w:val="000000" w:themeColor="text1"/>
          <w:spacing w:val="-1"/>
          <w:sz w:val="24"/>
          <w:szCs w:val="24"/>
        </w:rPr>
        <w:t xml:space="preserve"> </w:t>
      </w:r>
      <w:r w:rsidRPr="002A4EF9">
        <w:rPr>
          <w:color w:val="000000" w:themeColor="text1"/>
          <w:sz w:val="24"/>
          <w:szCs w:val="24"/>
        </w:rPr>
        <w:t>Código</w:t>
      </w:r>
      <w:r w:rsidRPr="002A4EF9">
        <w:rPr>
          <w:color w:val="000000" w:themeColor="text1"/>
          <w:spacing w:val="-3"/>
          <w:sz w:val="24"/>
          <w:szCs w:val="24"/>
        </w:rPr>
        <w:t xml:space="preserve"> </w:t>
      </w:r>
      <w:r w:rsidRPr="002A4EF9">
        <w:rPr>
          <w:color w:val="000000" w:themeColor="text1"/>
          <w:sz w:val="24"/>
          <w:szCs w:val="24"/>
        </w:rPr>
        <w:t>Penal</w:t>
      </w:r>
      <w:r w:rsidRPr="002A4EF9">
        <w:rPr>
          <w:color w:val="000000" w:themeColor="text1"/>
          <w:spacing w:val="-1"/>
          <w:sz w:val="24"/>
          <w:szCs w:val="24"/>
        </w:rPr>
        <w:t xml:space="preserve"> </w:t>
      </w:r>
      <w:r w:rsidRPr="002A4EF9">
        <w:rPr>
          <w:color w:val="000000" w:themeColor="text1"/>
          <w:sz w:val="24"/>
          <w:szCs w:val="24"/>
        </w:rPr>
        <w:t>Brasileiro:</w:t>
      </w:r>
    </w:p>
    <w:p w14:paraId="7A5B2D9E" w14:textId="77777777" w:rsidR="00D93B7A" w:rsidRPr="002A4EF9" w:rsidRDefault="00D93B7A" w:rsidP="001B4C43">
      <w:pPr>
        <w:pStyle w:val="PargrafodaLista"/>
        <w:widowControl w:val="0"/>
        <w:numPr>
          <w:ilvl w:val="0"/>
          <w:numId w:val="18"/>
        </w:numPr>
        <w:tabs>
          <w:tab w:val="left" w:pos="284"/>
          <w:tab w:val="left" w:pos="709"/>
          <w:tab w:val="left" w:pos="1131"/>
          <w:tab w:val="left" w:pos="9214"/>
        </w:tabs>
        <w:suppressAutoHyphens w:val="0"/>
        <w:autoSpaceDE w:val="0"/>
        <w:autoSpaceDN w:val="0"/>
        <w:spacing w:before="80" w:after="80"/>
        <w:ind w:left="0" w:firstLine="0"/>
        <w:jc w:val="both"/>
        <w:rPr>
          <w:color w:val="000000" w:themeColor="text1"/>
        </w:rPr>
      </w:pPr>
      <w:r w:rsidRPr="002A4EF9">
        <w:rPr>
          <w:color w:val="000000" w:themeColor="text1"/>
        </w:rPr>
        <w:t>-</w:t>
      </w:r>
      <w:r w:rsidRPr="002A4EF9">
        <w:rPr>
          <w:color w:val="000000" w:themeColor="text1"/>
          <w:spacing w:val="-10"/>
        </w:rPr>
        <w:t xml:space="preserve"> </w:t>
      </w:r>
      <w:proofErr w:type="gramStart"/>
      <w:r w:rsidRPr="002A4EF9">
        <w:rPr>
          <w:color w:val="000000" w:themeColor="text1"/>
        </w:rPr>
        <w:t>a</w:t>
      </w:r>
      <w:proofErr w:type="gramEnd"/>
      <w:r w:rsidRPr="002A4EF9">
        <w:rPr>
          <w:color w:val="000000" w:themeColor="text1"/>
          <w:spacing w:val="-10"/>
        </w:rPr>
        <w:t xml:space="preserve"> </w:t>
      </w:r>
      <w:r w:rsidRPr="002A4EF9">
        <w:rPr>
          <w:color w:val="000000" w:themeColor="text1"/>
        </w:rPr>
        <w:t>inexistência</w:t>
      </w:r>
      <w:r w:rsidRPr="002A4EF9">
        <w:rPr>
          <w:color w:val="000000" w:themeColor="text1"/>
          <w:spacing w:val="-9"/>
        </w:rPr>
        <w:t xml:space="preserve"> </w:t>
      </w:r>
      <w:r w:rsidRPr="002A4EF9">
        <w:rPr>
          <w:color w:val="000000" w:themeColor="text1"/>
        </w:rPr>
        <w:t>de</w:t>
      </w:r>
      <w:r w:rsidRPr="002A4EF9">
        <w:rPr>
          <w:color w:val="000000" w:themeColor="text1"/>
          <w:spacing w:val="-10"/>
        </w:rPr>
        <w:t xml:space="preserve"> </w:t>
      </w:r>
      <w:r w:rsidRPr="002A4EF9">
        <w:rPr>
          <w:color w:val="000000" w:themeColor="text1"/>
        </w:rPr>
        <w:t>fato</w:t>
      </w:r>
      <w:r w:rsidRPr="002A4EF9">
        <w:rPr>
          <w:color w:val="000000" w:themeColor="text1"/>
          <w:spacing w:val="-8"/>
        </w:rPr>
        <w:t xml:space="preserve"> </w:t>
      </w:r>
      <w:r w:rsidRPr="002A4EF9">
        <w:rPr>
          <w:color w:val="000000" w:themeColor="text1"/>
        </w:rPr>
        <w:t>impeditivo</w:t>
      </w:r>
      <w:r w:rsidRPr="002A4EF9">
        <w:rPr>
          <w:color w:val="000000" w:themeColor="text1"/>
          <w:spacing w:val="-10"/>
        </w:rPr>
        <w:t xml:space="preserve"> </w:t>
      </w:r>
      <w:r w:rsidRPr="002A4EF9">
        <w:rPr>
          <w:color w:val="000000" w:themeColor="text1"/>
        </w:rPr>
        <w:t>para</w:t>
      </w:r>
      <w:r w:rsidRPr="002A4EF9">
        <w:rPr>
          <w:color w:val="000000" w:themeColor="text1"/>
          <w:spacing w:val="-10"/>
        </w:rPr>
        <w:t xml:space="preserve"> </w:t>
      </w:r>
      <w:r w:rsidRPr="002A4EF9">
        <w:rPr>
          <w:color w:val="000000" w:themeColor="text1"/>
        </w:rPr>
        <w:t>licitar</w:t>
      </w:r>
      <w:r w:rsidRPr="002A4EF9">
        <w:rPr>
          <w:color w:val="000000" w:themeColor="text1"/>
          <w:spacing w:val="-9"/>
        </w:rPr>
        <w:t xml:space="preserve"> </w:t>
      </w:r>
      <w:r w:rsidRPr="002A4EF9">
        <w:rPr>
          <w:color w:val="000000" w:themeColor="text1"/>
        </w:rPr>
        <w:t>ou</w:t>
      </w:r>
      <w:r w:rsidRPr="002A4EF9">
        <w:rPr>
          <w:color w:val="000000" w:themeColor="text1"/>
          <w:spacing w:val="-11"/>
        </w:rPr>
        <w:t xml:space="preserve"> </w:t>
      </w:r>
      <w:r w:rsidRPr="002A4EF9">
        <w:rPr>
          <w:color w:val="000000" w:themeColor="text1"/>
        </w:rPr>
        <w:t>contratar</w:t>
      </w:r>
      <w:r w:rsidRPr="002A4EF9">
        <w:rPr>
          <w:color w:val="000000" w:themeColor="text1"/>
          <w:spacing w:val="-10"/>
        </w:rPr>
        <w:t xml:space="preserve"> </w:t>
      </w:r>
      <w:r w:rsidRPr="002A4EF9">
        <w:rPr>
          <w:color w:val="000000" w:themeColor="text1"/>
        </w:rPr>
        <w:t>com</w:t>
      </w:r>
      <w:r w:rsidRPr="002A4EF9">
        <w:rPr>
          <w:color w:val="000000" w:themeColor="text1"/>
          <w:spacing w:val="-8"/>
        </w:rPr>
        <w:t xml:space="preserve"> </w:t>
      </w:r>
      <w:r w:rsidRPr="002A4EF9">
        <w:rPr>
          <w:color w:val="000000" w:themeColor="text1"/>
        </w:rPr>
        <w:t>a</w:t>
      </w:r>
      <w:r w:rsidRPr="002A4EF9">
        <w:rPr>
          <w:color w:val="000000" w:themeColor="text1"/>
          <w:spacing w:val="-8"/>
        </w:rPr>
        <w:t xml:space="preserve"> </w:t>
      </w:r>
      <w:r w:rsidRPr="002A4EF9">
        <w:rPr>
          <w:color w:val="000000" w:themeColor="text1"/>
        </w:rPr>
        <w:t>Administração</w:t>
      </w:r>
      <w:r w:rsidRPr="002A4EF9">
        <w:rPr>
          <w:color w:val="000000" w:themeColor="text1"/>
          <w:spacing w:val="-9"/>
        </w:rPr>
        <w:t xml:space="preserve"> </w:t>
      </w:r>
      <w:r w:rsidRPr="002A4EF9">
        <w:rPr>
          <w:color w:val="000000" w:themeColor="text1"/>
        </w:rPr>
        <w:t>Pública;</w:t>
      </w:r>
    </w:p>
    <w:p w14:paraId="16F20661" w14:textId="77777777" w:rsidR="00D93B7A" w:rsidRPr="002A4EF9" w:rsidRDefault="00D93B7A" w:rsidP="001B4C43">
      <w:pPr>
        <w:pStyle w:val="PargrafodaLista"/>
        <w:widowControl w:val="0"/>
        <w:numPr>
          <w:ilvl w:val="0"/>
          <w:numId w:val="18"/>
        </w:numPr>
        <w:tabs>
          <w:tab w:val="left" w:pos="284"/>
          <w:tab w:val="left" w:pos="709"/>
          <w:tab w:val="left" w:pos="1243"/>
          <w:tab w:val="left" w:pos="9214"/>
        </w:tabs>
        <w:suppressAutoHyphens w:val="0"/>
        <w:autoSpaceDE w:val="0"/>
        <w:autoSpaceDN w:val="0"/>
        <w:spacing w:before="80" w:after="80"/>
        <w:ind w:left="0" w:firstLine="0"/>
        <w:jc w:val="both"/>
        <w:rPr>
          <w:color w:val="000000" w:themeColor="text1"/>
        </w:rPr>
      </w:pPr>
      <w:r w:rsidRPr="002A4EF9">
        <w:rPr>
          <w:color w:val="000000" w:themeColor="text1"/>
        </w:rPr>
        <w:t xml:space="preserve">- </w:t>
      </w:r>
      <w:proofErr w:type="gramStart"/>
      <w:r w:rsidRPr="002A4EF9">
        <w:rPr>
          <w:color w:val="000000" w:themeColor="text1"/>
        </w:rPr>
        <w:t>o</w:t>
      </w:r>
      <w:proofErr w:type="gramEnd"/>
      <w:r w:rsidRPr="002A4EF9">
        <w:rPr>
          <w:color w:val="000000" w:themeColor="text1"/>
        </w:rPr>
        <w:t xml:space="preserve"> pleno conhecimento e aceitação das regras e das condições </w:t>
      </w:r>
      <w:proofErr w:type="spellStart"/>
      <w:r w:rsidRPr="002A4EF9">
        <w:rPr>
          <w:color w:val="000000" w:themeColor="text1"/>
        </w:rPr>
        <w:t>geraisda</w:t>
      </w:r>
      <w:proofErr w:type="spellEnd"/>
      <w:r w:rsidRPr="002A4EF9">
        <w:rPr>
          <w:color w:val="000000" w:themeColor="text1"/>
        </w:rPr>
        <w:t xml:space="preserve"> contratação,</w:t>
      </w:r>
      <w:r w:rsidRPr="002A4EF9">
        <w:rPr>
          <w:color w:val="000000" w:themeColor="text1"/>
          <w:spacing w:val="1"/>
        </w:rPr>
        <w:t xml:space="preserve"> </w:t>
      </w:r>
      <w:r w:rsidRPr="002A4EF9">
        <w:rPr>
          <w:color w:val="000000" w:themeColor="text1"/>
        </w:rPr>
        <w:t>definidas</w:t>
      </w:r>
      <w:r w:rsidRPr="002A4EF9">
        <w:rPr>
          <w:color w:val="000000" w:themeColor="text1"/>
          <w:spacing w:val="-1"/>
        </w:rPr>
        <w:t xml:space="preserve"> </w:t>
      </w:r>
      <w:r w:rsidRPr="002A4EF9">
        <w:rPr>
          <w:color w:val="000000" w:themeColor="text1"/>
        </w:rPr>
        <w:t>do Edital;</w:t>
      </w:r>
    </w:p>
    <w:p w14:paraId="5DEB7401" w14:textId="77777777" w:rsidR="00D93B7A" w:rsidRPr="002A4EF9" w:rsidRDefault="00D93B7A" w:rsidP="001B4C43">
      <w:pPr>
        <w:pStyle w:val="PargrafodaLista"/>
        <w:widowControl w:val="0"/>
        <w:numPr>
          <w:ilvl w:val="0"/>
          <w:numId w:val="18"/>
        </w:numPr>
        <w:tabs>
          <w:tab w:val="left" w:pos="284"/>
          <w:tab w:val="left" w:pos="709"/>
          <w:tab w:val="left" w:pos="1299"/>
          <w:tab w:val="left" w:pos="9214"/>
        </w:tabs>
        <w:suppressAutoHyphens w:val="0"/>
        <w:autoSpaceDE w:val="0"/>
        <w:autoSpaceDN w:val="0"/>
        <w:spacing w:before="80" w:after="80"/>
        <w:ind w:left="0" w:firstLine="0"/>
        <w:jc w:val="both"/>
        <w:rPr>
          <w:color w:val="000000" w:themeColor="text1"/>
        </w:rPr>
      </w:pPr>
      <w:r w:rsidRPr="002A4EF9">
        <w:rPr>
          <w:color w:val="000000" w:themeColor="text1"/>
        </w:rPr>
        <w:t>-</w:t>
      </w:r>
      <w:r w:rsidRPr="002A4EF9">
        <w:rPr>
          <w:color w:val="000000" w:themeColor="text1"/>
          <w:spacing w:val="-2"/>
        </w:rPr>
        <w:t xml:space="preserve"> </w:t>
      </w:r>
      <w:proofErr w:type="gramStart"/>
      <w:r w:rsidRPr="002A4EF9">
        <w:rPr>
          <w:color w:val="000000" w:themeColor="text1"/>
        </w:rPr>
        <w:t>a</w:t>
      </w:r>
      <w:proofErr w:type="gramEnd"/>
      <w:r w:rsidRPr="002A4EF9">
        <w:rPr>
          <w:color w:val="000000" w:themeColor="text1"/>
          <w:spacing w:val="-2"/>
        </w:rPr>
        <w:t xml:space="preserve"> </w:t>
      </w:r>
      <w:r w:rsidRPr="002A4EF9">
        <w:rPr>
          <w:color w:val="000000" w:themeColor="text1"/>
        </w:rPr>
        <w:t>responsabilidade</w:t>
      </w:r>
      <w:r w:rsidRPr="002A4EF9">
        <w:rPr>
          <w:color w:val="000000" w:themeColor="text1"/>
          <w:spacing w:val="-1"/>
        </w:rPr>
        <w:t xml:space="preserve"> </w:t>
      </w:r>
      <w:r w:rsidRPr="002A4EF9">
        <w:rPr>
          <w:color w:val="000000" w:themeColor="text1"/>
        </w:rPr>
        <w:t>pelas</w:t>
      </w:r>
      <w:r w:rsidRPr="002A4EF9">
        <w:rPr>
          <w:color w:val="000000" w:themeColor="text1"/>
          <w:spacing w:val="-1"/>
        </w:rPr>
        <w:t xml:space="preserve"> </w:t>
      </w:r>
      <w:r w:rsidRPr="002A4EF9">
        <w:rPr>
          <w:color w:val="000000" w:themeColor="text1"/>
        </w:rPr>
        <w:t>transações</w:t>
      </w:r>
      <w:r w:rsidRPr="002A4EF9">
        <w:rPr>
          <w:color w:val="000000" w:themeColor="text1"/>
          <w:spacing w:val="-1"/>
        </w:rPr>
        <w:t xml:space="preserve"> </w:t>
      </w:r>
      <w:r w:rsidRPr="002A4EF9">
        <w:rPr>
          <w:color w:val="000000" w:themeColor="text1"/>
        </w:rPr>
        <w:t>que forem</w:t>
      </w:r>
      <w:r w:rsidRPr="002A4EF9">
        <w:rPr>
          <w:color w:val="000000" w:themeColor="text1"/>
          <w:spacing w:val="-1"/>
        </w:rPr>
        <w:t xml:space="preserve"> </w:t>
      </w:r>
      <w:r w:rsidRPr="002A4EF9">
        <w:rPr>
          <w:color w:val="000000" w:themeColor="text1"/>
        </w:rPr>
        <w:t>efetuadas no</w:t>
      </w:r>
      <w:r w:rsidRPr="002A4EF9">
        <w:rPr>
          <w:color w:val="000000" w:themeColor="text1"/>
          <w:spacing w:val="-1"/>
        </w:rPr>
        <w:t xml:space="preserve"> </w:t>
      </w:r>
      <w:r w:rsidRPr="002A4EF9">
        <w:rPr>
          <w:color w:val="000000" w:themeColor="text1"/>
        </w:rPr>
        <w:t>sistema;</w:t>
      </w:r>
    </w:p>
    <w:p w14:paraId="2CCE301E" w14:textId="0BF7A48A" w:rsidR="00D93B7A" w:rsidRPr="002A4EF9" w:rsidRDefault="00D93B7A" w:rsidP="001B4C43">
      <w:pPr>
        <w:pStyle w:val="PargrafodaLista"/>
        <w:widowControl w:val="0"/>
        <w:numPr>
          <w:ilvl w:val="0"/>
          <w:numId w:val="19"/>
        </w:numPr>
        <w:tabs>
          <w:tab w:val="left" w:pos="284"/>
          <w:tab w:val="left" w:pos="709"/>
          <w:tab w:val="left" w:pos="1409"/>
          <w:tab w:val="left" w:pos="9214"/>
        </w:tabs>
        <w:suppressAutoHyphens w:val="0"/>
        <w:autoSpaceDE w:val="0"/>
        <w:autoSpaceDN w:val="0"/>
        <w:spacing w:before="80" w:after="80"/>
        <w:ind w:left="0" w:firstLine="0"/>
        <w:jc w:val="both"/>
        <w:rPr>
          <w:color w:val="000000" w:themeColor="text1"/>
        </w:rPr>
      </w:pPr>
      <w:r w:rsidRPr="002A4EF9">
        <w:rPr>
          <w:color w:val="000000" w:themeColor="text1"/>
        </w:rPr>
        <w:t>que a proposta econômica compreende a integralidade dos custos para atendimento</w:t>
      </w:r>
      <w:r w:rsidRPr="002A4EF9">
        <w:rPr>
          <w:color w:val="000000" w:themeColor="text1"/>
          <w:spacing w:val="1"/>
        </w:rPr>
        <w:t xml:space="preserve"> </w:t>
      </w:r>
      <w:r w:rsidRPr="002A4EF9">
        <w:rPr>
          <w:color w:val="000000" w:themeColor="text1"/>
        </w:rPr>
        <w:t>dos direitos trabalhistas assegurados na Constituição Federal, nas leis trabalhistas, nas</w:t>
      </w:r>
      <w:r w:rsidRPr="002A4EF9">
        <w:rPr>
          <w:color w:val="000000" w:themeColor="text1"/>
          <w:spacing w:val="1"/>
        </w:rPr>
        <w:t xml:space="preserve"> </w:t>
      </w:r>
      <w:r w:rsidRPr="002A4EF9">
        <w:rPr>
          <w:color w:val="000000" w:themeColor="text1"/>
        </w:rPr>
        <w:t>normas infralegais, nas convenções coletivas de trabalho e nos termos de ajustamento de</w:t>
      </w:r>
      <w:r w:rsidRPr="002A4EF9">
        <w:rPr>
          <w:color w:val="000000" w:themeColor="text1"/>
          <w:spacing w:val="1"/>
        </w:rPr>
        <w:t xml:space="preserve"> </w:t>
      </w:r>
      <w:r w:rsidRPr="002A4EF9">
        <w:rPr>
          <w:color w:val="000000" w:themeColor="text1"/>
        </w:rPr>
        <w:t>conduta</w:t>
      </w:r>
      <w:r w:rsidRPr="002A4EF9">
        <w:rPr>
          <w:color w:val="000000" w:themeColor="text1"/>
          <w:spacing w:val="-1"/>
        </w:rPr>
        <w:t xml:space="preserve"> </w:t>
      </w:r>
      <w:r w:rsidRPr="002A4EF9">
        <w:rPr>
          <w:color w:val="000000" w:themeColor="text1"/>
        </w:rPr>
        <w:t>vigentes na</w:t>
      </w:r>
      <w:r w:rsidR="00B94A5B" w:rsidRPr="002A4EF9">
        <w:rPr>
          <w:color w:val="000000" w:themeColor="text1"/>
        </w:rPr>
        <w:t xml:space="preserve"> </w:t>
      </w:r>
      <w:r w:rsidRPr="002A4EF9">
        <w:rPr>
          <w:color w:val="000000" w:themeColor="text1"/>
        </w:rPr>
        <w:t>data</w:t>
      </w:r>
      <w:r w:rsidRPr="002A4EF9">
        <w:rPr>
          <w:color w:val="000000" w:themeColor="text1"/>
          <w:spacing w:val="-1"/>
        </w:rPr>
        <w:t xml:space="preserve"> </w:t>
      </w:r>
      <w:r w:rsidRPr="002A4EF9">
        <w:rPr>
          <w:color w:val="000000" w:themeColor="text1"/>
        </w:rPr>
        <w:t>de</w:t>
      </w:r>
      <w:r w:rsidRPr="002A4EF9">
        <w:rPr>
          <w:color w:val="000000" w:themeColor="text1"/>
          <w:spacing w:val="-1"/>
        </w:rPr>
        <w:t xml:space="preserve"> </w:t>
      </w:r>
      <w:r w:rsidRPr="002A4EF9">
        <w:rPr>
          <w:color w:val="000000" w:themeColor="text1"/>
        </w:rPr>
        <w:t>entrega</w:t>
      </w:r>
      <w:r w:rsidRPr="002A4EF9">
        <w:rPr>
          <w:color w:val="000000" w:themeColor="text1"/>
          <w:spacing w:val="-1"/>
        </w:rPr>
        <w:t xml:space="preserve"> </w:t>
      </w:r>
      <w:r w:rsidRPr="002A4EF9">
        <w:rPr>
          <w:color w:val="000000" w:themeColor="text1"/>
        </w:rPr>
        <w:t>das propostas.</w:t>
      </w:r>
    </w:p>
    <w:p w14:paraId="7D18BBFF" w14:textId="77777777" w:rsidR="00D93B7A" w:rsidRPr="002A4EF9" w:rsidRDefault="00D93B7A" w:rsidP="001B4C43">
      <w:pPr>
        <w:pStyle w:val="PargrafodaLista"/>
        <w:widowControl w:val="0"/>
        <w:numPr>
          <w:ilvl w:val="0"/>
          <w:numId w:val="19"/>
        </w:numPr>
        <w:tabs>
          <w:tab w:val="left" w:pos="284"/>
          <w:tab w:val="left" w:pos="709"/>
          <w:tab w:val="left" w:pos="1308"/>
          <w:tab w:val="left" w:pos="9214"/>
        </w:tabs>
        <w:suppressAutoHyphens w:val="0"/>
        <w:autoSpaceDE w:val="0"/>
        <w:autoSpaceDN w:val="0"/>
        <w:spacing w:before="80" w:after="80"/>
        <w:ind w:left="0" w:firstLine="0"/>
        <w:jc w:val="both"/>
        <w:rPr>
          <w:color w:val="000000" w:themeColor="text1"/>
        </w:rPr>
      </w:pPr>
      <w:r w:rsidRPr="002A4EF9">
        <w:rPr>
          <w:color w:val="000000" w:themeColor="text1"/>
        </w:rPr>
        <w:t>que</w:t>
      </w:r>
      <w:r w:rsidRPr="002A4EF9">
        <w:rPr>
          <w:color w:val="000000" w:themeColor="text1"/>
          <w:spacing w:val="-7"/>
        </w:rPr>
        <w:t xml:space="preserve"> </w:t>
      </w:r>
      <w:r w:rsidRPr="002A4EF9">
        <w:rPr>
          <w:color w:val="000000" w:themeColor="text1"/>
        </w:rPr>
        <w:t>cumpre</w:t>
      </w:r>
      <w:r w:rsidRPr="002A4EF9">
        <w:rPr>
          <w:color w:val="000000" w:themeColor="text1"/>
          <w:spacing w:val="-8"/>
        </w:rPr>
        <w:t xml:space="preserve"> </w:t>
      </w:r>
      <w:r w:rsidRPr="002A4EF9">
        <w:rPr>
          <w:color w:val="000000" w:themeColor="text1"/>
        </w:rPr>
        <w:t>os</w:t>
      </w:r>
      <w:r w:rsidRPr="002A4EF9">
        <w:rPr>
          <w:color w:val="000000" w:themeColor="text1"/>
          <w:spacing w:val="-5"/>
        </w:rPr>
        <w:t xml:space="preserve"> </w:t>
      </w:r>
      <w:r w:rsidRPr="002A4EF9">
        <w:rPr>
          <w:color w:val="000000" w:themeColor="text1"/>
        </w:rPr>
        <w:t>requisitos</w:t>
      </w:r>
      <w:r w:rsidRPr="002A4EF9">
        <w:rPr>
          <w:color w:val="000000" w:themeColor="text1"/>
          <w:spacing w:val="-6"/>
        </w:rPr>
        <w:t xml:space="preserve"> </w:t>
      </w:r>
      <w:r w:rsidRPr="002A4EF9">
        <w:rPr>
          <w:color w:val="000000" w:themeColor="text1"/>
        </w:rPr>
        <w:t>de</w:t>
      </w:r>
      <w:r w:rsidRPr="002A4EF9">
        <w:rPr>
          <w:color w:val="000000" w:themeColor="text1"/>
          <w:spacing w:val="-7"/>
        </w:rPr>
        <w:t xml:space="preserve"> </w:t>
      </w:r>
      <w:r w:rsidRPr="002A4EF9">
        <w:rPr>
          <w:color w:val="000000" w:themeColor="text1"/>
        </w:rPr>
        <w:t>habilitação</w:t>
      </w:r>
      <w:r w:rsidRPr="002A4EF9">
        <w:rPr>
          <w:color w:val="000000" w:themeColor="text1"/>
          <w:spacing w:val="-5"/>
        </w:rPr>
        <w:t xml:space="preserve"> </w:t>
      </w:r>
      <w:r w:rsidRPr="002A4EF9">
        <w:rPr>
          <w:color w:val="000000" w:themeColor="text1"/>
        </w:rPr>
        <w:t>e</w:t>
      </w:r>
      <w:r w:rsidRPr="002A4EF9">
        <w:rPr>
          <w:color w:val="000000" w:themeColor="text1"/>
          <w:spacing w:val="-7"/>
        </w:rPr>
        <w:t xml:space="preserve"> </w:t>
      </w:r>
      <w:r w:rsidRPr="002A4EF9">
        <w:rPr>
          <w:color w:val="000000" w:themeColor="text1"/>
        </w:rPr>
        <w:t>que</w:t>
      </w:r>
      <w:r w:rsidRPr="002A4EF9">
        <w:rPr>
          <w:color w:val="000000" w:themeColor="text1"/>
          <w:spacing w:val="-7"/>
        </w:rPr>
        <w:t xml:space="preserve"> </w:t>
      </w:r>
      <w:r w:rsidRPr="002A4EF9">
        <w:rPr>
          <w:color w:val="000000" w:themeColor="text1"/>
        </w:rPr>
        <w:t>as</w:t>
      </w:r>
      <w:r w:rsidRPr="002A4EF9">
        <w:rPr>
          <w:color w:val="000000" w:themeColor="text1"/>
          <w:spacing w:val="-5"/>
        </w:rPr>
        <w:t xml:space="preserve"> </w:t>
      </w:r>
      <w:r w:rsidRPr="002A4EF9">
        <w:rPr>
          <w:color w:val="000000" w:themeColor="text1"/>
        </w:rPr>
        <w:t>declarações informadas</w:t>
      </w:r>
      <w:r w:rsidRPr="002A4EF9">
        <w:rPr>
          <w:color w:val="000000" w:themeColor="text1"/>
          <w:spacing w:val="-5"/>
        </w:rPr>
        <w:t xml:space="preserve"> </w:t>
      </w:r>
      <w:r w:rsidRPr="002A4EF9">
        <w:rPr>
          <w:color w:val="000000" w:themeColor="text1"/>
        </w:rPr>
        <w:t>são</w:t>
      </w:r>
      <w:r w:rsidRPr="002A4EF9">
        <w:rPr>
          <w:color w:val="000000" w:themeColor="text1"/>
          <w:spacing w:val="-8"/>
        </w:rPr>
        <w:t xml:space="preserve"> </w:t>
      </w:r>
      <w:r w:rsidRPr="002A4EF9">
        <w:rPr>
          <w:color w:val="000000" w:themeColor="text1"/>
        </w:rPr>
        <w:t>verídicas,</w:t>
      </w:r>
      <w:r w:rsidRPr="002A4EF9">
        <w:rPr>
          <w:color w:val="000000" w:themeColor="text1"/>
          <w:spacing w:val="-58"/>
        </w:rPr>
        <w:t xml:space="preserve"> </w:t>
      </w:r>
      <w:r w:rsidRPr="002A4EF9">
        <w:rPr>
          <w:color w:val="000000" w:themeColor="text1"/>
        </w:rPr>
        <w:t>de</w:t>
      </w:r>
      <w:r w:rsidRPr="002A4EF9">
        <w:rPr>
          <w:color w:val="000000" w:themeColor="text1"/>
          <w:spacing w:val="-2"/>
        </w:rPr>
        <w:t xml:space="preserve"> </w:t>
      </w:r>
      <w:r w:rsidRPr="002A4EF9">
        <w:rPr>
          <w:color w:val="000000" w:themeColor="text1"/>
        </w:rPr>
        <w:t>acordo</w:t>
      </w:r>
      <w:r w:rsidRPr="002A4EF9">
        <w:rPr>
          <w:color w:val="000000" w:themeColor="text1"/>
          <w:spacing w:val="1"/>
        </w:rPr>
        <w:t xml:space="preserve"> </w:t>
      </w:r>
      <w:r w:rsidRPr="002A4EF9">
        <w:rPr>
          <w:color w:val="000000" w:themeColor="text1"/>
        </w:rPr>
        <w:t>com os dispositivos legais;</w:t>
      </w:r>
    </w:p>
    <w:p w14:paraId="38F12251" w14:textId="582B4050" w:rsidR="00D93B7A" w:rsidRPr="002A4EF9" w:rsidRDefault="00D93B7A" w:rsidP="001B4C43">
      <w:pPr>
        <w:pStyle w:val="PargrafodaLista"/>
        <w:widowControl w:val="0"/>
        <w:numPr>
          <w:ilvl w:val="0"/>
          <w:numId w:val="20"/>
        </w:numPr>
        <w:tabs>
          <w:tab w:val="left" w:pos="284"/>
          <w:tab w:val="left" w:pos="709"/>
          <w:tab w:val="left" w:pos="1334"/>
          <w:tab w:val="left" w:pos="9214"/>
        </w:tabs>
        <w:suppressAutoHyphens w:val="0"/>
        <w:autoSpaceDE w:val="0"/>
        <w:autoSpaceDN w:val="0"/>
        <w:spacing w:before="80" w:after="80"/>
        <w:ind w:left="0" w:firstLine="0"/>
        <w:jc w:val="both"/>
        <w:rPr>
          <w:color w:val="000000" w:themeColor="text1"/>
        </w:rPr>
      </w:pPr>
      <w:r w:rsidRPr="002A4EF9">
        <w:rPr>
          <w:color w:val="000000" w:themeColor="text1"/>
        </w:rPr>
        <w:t>-</w:t>
      </w:r>
      <w:r w:rsidRPr="002A4EF9">
        <w:rPr>
          <w:color w:val="000000" w:themeColor="text1"/>
          <w:spacing w:val="-1"/>
        </w:rPr>
        <w:t xml:space="preserve"> </w:t>
      </w:r>
      <w:proofErr w:type="gramStart"/>
      <w:r w:rsidRPr="002A4EF9">
        <w:rPr>
          <w:color w:val="000000" w:themeColor="text1"/>
        </w:rPr>
        <w:t>que</w:t>
      </w:r>
      <w:proofErr w:type="gramEnd"/>
      <w:r w:rsidRPr="002A4EF9">
        <w:rPr>
          <w:color w:val="000000" w:themeColor="text1"/>
          <w:spacing w:val="-4"/>
        </w:rPr>
        <w:t xml:space="preserve"> </w:t>
      </w:r>
      <w:r w:rsidRPr="002A4EF9">
        <w:rPr>
          <w:color w:val="000000" w:themeColor="text1"/>
        </w:rPr>
        <w:t>não emprega</w:t>
      </w:r>
      <w:r w:rsidRPr="002A4EF9">
        <w:rPr>
          <w:color w:val="000000" w:themeColor="text1"/>
          <w:spacing w:val="-4"/>
        </w:rPr>
        <w:t xml:space="preserve"> </w:t>
      </w:r>
      <w:r w:rsidRPr="002A4EF9">
        <w:rPr>
          <w:color w:val="000000" w:themeColor="text1"/>
        </w:rPr>
        <w:t>menor</w:t>
      </w:r>
      <w:r w:rsidRPr="002A4EF9">
        <w:rPr>
          <w:color w:val="000000" w:themeColor="text1"/>
          <w:spacing w:val="-3"/>
        </w:rPr>
        <w:t xml:space="preserve"> </w:t>
      </w:r>
      <w:r w:rsidRPr="002A4EF9">
        <w:rPr>
          <w:color w:val="000000" w:themeColor="text1"/>
        </w:rPr>
        <w:t>de</w:t>
      </w:r>
      <w:r w:rsidRPr="002A4EF9">
        <w:rPr>
          <w:color w:val="000000" w:themeColor="text1"/>
          <w:spacing w:val="-2"/>
        </w:rPr>
        <w:t xml:space="preserve"> </w:t>
      </w:r>
      <w:r w:rsidRPr="002A4EF9">
        <w:rPr>
          <w:color w:val="000000" w:themeColor="text1"/>
        </w:rPr>
        <w:t>18</w:t>
      </w:r>
      <w:r w:rsidRPr="002A4EF9">
        <w:rPr>
          <w:color w:val="000000" w:themeColor="text1"/>
          <w:spacing w:val="-3"/>
        </w:rPr>
        <w:t xml:space="preserve"> </w:t>
      </w:r>
      <w:r w:rsidRPr="002A4EF9">
        <w:rPr>
          <w:color w:val="000000" w:themeColor="text1"/>
        </w:rPr>
        <w:t>anos em</w:t>
      </w:r>
      <w:r w:rsidRPr="002A4EF9">
        <w:rPr>
          <w:color w:val="000000" w:themeColor="text1"/>
          <w:spacing w:val="-2"/>
        </w:rPr>
        <w:t xml:space="preserve"> </w:t>
      </w:r>
      <w:r w:rsidRPr="002A4EF9">
        <w:rPr>
          <w:color w:val="000000" w:themeColor="text1"/>
        </w:rPr>
        <w:t>trabalho</w:t>
      </w:r>
      <w:r w:rsidRPr="002A4EF9">
        <w:rPr>
          <w:color w:val="000000" w:themeColor="text1"/>
          <w:spacing w:val="-2"/>
        </w:rPr>
        <w:t xml:space="preserve"> </w:t>
      </w:r>
      <w:r w:rsidRPr="002A4EF9">
        <w:rPr>
          <w:color w:val="000000" w:themeColor="text1"/>
        </w:rPr>
        <w:t>noturno,</w:t>
      </w:r>
      <w:r w:rsidRPr="002A4EF9">
        <w:rPr>
          <w:color w:val="000000" w:themeColor="text1"/>
          <w:spacing w:val="-3"/>
        </w:rPr>
        <w:t xml:space="preserve"> </w:t>
      </w:r>
      <w:r w:rsidRPr="002A4EF9">
        <w:rPr>
          <w:color w:val="000000" w:themeColor="text1"/>
        </w:rPr>
        <w:t>perigoso ou</w:t>
      </w:r>
      <w:r w:rsidR="00B94A5B" w:rsidRPr="002A4EF9">
        <w:rPr>
          <w:color w:val="000000" w:themeColor="text1"/>
        </w:rPr>
        <w:t xml:space="preserve"> </w:t>
      </w:r>
      <w:r w:rsidRPr="002A4EF9">
        <w:rPr>
          <w:color w:val="000000" w:themeColor="text1"/>
        </w:rPr>
        <w:t>insalubre</w:t>
      </w:r>
      <w:r w:rsidRPr="002A4EF9">
        <w:rPr>
          <w:color w:val="000000" w:themeColor="text1"/>
          <w:spacing w:val="-2"/>
        </w:rPr>
        <w:t xml:space="preserve"> </w:t>
      </w:r>
      <w:r w:rsidRPr="002A4EF9">
        <w:rPr>
          <w:color w:val="000000" w:themeColor="text1"/>
        </w:rPr>
        <w:t>e</w:t>
      </w:r>
      <w:r w:rsidRPr="002A4EF9">
        <w:rPr>
          <w:color w:val="000000" w:themeColor="text1"/>
          <w:spacing w:val="-4"/>
        </w:rPr>
        <w:t xml:space="preserve"> </w:t>
      </w:r>
      <w:r w:rsidRPr="002A4EF9">
        <w:rPr>
          <w:color w:val="000000" w:themeColor="text1"/>
        </w:rPr>
        <w:t>não</w:t>
      </w:r>
      <w:r w:rsidRPr="002A4EF9">
        <w:rPr>
          <w:color w:val="000000" w:themeColor="text1"/>
          <w:spacing w:val="-57"/>
        </w:rPr>
        <w:t xml:space="preserve"> </w:t>
      </w:r>
      <w:r w:rsidRPr="002A4EF9">
        <w:rPr>
          <w:color w:val="000000" w:themeColor="text1"/>
        </w:rPr>
        <w:t>emprega menor de 16 anos, salvo menor, a partir de 14 anos, na condição de aprendiz,</w:t>
      </w:r>
      <w:r w:rsidRPr="002A4EF9">
        <w:rPr>
          <w:color w:val="000000" w:themeColor="text1"/>
          <w:spacing w:val="1"/>
        </w:rPr>
        <w:t xml:space="preserve"> </w:t>
      </w:r>
      <w:r w:rsidRPr="002A4EF9">
        <w:rPr>
          <w:color w:val="000000" w:themeColor="text1"/>
        </w:rPr>
        <w:t>nos</w:t>
      </w:r>
      <w:r w:rsidRPr="002A4EF9">
        <w:rPr>
          <w:color w:val="000000" w:themeColor="text1"/>
          <w:spacing w:val="-1"/>
        </w:rPr>
        <w:t xml:space="preserve"> </w:t>
      </w:r>
      <w:r w:rsidRPr="002A4EF9">
        <w:rPr>
          <w:color w:val="000000" w:themeColor="text1"/>
        </w:rPr>
        <w:t>termos do artigo 7°,</w:t>
      </w:r>
      <w:r w:rsidRPr="002A4EF9">
        <w:rPr>
          <w:color w:val="000000" w:themeColor="text1"/>
          <w:spacing w:val="2"/>
        </w:rPr>
        <w:t xml:space="preserve"> </w:t>
      </w:r>
      <w:r w:rsidRPr="002A4EF9">
        <w:rPr>
          <w:color w:val="000000" w:themeColor="text1"/>
        </w:rPr>
        <w:t>XXXIII,</w:t>
      </w:r>
      <w:r w:rsidRPr="002A4EF9">
        <w:rPr>
          <w:color w:val="000000" w:themeColor="text1"/>
          <w:spacing w:val="1"/>
        </w:rPr>
        <w:t xml:space="preserve"> </w:t>
      </w:r>
      <w:r w:rsidRPr="002A4EF9">
        <w:rPr>
          <w:color w:val="000000" w:themeColor="text1"/>
        </w:rPr>
        <w:t>da Constituição;</w:t>
      </w:r>
    </w:p>
    <w:p w14:paraId="15BE60DC" w14:textId="0E4F1C26" w:rsidR="00D93B7A" w:rsidRPr="002A4EF9" w:rsidRDefault="00D93B7A" w:rsidP="001B4C43">
      <w:pPr>
        <w:pStyle w:val="PargrafodaLista"/>
        <w:widowControl w:val="0"/>
        <w:numPr>
          <w:ilvl w:val="0"/>
          <w:numId w:val="20"/>
        </w:numPr>
        <w:tabs>
          <w:tab w:val="left" w:pos="284"/>
          <w:tab w:val="left" w:pos="709"/>
          <w:tab w:val="left" w:pos="1471"/>
          <w:tab w:val="left" w:pos="9214"/>
        </w:tabs>
        <w:suppressAutoHyphens w:val="0"/>
        <w:autoSpaceDE w:val="0"/>
        <w:autoSpaceDN w:val="0"/>
        <w:spacing w:before="80" w:after="80"/>
        <w:ind w:left="0" w:firstLine="0"/>
        <w:jc w:val="both"/>
        <w:rPr>
          <w:color w:val="000000" w:themeColor="text1"/>
        </w:rPr>
      </w:pPr>
      <w:r w:rsidRPr="002A4EF9">
        <w:rPr>
          <w:color w:val="000000" w:themeColor="text1"/>
        </w:rPr>
        <w:t>-</w:t>
      </w:r>
      <w:r w:rsidRPr="002A4EF9">
        <w:rPr>
          <w:color w:val="000000" w:themeColor="text1"/>
          <w:spacing w:val="1"/>
        </w:rPr>
        <w:t xml:space="preserve"> </w:t>
      </w:r>
      <w:proofErr w:type="gramStart"/>
      <w:r w:rsidRPr="002A4EF9">
        <w:rPr>
          <w:color w:val="000000" w:themeColor="text1"/>
        </w:rPr>
        <w:t>que</w:t>
      </w:r>
      <w:proofErr w:type="gramEnd"/>
      <w:r w:rsidRPr="002A4EF9">
        <w:rPr>
          <w:color w:val="000000" w:themeColor="text1"/>
          <w:spacing w:val="1"/>
        </w:rPr>
        <w:t xml:space="preserve"> </w:t>
      </w:r>
      <w:r w:rsidRPr="002A4EF9">
        <w:rPr>
          <w:color w:val="000000" w:themeColor="text1"/>
        </w:rPr>
        <w:t>não</w:t>
      </w:r>
      <w:r w:rsidRPr="002A4EF9">
        <w:rPr>
          <w:color w:val="000000" w:themeColor="text1"/>
          <w:spacing w:val="1"/>
        </w:rPr>
        <w:t xml:space="preserve"> </w:t>
      </w:r>
      <w:r w:rsidRPr="002A4EF9">
        <w:rPr>
          <w:color w:val="000000" w:themeColor="text1"/>
        </w:rPr>
        <w:t>possui,</w:t>
      </w:r>
      <w:r w:rsidRPr="002A4EF9">
        <w:rPr>
          <w:color w:val="000000" w:themeColor="text1"/>
          <w:spacing w:val="1"/>
        </w:rPr>
        <w:t xml:space="preserve"> </w:t>
      </w:r>
      <w:r w:rsidRPr="002A4EF9">
        <w:rPr>
          <w:color w:val="000000" w:themeColor="text1"/>
        </w:rPr>
        <w:t>em</w:t>
      </w:r>
      <w:r w:rsidRPr="002A4EF9">
        <w:rPr>
          <w:color w:val="000000" w:themeColor="text1"/>
          <w:spacing w:val="1"/>
        </w:rPr>
        <w:t xml:space="preserve"> </w:t>
      </w:r>
      <w:r w:rsidRPr="002A4EF9">
        <w:rPr>
          <w:color w:val="000000" w:themeColor="text1"/>
        </w:rPr>
        <w:t>sua</w:t>
      </w:r>
      <w:r w:rsidRPr="002A4EF9">
        <w:rPr>
          <w:color w:val="000000" w:themeColor="text1"/>
          <w:spacing w:val="1"/>
        </w:rPr>
        <w:t xml:space="preserve"> </w:t>
      </w:r>
      <w:r w:rsidRPr="002A4EF9">
        <w:rPr>
          <w:color w:val="000000" w:themeColor="text1"/>
        </w:rPr>
        <w:t>cadeia</w:t>
      </w:r>
      <w:r w:rsidRPr="002A4EF9">
        <w:rPr>
          <w:color w:val="000000" w:themeColor="text1"/>
          <w:spacing w:val="1"/>
        </w:rPr>
        <w:t xml:space="preserve"> </w:t>
      </w:r>
      <w:r w:rsidRPr="002A4EF9">
        <w:rPr>
          <w:color w:val="000000" w:themeColor="text1"/>
        </w:rPr>
        <w:t>produtiva,</w:t>
      </w:r>
      <w:r w:rsidRPr="002A4EF9">
        <w:rPr>
          <w:color w:val="000000" w:themeColor="text1"/>
          <w:spacing w:val="1"/>
        </w:rPr>
        <w:t xml:space="preserve"> </w:t>
      </w:r>
      <w:r w:rsidRPr="002A4EF9">
        <w:rPr>
          <w:color w:val="000000" w:themeColor="text1"/>
        </w:rPr>
        <w:t>empregados</w:t>
      </w:r>
      <w:r w:rsidRPr="002A4EF9">
        <w:rPr>
          <w:color w:val="000000" w:themeColor="text1"/>
          <w:spacing w:val="1"/>
        </w:rPr>
        <w:t xml:space="preserve"> </w:t>
      </w:r>
      <w:r w:rsidRPr="002A4EF9">
        <w:rPr>
          <w:color w:val="000000" w:themeColor="text1"/>
        </w:rPr>
        <w:t>executando</w:t>
      </w:r>
      <w:r w:rsidRPr="002A4EF9">
        <w:rPr>
          <w:color w:val="000000" w:themeColor="text1"/>
          <w:spacing w:val="1"/>
        </w:rPr>
        <w:t xml:space="preserve"> </w:t>
      </w:r>
      <w:r w:rsidRPr="002A4EF9">
        <w:rPr>
          <w:color w:val="000000" w:themeColor="text1"/>
        </w:rPr>
        <w:t>trabalho</w:t>
      </w:r>
      <w:r w:rsidRPr="002A4EF9">
        <w:rPr>
          <w:color w:val="000000" w:themeColor="text1"/>
          <w:spacing w:val="1"/>
        </w:rPr>
        <w:t xml:space="preserve"> </w:t>
      </w:r>
      <w:r w:rsidRPr="002A4EF9">
        <w:rPr>
          <w:color w:val="000000" w:themeColor="text1"/>
        </w:rPr>
        <w:t>degradante</w:t>
      </w:r>
      <w:r w:rsidRPr="002A4EF9">
        <w:rPr>
          <w:color w:val="000000" w:themeColor="text1"/>
          <w:spacing w:val="-2"/>
        </w:rPr>
        <w:t xml:space="preserve"> </w:t>
      </w:r>
      <w:r w:rsidRPr="002A4EF9">
        <w:rPr>
          <w:color w:val="000000" w:themeColor="text1"/>
        </w:rPr>
        <w:t>ou</w:t>
      </w:r>
      <w:r w:rsidRPr="002A4EF9">
        <w:rPr>
          <w:color w:val="000000" w:themeColor="text1"/>
          <w:spacing w:val="-1"/>
        </w:rPr>
        <w:t xml:space="preserve"> </w:t>
      </w:r>
      <w:r w:rsidRPr="002A4EF9">
        <w:rPr>
          <w:color w:val="000000" w:themeColor="text1"/>
        </w:rPr>
        <w:t>forçado,</w:t>
      </w:r>
      <w:r w:rsidRPr="002A4EF9">
        <w:rPr>
          <w:color w:val="000000" w:themeColor="text1"/>
          <w:spacing w:val="-1"/>
        </w:rPr>
        <w:t xml:space="preserve"> </w:t>
      </w:r>
      <w:r w:rsidRPr="002A4EF9">
        <w:rPr>
          <w:color w:val="000000" w:themeColor="text1"/>
        </w:rPr>
        <w:t>observando</w:t>
      </w:r>
      <w:r w:rsidRPr="002A4EF9">
        <w:rPr>
          <w:color w:val="000000" w:themeColor="text1"/>
          <w:spacing w:val="-1"/>
        </w:rPr>
        <w:t xml:space="preserve"> </w:t>
      </w:r>
      <w:r w:rsidRPr="002A4EF9">
        <w:rPr>
          <w:color w:val="000000" w:themeColor="text1"/>
        </w:rPr>
        <w:t>o</w:t>
      </w:r>
      <w:r w:rsidRPr="002A4EF9">
        <w:rPr>
          <w:color w:val="000000" w:themeColor="text1"/>
          <w:spacing w:val="-1"/>
        </w:rPr>
        <w:t xml:space="preserve"> </w:t>
      </w:r>
      <w:r w:rsidRPr="002A4EF9">
        <w:rPr>
          <w:color w:val="000000" w:themeColor="text1"/>
        </w:rPr>
        <w:t>disposto</w:t>
      </w:r>
      <w:r w:rsidRPr="002A4EF9">
        <w:rPr>
          <w:color w:val="000000" w:themeColor="text1"/>
          <w:spacing w:val="-1"/>
        </w:rPr>
        <w:t xml:space="preserve"> </w:t>
      </w:r>
      <w:r w:rsidRPr="002A4EF9">
        <w:rPr>
          <w:color w:val="000000" w:themeColor="text1"/>
        </w:rPr>
        <w:t>nos</w:t>
      </w:r>
      <w:r w:rsidRPr="002A4EF9">
        <w:rPr>
          <w:color w:val="000000" w:themeColor="text1"/>
          <w:spacing w:val="-4"/>
        </w:rPr>
        <w:t xml:space="preserve"> </w:t>
      </w:r>
      <w:r w:rsidRPr="002A4EF9">
        <w:rPr>
          <w:color w:val="000000" w:themeColor="text1"/>
        </w:rPr>
        <w:t>incisos</w:t>
      </w:r>
      <w:r w:rsidRPr="002A4EF9">
        <w:rPr>
          <w:color w:val="000000" w:themeColor="text1"/>
          <w:spacing w:val="-1"/>
        </w:rPr>
        <w:t xml:space="preserve"> </w:t>
      </w:r>
      <w:r w:rsidRPr="002A4EF9">
        <w:rPr>
          <w:color w:val="000000" w:themeColor="text1"/>
        </w:rPr>
        <w:t>III</w:t>
      </w:r>
      <w:r w:rsidRPr="002A4EF9">
        <w:rPr>
          <w:color w:val="000000" w:themeColor="text1"/>
          <w:spacing w:val="-3"/>
        </w:rPr>
        <w:t xml:space="preserve"> </w:t>
      </w:r>
      <w:r w:rsidRPr="002A4EF9">
        <w:rPr>
          <w:color w:val="000000" w:themeColor="text1"/>
        </w:rPr>
        <w:t>e IV</w:t>
      </w:r>
      <w:r w:rsidR="00B94A5B" w:rsidRPr="002A4EF9">
        <w:rPr>
          <w:color w:val="000000" w:themeColor="text1"/>
        </w:rPr>
        <w:t xml:space="preserve"> </w:t>
      </w:r>
      <w:r w:rsidRPr="002A4EF9">
        <w:rPr>
          <w:color w:val="000000" w:themeColor="text1"/>
        </w:rPr>
        <w:t>do</w:t>
      </w:r>
      <w:r w:rsidRPr="002A4EF9">
        <w:rPr>
          <w:color w:val="000000" w:themeColor="text1"/>
          <w:spacing w:val="-1"/>
        </w:rPr>
        <w:t xml:space="preserve"> </w:t>
      </w:r>
      <w:r w:rsidRPr="002A4EF9">
        <w:rPr>
          <w:color w:val="000000" w:themeColor="text1"/>
        </w:rPr>
        <w:t>art.</w:t>
      </w:r>
      <w:r w:rsidRPr="002A4EF9">
        <w:rPr>
          <w:color w:val="000000" w:themeColor="text1"/>
          <w:spacing w:val="-1"/>
        </w:rPr>
        <w:t xml:space="preserve"> </w:t>
      </w:r>
      <w:r w:rsidRPr="002A4EF9">
        <w:rPr>
          <w:color w:val="000000" w:themeColor="text1"/>
        </w:rPr>
        <w:t>1º</w:t>
      </w:r>
      <w:r w:rsidRPr="002A4EF9">
        <w:rPr>
          <w:color w:val="000000" w:themeColor="text1"/>
          <w:spacing w:val="-4"/>
        </w:rPr>
        <w:t xml:space="preserve"> </w:t>
      </w:r>
      <w:r w:rsidRPr="002A4EF9">
        <w:rPr>
          <w:color w:val="000000" w:themeColor="text1"/>
        </w:rPr>
        <w:t>e</w:t>
      </w:r>
      <w:r w:rsidRPr="002A4EF9">
        <w:rPr>
          <w:color w:val="000000" w:themeColor="text1"/>
          <w:spacing w:val="-2"/>
        </w:rPr>
        <w:t xml:space="preserve"> </w:t>
      </w:r>
      <w:r w:rsidRPr="002A4EF9">
        <w:rPr>
          <w:color w:val="000000" w:themeColor="text1"/>
        </w:rPr>
        <w:t>no</w:t>
      </w:r>
      <w:r w:rsidRPr="002A4EF9">
        <w:rPr>
          <w:color w:val="000000" w:themeColor="text1"/>
          <w:spacing w:val="-1"/>
        </w:rPr>
        <w:t xml:space="preserve"> </w:t>
      </w:r>
      <w:r w:rsidRPr="002A4EF9">
        <w:rPr>
          <w:color w:val="000000" w:themeColor="text1"/>
        </w:rPr>
        <w:t>inciso III</w:t>
      </w:r>
      <w:r w:rsidRPr="002A4EF9">
        <w:rPr>
          <w:color w:val="000000" w:themeColor="text1"/>
          <w:spacing w:val="-58"/>
        </w:rPr>
        <w:t xml:space="preserve"> </w:t>
      </w:r>
      <w:r w:rsidRPr="002A4EF9">
        <w:rPr>
          <w:color w:val="000000" w:themeColor="text1"/>
        </w:rPr>
        <w:t>do</w:t>
      </w:r>
      <w:r w:rsidRPr="002A4EF9">
        <w:rPr>
          <w:color w:val="000000" w:themeColor="text1"/>
          <w:spacing w:val="-1"/>
        </w:rPr>
        <w:t xml:space="preserve"> </w:t>
      </w:r>
      <w:r w:rsidRPr="002A4EF9">
        <w:rPr>
          <w:color w:val="000000" w:themeColor="text1"/>
        </w:rPr>
        <w:t>art. 5º da Constituição Federal;</w:t>
      </w:r>
    </w:p>
    <w:p w14:paraId="43968CD2" w14:textId="77777777" w:rsidR="00D93B7A" w:rsidRPr="002A4EF9" w:rsidRDefault="00D93B7A" w:rsidP="001B4C43">
      <w:pPr>
        <w:pStyle w:val="PargrafodaLista"/>
        <w:widowControl w:val="0"/>
        <w:numPr>
          <w:ilvl w:val="0"/>
          <w:numId w:val="20"/>
        </w:numPr>
        <w:tabs>
          <w:tab w:val="left" w:pos="284"/>
          <w:tab w:val="left" w:pos="709"/>
          <w:tab w:val="left" w:pos="1486"/>
          <w:tab w:val="left" w:pos="9214"/>
        </w:tabs>
        <w:suppressAutoHyphens w:val="0"/>
        <w:autoSpaceDE w:val="0"/>
        <w:autoSpaceDN w:val="0"/>
        <w:spacing w:before="80" w:after="80"/>
        <w:ind w:left="0" w:firstLine="0"/>
        <w:jc w:val="both"/>
        <w:rPr>
          <w:color w:val="000000" w:themeColor="text1"/>
        </w:rPr>
      </w:pPr>
      <w:r w:rsidRPr="002A4EF9">
        <w:rPr>
          <w:color w:val="000000" w:themeColor="text1"/>
        </w:rPr>
        <w:t xml:space="preserve">- </w:t>
      </w:r>
      <w:proofErr w:type="gramStart"/>
      <w:r w:rsidRPr="002A4EF9">
        <w:rPr>
          <w:color w:val="000000" w:themeColor="text1"/>
        </w:rPr>
        <w:t>a</w:t>
      </w:r>
      <w:proofErr w:type="gramEnd"/>
      <w:r w:rsidRPr="002A4EF9">
        <w:rPr>
          <w:color w:val="000000" w:themeColor="text1"/>
        </w:rPr>
        <w:t xml:space="preserve"> inexistência no quadro da empresa, de sócios ou representantes com vínculo de</w:t>
      </w:r>
      <w:r w:rsidRPr="002A4EF9">
        <w:rPr>
          <w:color w:val="000000" w:themeColor="text1"/>
          <w:spacing w:val="1"/>
        </w:rPr>
        <w:t xml:space="preserve"> </w:t>
      </w:r>
      <w:r w:rsidRPr="002A4EF9">
        <w:rPr>
          <w:color w:val="000000" w:themeColor="text1"/>
        </w:rPr>
        <w:t>parentesco em linha reta, colateral ou por afinidade até o terceiro grau, de gestores</w:t>
      </w:r>
      <w:r w:rsidRPr="002A4EF9">
        <w:rPr>
          <w:color w:val="000000" w:themeColor="text1"/>
          <w:spacing w:val="1"/>
        </w:rPr>
        <w:t xml:space="preserve"> </w:t>
      </w:r>
      <w:r w:rsidRPr="002A4EF9">
        <w:rPr>
          <w:color w:val="000000" w:themeColor="text1"/>
        </w:rPr>
        <w:t>públicos (servidores e agentes políticos) ocupantes do quadro da Prefeitura Municipal de</w:t>
      </w:r>
      <w:r w:rsidRPr="002A4EF9">
        <w:rPr>
          <w:color w:val="000000" w:themeColor="text1"/>
          <w:spacing w:val="-57"/>
        </w:rPr>
        <w:t xml:space="preserve"> </w:t>
      </w:r>
      <w:r w:rsidRPr="002A4EF9">
        <w:rPr>
          <w:color w:val="000000" w:themeColor="text1"/>
        </w:rPr>
        <w:t>Bom</w:t>
      </w:r>
      <w:r w:rsidRPr="002A4EF9">
        <w:rPr>
          <w:color w:val="000000" w:themeColor="text1"/>
          <w:spacing w:val="-1"/>
        </w:rPr>
        <w:t xml:space="preserve"> </w:t>
      </w:r>
      <w:r w:rsidRPr="002A4EF9">
        <w:rPr>
          <w:color w:val="000000" w:themeColor="text1"/>
        </w:rPr>
        <w:t>Jardim – RJ, envolvidos no procedimento licitatório.</w:t>
      </w:r>
    </w:p>
    <w:p w14:paraId="01A53746" w14:textId="028245F2" w:rsidR="00D93B7A" w:rsidRPr="002A4EF9" w:rsidRDefault="00D93B7A" w:rsidP="001B4C43">
      <w:pPr>
        <w:pStyle w:val="PargrafodaLista"/>
        <w:widowControl w:val="0"/>
        <w:numPr>
          <w:ilvl w:val="0"/>
          <w:numId w:val="21"/>
        </w:numPr>
        <w:tabs>
          <w:tab w:val="left" w:pos="284"/>
          <w:tab w:val="left" w:pos="709"/>
          <w:tab w:val="left" w:pos="1416"/>
          <w:tab w:val="left" w:pos="9214"/>
        </w:tabs>
        <w:suppressAutoHyphens w:val="0"/>
        <w:autoSpaceDE w:val="0"/>
        <w:autoSpaceDN w:val="0"/>
        <w:spacing w:before="80" w:after="80"/>
        <w:ind w:left="0" w:firstLine="0"/>
        <w:jc w:val="both"/>
        <w:rPr>
          <w:color w:val="000000" w:themeColor="text1"/>
        </w:rPr>
      </w:pPr>
      <w:proofErr w:type="gramStart"/>
      <w:r w:rsidRPr="002A4EF9">
        <w:rPr>
          <w:color w:val="000000" w:themeColor="text1"/>
        </w:rPr>
        <w:t>que</w:t>
      </w:r>
      <w:proofErr w:type="gramEnd"/>
      <w:r w:rsidRPr="002A4EF9">
        <w:rPr>
          <w:color w:val="000000" w:themeColor="text1"/>
        </w:rPr>
        <w:t xml:space="preserve"> não fomos declarados inidôneos para licitar ou contratar com o Poder Público</w:t>
      </w:r>
      <w:r w:rsidRPr="002A4EF9">
        <w:rPr>
          <w:color w:val="000000" w:themeColor="text1"/>
          <w:spacing w:val="1"/>
        </w:rPr>
        <w:t xml:space="preserve"> </w:t>
      </w:r>
      <w:r w:rsidRPr="002A4EF9">
        <w:rPr>
          <w:color w:val="000000" w:themeColor="text1"/>
        </w:rPr>
        <w:t>Municipal de Bom Jardim/RJ, bem como não foi declarada INIDÔNEA para licitar ou</w:t>
      </w:r>
      <w:r w:rsidRPr="002A4EF9">
        <w:rPr>
          <w:color w:val="000000" w:themeColor="text1"/>
          <w:spacing w:val="1"/>
        </w:rPr>
        <w:t xml:space="preserve"> </w:t>
      </w:r>
      <w:r w:rsidRPr="002A4EF9">
        <w:rPr>
          <w:color w:val="000000" w:themeColor="text1"/>
        </w:rPr>
        <w:t>contratar com a Administração Pública, nos termos da Lei</w:t>
      </w:r>
      <w:r w:rsidRPr="002A4EF9">
        <w:rPr>
          <w:color w:val="000000" w:themeColor="text1"/>
          <w:spacing w:val="1"/>
        </w:rPr>
        <w:t xml:space="preserve"> </w:t>
      </w:r>
      <w:r w:rsidRPr="002A4EF9">
        <w:rPr>
          <w:color w:val="000000" w:themeColor="text1"/>
        </w:rPr>
        <w:t xml:space="preserve">Federal n o </w:t>
      </w:r>
      <w:r w:rsidR="00960ECE" w:rsidRPr="002A4EF9">
        <w:rPr>
          <w:color w:val="000000" w:themeColor="text1"/>
        </w:rPr>
        <w:t>14</w:t>
      </w:r>
      <w:r w:rsidRPr="002A4EF9">
        <w:rPr>
          <w:color w:val="000000" w:themeColor="text1"/>
        </w:rPr>
        <w:t>.</w:t>
      </w:r>
      <w:r w:rsidR="00960ECE" w:rsidRPr="002A4EF9">
        <w:rPr>
          <w:color w:val="000000" w:themeColor="text1"/>
        </w:rPr>
        <w:t>133</w:t>
      </w:r>
      <w:r w:rsidRPr="002A4EF9">
        <w:rPr>
          <w:color w:val="000000" w:themeColor="text1"/>
        </w:rPr>
        <w:t>/</w:t>
      </w:r>
      <w:r w:rsidR="00960ECE" w:rsidRPr="002A4EF9">
        <w:rPr>
          <w:color w:val="000000" w:themeColor="text1"/>
        </w:rPr>
        <w:t>21</w:t>
      </w:r>
      <w:r w:rsidRPr="002A4EF9">
        <w:rPr>
          <w:color w:val="000000" w:themeColor="text1"/>
        </w:rPr>
        <w:t xml:space="preserve"> e alterações posteriores, assim comunicarei qualquer fato ou evento</w:t>
      </w:r>
      <w:r w:rsidRPr="002A4EF9">
        <w:rPr>
          <w:color w:val="000000" w:themeColor="text1"/>
          <w:spacing w:val="-57"/>
        </w:rPr>
        <w:t xml:space="preserve"> </w:t>
      </w:r>
      <w:r w:rsidRPr="002A4EF9">
        <w:rPr>
          <w:color w:val="000000" w:themeColor="text1"/>
        </w:rPr>
        <w:t>superveniente à entrega dos documentos de habilitação que venha alterar a atual situação</w:t>
      </w:r>
      <w:r w:rsidRPr="002A4EF9">
        <w:rPr>
          <w:color w:val="000000" w:themeColor="text1"/>
          <w:spacing w:val="-57"/>
        </w:rPr>
        <w:t xml:space="preserve"> </w:t>
      </w:r>
      <w:r w:rsidRPr="002A4EF9">
        <w:rPr>
          <w:color w:val="000000" w:themeColor="text1"/>
        </w:rPr>
        <w:t>quanto</w:t>
      </w:r>
      <w:r w:rsidRPr="002A4EF9">
        <w:rPr>
          <w:color w:val="000000" w:themeColor="text1"/>
          <w:spacing w:val="1"/>
        </w:rPr>
        <w:t xml:space="preserve"> </w:t>
      </w:r>
      <w:r w:rsidRPr="002A4EF9">
        <w:rPr>
          <w:color w:val="000000" w:themeColor="text1"/>
        </w:rPr>
        <w:t>à</w:t>
      </w:r>
      <w:r w:rsidRPr="002A4EF9">
        <w:rPr>
          <w:color w:val="000000" w:themeColor="text1"/>
          <w:spacing w:val="1"/>
        </w:rPr>
        <w:t xml:space="preserve"> </w:t>
      </w:r>
      <w:r w:rsidRPr="002A4EF9">
        <w:rPr>
          <w:color w:val="000000" w:themeColor="text1"/>
        </w:rPr>
        <w:t>capacidade</w:t>
      </w:r>
      <w:r w:rsidRPr="002A4EF9">
        <w:rPr>
          <w:color w:val="000000" w:themeColor="text1"/>
          <w:spacing w:val="1"/>
        </w:rPr>
        <w:t xml:space="preserve"> </w:t>
      </w:r>
      <w:r w:rsidRPr="002A4EF9">
        <w:rPr>
          <w:color w:val="000000" w:themeColor="text1"/>
        </w:rPr>
        <w:t>jurídica,</w:t>
      </w:r>
      <w:r w:rsidRPr="002A4EF9">
        <w:rPr>
          <w:color w:val="000000" w:themeColor="text1"/>
          <w:spacing w:val="1"/>
        </w:rPr>
        <w:t xml:space="preserve"> </w:t>
      </w:r>
      <w:r w:rsidRPr="002A4EF9">
        <w:rPr>
          <w:color w:val="000000" w:themeColor="text1"/>
        </w:rPr>
        <w:t>técnica,</w:t>
      </w:r>
      <w:r w:rsidRPr="002A4EF9">
        <w:rPr>
          <w:color w:val="000000" w:themeColor="text1"/>
          <w:spacing w:val="1"/>
        </w:rPr>
        <w:t xml:space="preserve"> </w:t>
      </w:r>
      <w:r w:rsidRPr="002A4EF9">
        <w:rPr>
          <w:color w:val="000000" w:themeColor="text1"/>
        </w:rPr>
        <w:t>regularidade</w:t>
      </w:r>
      <w:r w:rsidRPr="002A4EF9">
        <w:rPr>
          <w:color w:val="000000" w:themeColor="text1"/>
          <w:spacing w:val="1"/>
        </w:rPr>
        <w:t xml:space="preserve"> </w:t>
      </w:r>
      <w:r w:rsidRPr="002A4EF9">
        <w:rPr>
          <w:color w:val="000000" w:themeColor="text1"/>
        </w:rPr>
        <w:t>fiscal</w:t>
      </w:r>
      <w:r w:rsidRPr="002A4EF9">
        <w:rPr>
          <w:color w:val="000000" w:themeColor="text1"/>
          <w:spacing w:val="1"/>
        </w:rPr>
        <w:t xml:space="preserve"> </w:t>
      </w:r>
      <w:r w:rsidRPr="002A4EF9">
        <w:rPr>
          <w:color w:val="000000" w:themeColor="text1"/>
        </w:rPr>
        <w:t>e</w:t>
      </w:r>
      <w:r w:rsidRPr="002A4EF9">
        <w:rPr>
          <w:color w:val="000000" w:themeColor="text1"/>
          <w:spacing w:val="1"/>
        </w:rPr>
        <w:t xml:space="preserve"> </w:t>
      </w:r>
      <w:r w:rsidRPr="002A4EF9">
        <w:rPr>
          <w:color w:val="000000" w:themeColor="text1"/>
        </w:rPr>
        <w:t>idoneidade</w:t>
      </w:r>
      <w:r w:rsidRPr="002A4EF9">
        <w:rPr>
          <w:color w:val="000000" w:themeColor="text1"/>
          <w:spacing w:val="1"/>
        </w:rPr>
        <w:t xml:space="preserve"> </w:t>
      </w:r>
      <w:r w:rsidRPr="002A4EF9">
        <w:rPr>
          <w:color w:val="000000" w:themeColor="text1"/>
        </w:rPr>
        <w:t>econômico-</w:t>
      </w:r>
      <w:r w:rsidRPr="002A4EF9">
        <w:rPr>
          <w:color w:val="000000" w:themeColor="text1"/>
          <w:spacing w:val="1"/>
        </w:rPr>
        <w:t xml:space="preserve"> </w:t>
      </w:r>
      <w:r w:rsidRPr="002A4EF9">
        <w:rPr>
          <w:color w:val="000000" w:themeColor="text1"/>
        </w:rPr>
        <w:t>financeira.</w:t>
      </w:r>
    </w:p>
    <w:p w14:paraId="3A4629E2" w14:textId="25B08929" w:rsidR="00D93B7A" w:rsidRPr="002A4EF9" w:rsidRDefault="00D93B7A" w:rsidP="001B4C43">
      <w:pPr>
        <w:pStyle w:val="PargrafodaLista"/>
        <w:widowControl w:val="0"/>
        <w:numPr>
          <w:ilvl w:val="0"/>
          <w:numId w:val="21"/>
        </w:numPr>
        <w:tabs>
          <w:tab w:val="left" w:pos="284"/>
          <w:tab w:val="left" w:pos="709"/>
          <w:tab w:val="left" w:pos="1325"/>
          <w:tab w:val="left" w:pos="9214"/>
        </w:tabs>
        <w:suppressAutoHyphens w:val="0"/>
        <w:autoSpaceDE w:val="0"/>
        <w:autoSpaceDN w:val="0"/>
        <w:spacing w:before="80" w:after="80"/>
        <w:ind w:left="0" w:firstLine="0"/>
        <w:jc w:val="both"/>
        <w:rPr>
          <w:color w:val="000000" w:themeColor="text1"/>
        </w:rPr>
      </w:pPr>
      <w:r w:rsidRPr="002A4EF9">
        <w:rPr>
          <w:color w:val="000000" w:themeColor="text1"/>
        </w:rPr>
        <w:t>Declaro ainda que a proposta apresentada para participar do Processo Eletrônico, foi</w:t>
      </w:r>
      <w:r w:rsidRPr="002A4EF9">
        <w:rPr>
          <w:color w:val="000000" w:themeColor="text1"/>
          <w:spacing w:val="1"/>
        </w:rPr>
        <w:t xml:space="preserve"> </w:t>
      </w:r>
      <w:r w:rsidRPr="002A4EF9">
        <w:rPr>
          <w:color w:val="000000" w:themeColor="text1"/>
        </w:rPr>
        <w:t>elaborada</w:t>
      </w:r>
      <w:r w:rsidRPr="002A4EF9">
        <w:rPr>
          <w:color w:val="000000" w:themeColor="text1"/>
          <w:spacing w:val="-14"/>
        </w:rPr>
        <w:t xml:space="preserve"> </w:t>
      </w:r>
      <w:r w:rsidRPr="002A4EF9">
        <w:rPr>
          <w:color w:val="000000" w:themeColor="text1"/>
        </w:rPr>
        <w:t>de</w:t>
      </w:r>
      <w:r w:rsidRPr="002A4EF9">
        <w:rPr>
          <w:color w:val="000000" w:themeColor="text1"/>
          <w:spacing w:val="-13"/>
        </w:rPr>
        <w:t xml:space="preserve"> </w:t>
      </w:r>
      <w:r w:rsidRPr="002A4EF9">
        <w:rPr>
          <w:color w:val="000000" w:themeColor="text1"/>
        </w:rPr>
        <w:t>maneira</w:t>
      </w:r>
      <w:r w:rsidRPr="002A4EF9">
        <w:rPr>
          <w:color w:val="000000" w:themeColor="text1"/>
          <w:spacing w:val="-14"/>
        </w:rPr>
        <w:t xml:space="preserve"> </w:t>
      </w:r>
      <w:r w:rsidRPr="002A4EF9">
        <w:rPr>
          <w:color w:val="000000" w:themeColor="text1"/>
        </w:rPr>
        <w:t>independente,</w:t>
      </w:r>
      <w:r w:rsidRPr="002A4EF9">
        <w:rPr>
          <w:color w:val="000000" w:themeColor="text1"/>
          <w:spacing w:val="-11"/>
        </w:rPr>
        <w:t xml:space="preserve"> </w:t>
      </w:r>
      <w:r w:rsidRPr="002A4EF9">
        <w:rPr>
          <w:color w:val="000000" w:themeColor="text1"/>
        </w:rPr>
        <w:t>e</w:t>
      </w:r>
      <w:r w:rsidRPr="002A4EF9">
        <w:rPr>
          <w:color w:val="000000" w:themeColor="text1"/>
          <w:spacing w:val="-14"/>
        </w:rPr>
        <w:t xml:space="preserve"> </w:t>
      </w:r>
      <w:r w:rsidRPr="002A4EF9">
        <w:rPr>
          <w:color w:val="000000" w:themeColor="text1"/>
        </w:rPr>
        <w:t>o</w:t>
      </w:r>
      <w:r w:rsidRPr="002A4EF9">
        <w:rPr>
          <w:color w:val="000000" w:themeColor="text1"/>
          <w:spacing w:val="-12"/>
        </w:rPr>
        <w:t xml:space="preserve"> </w:t>
      </w:r>
      <w:r w:rsidRPr="002A4EF9">
        <w:rPr>
          <w:color w:val="000000" w:themeColor="text1"/>
        </w:rPr>
        <w:t>conteúdo</w:t>
      </w:r>
      <w:r w:rsidRPr="002A4EF9">
        <w:rPr>
          <w:color w:val="000000" w:themeColor="text1"/>
          <w:spacing w:val="-14"/>
        </w:rPr>
        <w:t xml:space="preserve"> </w:t>
      </w:r>
      <w:r w:rsidRPr="002A4EF9">
        <w:rPr>
          <w:color w:val="000000" w:themeColor="text1"/>
        </w:rPr>
        <w:t>da</w:t>
      </w:r>
      <w:r w:rsidRPr="002A4EF9">
        <w:rPr>
          <w:color w:val="000000" w:themeColor="text1"/>
          <w:spacing w:val="-11"/>
        </w:rPr>
        <w:t xml:space="preserve"> </w:t>
      </w:r>
      <w:r w:rsidRPr="002A4EF9">
        <w:rPr>
          <w:color w:val="000000" w:themeColor="text1"/>
        </w:rPr>
        <w:t>proposta</w:t>
      </w:r>
      <w:r w:rsidRPr="002A4EF9">
        <w:rPr>
          <w:color w:val="000000" w:themeColor="text1"/>
          <w:spacing w:val="-14"/>
        </w:rPr>
        <w:t xml:space="preserve"> </w:t>
      </w:r>
      <w:r w:rsidRPr="002A4EF9">
        <w:rPr>
          <w:color w:val="000000" w:themeColor="text1"/>
        </w:rPr>
        <w:t>não</w:t>
      </w:r>
      <w:r w:rsidRPr="002A4EF9">
        <w:rPr>
          <w:color w:val="000000" w:themeColor="text1"/>
          <w:spacing w:val="-12"/>
        </w:rPr>
        <w:t xml:space="preserve"> </w:t>
      </w:r>
      <w:r w:rsidRPr="002A4EF9">
        <w:rPr>
          <w:color w:val="000000" w:themeColor="text1"/>
        </w:rPr>
        <w:t>foi,</w:t>
      </w:r>
      <w:r w:rsidRPr="002A4EF9">
        <w:rPr>
          <w:color w:val="000000" w:themeColor="text1"/>
          <w:spacing w:val="-13"/>
        </w:rPr>
        <w:t xml:space="preserve"> </w:t>
      </w:r>
      <w:r w:rsidRPr="002A4EF9">
        <w:rPr>
          <w:color w:val="000000" w:themeColor="text1"/>
        </w:rPr>
        <w:t>no</w:t>
      </w:r>
      <w:r w:rsidRPr="002A4EF9">
        <w:rPr>
          <w:color w:val="000000" w:themeColor="text1"/>
          <w:spacing w:val="-13"/>
        </w:rPr>
        <w:t xml:space="preserve"> </w:t>
      </w:r>
      <w:r w:rsidRPr="002A4EF9">
        <w:rPr>
          <w:color w:val="000000" w:themeColor="text1"/>
        </w:rPr>
        <w:t>todo</w:t>
      </w:r>
      <w:r w:rsidRPr="002A4EF9">
        <w:rPr>
          <w:color w:val="000000" w:themeColor="text1"/>
          <w:spacing w:val="-12"/>
        </w:rPr>
        <w:t xml:space="preserve"> </w:t>
      </w:r>
      <w:r w:rsidRPr="002A4EF9">
        <w:rPr>
          <w:color w:val="000000" w:themeColor="text1"/>
        </w:rPr>
        <w:t>ou</w:t>
      </w:r>
      <w:r w:rsidRPr="002A4EF9">
        <w:rPr>
          <w:color w:val="000000" w:themeColor="text1"/>
          <w:spacing w:val="-13"/>
        </w:rPr>
        <w:t xml:space="preserve"> </w:t>
      </w:r>
      <w:r w:rsidRPr="002A4EF9">
        <w:rPr>
          <w:color w:val="000000" w:themeColor="text1"/>
        </w:rPr>
        <w:t>em</w:t>
      </w:r>
      <w:r w:rsidRPr="002A4EF9">
        <w:rPr>
          <w:color w:val="000000" w:themeColor="text1"/>
          <w:spacing w:val="-12"/>
        </w:rPr>
        <w:t xml:space="preserve"> </w:t>
      </w:r>
      <w:r w:rsidRPr="002A4EF9">
        <w:rPr>
          <w:color w:val="000000" w:themeColor="text1"/>
        </w:rPr>
        <w:t>parte,</w:t>
      </w:r>
      <w:r w:rsidRPr="002A4EF9">
        <w:rPr>
          <w:color w:val="000000" w:themeColor="text1"/>
          <w:spacing w:val="-58"/>
        </w:rPr>
        <w:t xml:space="preserve"> </w:t>
      </w:r>
      <w:r w:rsidRPr="002A4EF9">
        <w:rPr>
          <w:color w:val="000000" w:themeColor="text1"/>
        </w:rPr>
        <w:t>direta ou indiretamente, informado,</w:t>
      </w:r>
      <w:r w:rsidR="00926EB1" w:rsidRPr="002A4EF9">
        <w:rPr>
          <w:color w:val="000000" w:themeColor="text1"/>
        </w:rPr>
        <w:t xml:space="preserve"> </w:t>
      </w:r>
      <w:r w:rsidRPr="002A4EF9">
        <w:rPr>
          <w:color w:val="000000" w:themeColor="text1"/>
        </w:rPr>
        <w:t>discutido ou recebido de qualquer outro participante</w:t>
      </w:r>
      <w:r w:rsidRPr="002A4EF9">
        <w:rPr>
          <w:color w:val="000000" w:themeColor="text1"/>
          <w:spacing w:val="1"/>
        </w:rPr>
        <w:t xml:space="preserve"> </w:t>
      </w:r>
      <w:r w:rsidRPr="002A4EF9">
        <w:rPr>
          <w:color w:val="000000" w:themeColor="text1"/>
        </w:rPr>
        <w:t>potencial</w:t>
      </w:r>
      <w:r w:rsidRPr="002A4EF9">
        <w:rPr>
          <w:color w:val="000000" w:themeColor="text1"/>
          <w:spacing w:val="-9"/>
        </w:rPr>
        <w:t xml:space="preserve"> </w:t>
      </w:r>
      <w:r w:rsidRPr="002A4EF9">
        <w:rPr>
          <w:color w:val="000000" w:themeColor="text1"/>
        </w:rPr>
        <w:t>ou</w:t>
      </w:r>
      <w:r w:rsidRPr="002A4EF9">
        <w:rPr>
          <w:color w:val="000000" w:themeColor="text1"/>
          <w:spacing w:val="-9"/>
        </w:rPr>
        <w:t xml:space="preserve"> </w:t>
      </w:r>
      <w:r w:rsidRPr="002A4EF9">
        <w:rPr>
          <w:color w:val="000000" w:themeColor="text1"/>
        </w:rPr>
        <w:t>de</w:t>
      </w:r>
      <w:r w:rsidRPr="002A4EF9">
        <w:rPr>
          <w:color w:val="000000" w:themeColor="text1"/>
          <w:spacing w:val="-10"/>
        </w:rPr>
        <w:t xml:space="preserve"> </w:t>
      </w:r>
      <w:r w:rsidRPr="002A4EF9">
        <w:rPr>
          <w:color w:val="000000" w:themeColor="text1"/>
        </w:rPr>
        <w:t>fato</w:t>
      </w:r>
      <w:r w:rsidRPr="002A4EF9">
        <w:rPr>
          <w:color w:val="000000" w:themeColor="text1"/>
          <w:spacing w:val="-7"/>
        </w:rPr>
        <w:t xml:space="preserve"> </w:t>
      </w:r>
      <w:r w:rsidRPr="002A4EF9">
        <w:rPr>
          <w:color w:val="000000" w:themeColor="text1"/>
        </w:rPr>
        <w:t>do</w:t>
      </w:r>
      <w:r w:rsidRPr="002A4EF9">
        <w:rPr>
          <w:color w:val="000000" w:themeColor="text1"/>
          <w:spacing w:val="-9"/>
        </w:rPr>
        <w:t xml:space="preserve"> </w:t>
      </w:r>
      <w:r w:rsidRPr="002A4EF9">
        <w:rPr>
          <w:color w:val="000000" w:themeColor="text1"/>
        </w:rPr>
        <w:t>Pregão,</w:t>
      </w:r>
      <w:r w:rsidRPr="002A4EF9">
        <w:rPr>
          <w:color w:val="000000" w:themeColor="text1"/>
          <w:spacing w:val="-9"/>
        </w:rPr>
        <w:t xml:space="preserve"> </w:t>
      </w:r>
      <w:r w:rsidRPr="002A4EF9">
        <w:rPr>
          <w:color w:val="000000" w:themeColor="text1"/>
        </w:rPr>
        <w:t>por</w:t>
      </w:r>
      <w:r w:rsidRPr="002A4EF9">
        <w:rPr>
          <w:color w:val="000000" w:themeColor="text1"/>
          <w:spacing w:val="-8"/>
        </w:rPr>
        <w:t xml:space="preserve"> </w:t>
      </w:r>
      <w:r w:rsidRPr="002A4EF9">
        <w:rPr>
          <w:color w:val="000000" w:themeColor="text1"/>
        </w:rPr>
        <w:t>qualquer</w:t>
      </w:r>
      <w:r w:rsidRPr="002A4EF9">
        <w:rPr>
          <w:color w:val="000000" w:themeColor="text1"/>
          <w:spacing w:val="-10"/>
        </w:rPr>
        <w:t xml:space="preserve"> </w:t>
      </w:r>
      <w:r w:rsidRPr="002A4EF9">
        <w:rPr>
          <w:color w:val="000000" w:themeColor="text1"/>
        </w:rPr>
        <w:t>meio</w:t>
      </w:r>
      <w:r w:rsidRPr="002A4EF9">
        <w:rPr>
          <w:color w:val="000000" w:themeColor="text1"/>
          <w:spacing w:val="-6"/>
        </w:rPr>
        <w:t xml:space="preserve"> </w:t>
      </w:r>
      <w:r w:rsidRPr="002A4EF9">
        <w:rPr>
          <w:color w:val="000000" w:themeColor="text1"/>
        </w:rPr>
        <w:t>ou</w:t>
      </w:r>
      <w:r w:rsidRPr="002A4EF9">
        <w:rPr>
          <w:color w:val="000000" w:themeColor="text1"/>
          <w:spacing w:val="-8"/>
        </w:rPr>
        <w:t xml:space="preserve"> </w:t>
      </w:r>
      <w:r w:rsidRPr="002A4EF9">
        <w:rPr>
          <w:color w:val="000000" w:themeColor="text1"/>
        </w:rPr>
        <w:t>por</w:t>
      </w:r>
      <w:r w:rsidRPr="002A4EF9">
        <w:rPr>
          <w:color w:val="000000" w:themeColor="text1"/>
          <w:spacing w:val="-9"/>
        </w:rPr>
        <w:t xml:space="preserve"> </w:t>
      </w:r>
      <w:r w:rsidRPr="002A4EF9">
        <w:rPr>
          <w:color w:val="000000" w:themeColor="text1"/>
        </w:rPr>
        <w:t>qualquer</w:t>
      </w:r>
      <w:r w:rsidRPr="002A4EF9">
        <w:rPr>
          <w:color w:val="000000" w:themeColor="text1"/>
          <w:spacing w:val="-10"/>
        </w:rPr>
        <w:t xml:space="preserve"> </w:t>
      </w:r>
      <w:r w:rsidRPr="002A4EF9">
        <w:rPr>
          <w:color w:val="000000" w:themeColor="text1"/>
        </w:rPr>
        <w:t>pessoa</w:t>
      </w:r>
      <w:r w:rsidRPr="002A4EF9">
        <w:rPr>
          <w:color w:val="000000" w:themeColor="text1"/>
          <w:spacing w:val="-7"/>
        </w:rPr>
        <w:t xml:space="preserve"> </w:t>
      </w:r>
      <w:r w:rsidRPr="002A4EF9">
        <w:rPr>
          <w:color w:val="000000" w:themeColor="text1"/>
        </w:rPr>
        <w:t>e</w:t>
      </w:r>
      <w:r w:rsidRPr="002A4EF9">
        <w:rPr>
          <w:color w:val="000000" w:themeColor="text1"/>
          <w:spacing w:val="-7"/>
        </w:rPr>
        <w:t xml:space="preserve"> </w:t>
      </w:r>
      <w:r w:rsidRPr="002A4EF9">
        <w:rPr>
          <w:color w:val="000000" w:themeColor="text1"/>
        </w:rPr>
        <w:t>que</w:t>
      </w:r>
      <w:r w:rsidRPr="002A4EF9">
        <w:rPr>
          <w:color w:val="000000" w:themeColor="text1"/>
          <w:spacing w:val="-10"/>
        </w:rPr>
        <w:t xml:space="preserve"> </w:t>
      </w:r>
      <w:r w:rsidRPr="002A4EF9">
        <w:rPr>
          <w:color w:val="000000" w:themeColor="text1"/>
        </w:rPr>
        <w:t>a</w:t>
      </w:r>
      <w:r w:rsidRPr="002A4EF9">
        <w:rPr>
          <w:color w:val="000000" w:themeColor="text1"/>
          <w:spacing w:val="-9"/>
        </w:rPr>
        <w:t xml:space="preserve"> </w:t>
      </w:r>
      <w:r w:rsidRPr="002A4EF9">
        <w:rPr>
          <w:color w:val="000000" w:themeColor="text1"/>
        </w:rPr>
        <w:t>empresa</w:t>
      </w:r>
      <w:r w:rsidRPr="002A4EF9">
        <w:rPr>
          <w:color w:val="000000" w:themeColor="text1"/>
          <w:spacing w:val="-58"/>
        </w:rPr>
        <w:t xml:space="preserve"> </w:t>
      </w:r>
      <w:r w:rsidRPr="002A4EF9">
        <w:rPr>
          <w:color w:val="000000" w:themeColor="text1"/>
        </w:rPr>
        <w:t>não foi declarada inidônea ou</w:t>
      </w:r>
      <w:r w:rsidR="00926EB1" w:rsidRPr="002A4EF9">
        <w:rPr>
          <w:color w:val="000000" w:themeColor="text1"/>
        </w:rPr>
        <w:t xml:space="preserve"> </w:t>
      </w:r>
      <w:r w:rsidRPr="002A4EF9">
        <w:rPr>
          <w:color w:val="000000" w:themeColor="text1"/>
        </w:rPr>
        <w:t>suspensa, por nenhum órgão público de qualquer esfera de</w:t>
      </w:r>
      <w:r w:rsidRPr="002A4EF9">
        <w:rPr>
          <w:color w:val="000000" w:themeColor="text1"/>
          <w:spacing w:val="1"/>
        </w:rPr>
        <w:t xml:space="preserve"> </w:t>
      </w:r>
      <w:r w:rsidRPr="002A4EF9">
        <w:rPr>
          <w:color w:val="000000" w:themeColor="text1"/>
        </w:rPr>
        <w:t>governo, estando apta a</w:t>
      </w:r>
      <w:r w:rsidRPr="002A4EF9">
        <w:rPr>
          <w:color w:val="000000" w:themeColor="text1"/>
          <w:spacing w:val="1"/>
        </w:rPr>
        <w:t xml:space="preserve"> </w:t>
      </w:r>
      <w:r w:rsidRPr="002A4EF9">
        <w:rPr>
          <w:color w:val="000000" w:themeColor="text1"/>
        </w:rPr>
        <w:t>contratar</w:t>
      </w:r>
      <w:r w:rsidRPr="002A4EF9">
        <w:rPr>
          <w:color w:val="000000" w:themeColor="text1"/>
          <w:spacing w:val="-2"/>
        </w:rPr>
        <w:t xml:space="preserve"> </w:t>
      </w:r>
      <w:r w:rsidRPr="002A4EF9">
        <w:rPr>
          <w:color w:val="000000" w:themeColor="text1"/>
        </w:rPr>
        <w:t>com o poder público.</w:t>
      </w:r>
    </w:p>
    <w:p w14:paraId="41C23126" w14:textId="77777777" w:rsidR="004B441E" w:rsidRPr="002A4EF9" w:rsidRDefault="004B441E" w:rsidP="004B441E">
      <w:pPr>
        <w:pStyle w:val="PargrafodaLista"/>
        <w:widowControl w:val="0"/>
        <w:numPr>
          <w:ilvl w:val="0"/>
          <w:numId w:val="21"/>
        </w:numPr>
        <w:tabs>
          <w:tab w:val="left" w:pos="284"/>
          <w:tab w:val="left" w:pos="426"/>
          <w:tab w:val="left" w:pos="709"/>
          <w:tab w:val="left" w:pos="1325"/>
          <w:tab w:val="left" w:pos="9214"/>
        </w:tabs>
        <w:suppressAutoHyphens w:val="0"/>
        <w:autoSpaceDE w:val="0"/>
        <w:autoSpaceDN w:val="0"/>
        <w:spacing w:line="276" w:lineRule="auto"/>
        <w:ind w:left="0" w:firstLine="0"/>
        <w:jc w:val="both"/>
        <w:rPr>
          <w:color w:val="000000" w:themeColor="text1"/>
        </w:rPr>
      </w:pPr>
      <w:r w:rsidRPr="002A4EF9">
        <w:rPr>
          <w:color w:val="000000" w:themeColor="text1"/>
        </w:rPr>
        <w:t>Declaro para os devidos fins que nos valores propostos estão inclusos todos os custos operacionais, encargos previdenciários, trabalhistas, tributários, comerciais e quaisquer outros que incidam direta ou indiretamente na contratação.</w:t>
      </w:r>
    </w:p>
    <w:p w14:paraId="30C19873" w14:textId="5D384734" w:rsidR="00D93B7A" w:rsidRPr="002A4EF9" w:rsidRDefault="00D93B7A" w:rsidP="000E59EE">
      <w:pPr>
        <w:pStyle w:val="Corpodetexto"/>
        <w:tabs>
          <w:tab w:val="left" w:pos="284"/>
          <w:tab w:val="left" w:pos="709"/>
          <w:tab w:val="left" w:pos="4828"/>
          <w:tab w:val="left" w:pos="5963"/>
          <w:tab w:val="left" w:pos="8049"/>
          <w:tab w:val="left" w:pos="9214"/>
        </w:tabs>
        <w:spacing w:before="120" w:after="120"/>
        <w:rPr>
          <w:color w:val="000000" w:themeColor="text1"/>
          <w:sz w:val="24"/>
          <w:szCs w:val="24"/>
        </w:rPr>
      </w:pPr>
      <w:r w:rsidRPr="002A4EF9">
        <w:rPr>
          <w:color w:val="000000" w:themeColor="text1"/>
          <w:sz w:val="24"/>
          <w:szCs w:val="24"/>
          <w:u w:val="single" w:color="1F2227"/>
        </w:rPr>
        <w:t xml:space="preserve"> </w:t>
      </w:r>
      <w:r w:rsidRPr="002A4EF9">
        <w:rPr>
          <w:color w:val="000000" w:themeColor="text1"/>
          <w:sz w:val="24"/>
          <w:szCs w:val="24"/>
          <w:u w:val="single" w:color="1F2227"/>
        </w:rPr>
        <w:tab/>
      </w:r>
      <w:r w:rsidRPr="002A4EF9">
        <w:rPr>
          <w:color w:val="000000" w:themeColor="text1"/>
          <w:sz w:val="24"/>
          <w:szCs w:val="24"/>
        </w:rPr>
        <w:t>,</w:t>
      </w:r>
      <w:r w:rsidRPr="002A4EF9">
        <w:rPr>
          <w:color w:val="000000" w:themeColor="text1"/>
          <w:sz w:val="24"/>
          <w:szCs w:val="24"/>
          <w:u w:val="single" w:color="1F2227"/>
        </w:rPr>
        <w:tab/>
      </w:r>
      <w:r w:rsidRPr="002A4EF9">
        <w:rPr>
          <w:color w:val="000000" w:themeColor="text1"/>
          <w:sz w:val="24"/>
          <w:szCs w:val="24"/>
        </w:rPr>
        <w:t>de</w:t>
      </w:r>
      <w:r w:rsidRPr="002A4EF9">
        <w:rPr>
          <w:color w:val="000000" w:themeColor="text1"/>
          <w:sz w:val="24"/>
          <w:szCs w:val="24"/>
          <w:u w:val="single" w:color="1F2227"/>
        </w:rPr>
        <w:tab/>
      </w:r>
      <w:proofErr w:type="spellStart"/>
      <w:r w:rsidRPr="002A4EF9">
        <w:rPr>
          <w:color w:val="000000" w:themeColor="text1"/>
          <w:sz w:val="24"/>
          <w:szCs w:val="24"/>
        </w:rPr>
        <w:t>de</w:t>
      </w:r>
      <w:proofErr w:type="spellEnd"/>
      <w:r w:rsidRPr="002A4EF9">
        <w:rPr>
          <w:color w:val="000000" w:themeColor="text1"/>
          <w:spacing w:val="-1"/>
          <w:sz w:val="24"/>
          <w:szCs w:val="24"/>
        </w:rPr>
        <w:t xml:space="preserve"> </w:t>
      </w:r>
      <w:r w:rsidRPr="002A4EF9">
        <w:rPr>
          <w:color w:val="000000" w:themeColor="text1"/>
          <w:sz w:val="24"/>
          <w:szCs w:val="24"/>
        </w:rPr>
        <w:t>202</w:t>
      </w:r>
      <w:r w:rsidR="00B2486E" w:rsidRPr="002A4EF9">
        <w:rPr>
          <w:color w:val="000000" w:themeColor="text1"/>
          <w:sz w:val="24"/>
          <w:szCs w:val="24"/>
        </w:rPr>
        <w:t>5.</w:t>
      </w:r>
    </w:p>
    <w:p w14:paraId="04BCADE0" w14:textId="77777777" w:rsidR="00D93B7A" w:rsidRPr="002A4EF9" w:rsidRDefault="00D93B7A" w:rsidP="000E59EE">
      <w:pPr>
        <w:tabs>
          <w:tab w:val="left" w:pos="284"/>
          <w:tab w:val="left" w:pos="709"/>
          <w:tab w:val="left" w:pos="9214"/>
        </w:tabs>
        <w:spacing w:before="120" w:after="120"/>
        <w:jc w:val="center"/>
        <w:rPr>
          <w:b/>
          <w:color w:val="000000" w:themeColor="text1"/>
          <w:sz w:val="24"/>
          <w:szCs w:val="24"/>
        </w:rPr>
      </w:pPr>
      <w:r w:rsidRPr="002A4EF9">
        <w:rPr>
          <w:b/>
          <w:color w:val="000000" w:themeColor="text1"/>
          <w:sz w:val="24"/>
          <w:szCs w:val="24"/>
        </w:rPr>
        <w:t>LOCAL</w:t>
      </w:r>
      <w:r w:rsidRPr="002A4EF9">
        <w:rPr>
          <w:b/>
          <w:color w:val="000000" w:themeColor="text1"/>
          <w:spacing w:val="-1"/>
          <w:sz w:val="24"/>
          <w:szCs w:val="24"/>
        </w:rPr>
        <w:t xml:space="preserve"> </w:t>
      </w:r>
      <w:r w:rsidRPr="002A4EF9">
        <w:rPr>
          <w:b/>
          <w:color w:val="000000" w:themeColor="text1"/>
          <w:sz w:val="24"/>
          <w:szCs w:val="24"/>
        </w:rPr>
        <w:t>E</w:t>
      </w:r>
      <w:r w:rsidRPr="002A4EF9">
        <w:rPr>
          <w:b/>
          <w:color w:val="000000" w:themeColor="text1"/>
          <w:spacing w:val="1"/>
          <w:sz w:val="24"/>
          <w:szCs w:val="24"/>
        </w:rPr>
        <w:t xml:space="preserve"> </w:t>
      </w:r>
      <w:r w:rsidRPr="002A4EF9">
        <w:rPr>
          <w:b/>
          <w:color w:val="000000" w:themeColor="text1"/>
          <w:sz w:val="24"/>
          <w:szCs w:val="24"/>
        </w:rPr>
        <w:t>DATA</w:t>
      </w:r>
    </w:p>
    <w:p w14:paraId="6E13DB55" w14:textId="77777777" w:rsidR="00D93B7A" w:rsidRPr="002A4EF9" w:rsidRDefault="00D93B7A" w:rsidP="000E59EE">
      <w:pPr>
        <w:tabs>
          <w:tab w:val="left" w:pos="284"/>
          <w:tab w:val="left" w:pos="709"/>
          <w:tab w:val="left" w:pos="9214"/>
        </w:tabs>
        <w:spacing w:before="120" w:after="120"/>
        <w:jc w:val="center"/>
        <w:rPr>
          <w:b/>
          <w:color w:val="000000" w:themeColor="text1"/>
          <w:sz w:val="24"/>
          <w:szCs w:val="24"/>
        </w:rPr>
      </w:pPr>
      <w:r w:rsidRPr="002A4EF9">
        <w:rPr>
          <w:b/>
          <w:color w:val="000000" w:themeColor="text1"/>
          <w:sz w:val="24"/>
          <w:szCs w:val="24"/>
        </w:rPr>
        <w:t>Assinatura</w:t>
      </w:r>
      <w:r w:rsidRPr="002A4EF9">
        <w:rPr>
          <w:b/>
          <w:color w:val="000000" w:themeColor="text1"/>
          <w:spacing w:val="-3"/>
          <w:sz w:val="24"/>
          <w:szCs w:val="24"/>
        </w:rPr>
        <w:t xml:space="preserve"> </w:t>
      </w:r>
      <w:r w:rsidRPr="002A4EF9">
        <w:rPr>
          <w:b/>
          <w:color w:val="000000" w:themeColor="text1"/>
          <w:sz w:val="24"/>
          <w:szCs w:val="24"/>
        </w:rPr>
        <w:t>Digital:</w:t>
      </w:r>
    </w:p>
    <w:p w14:paraId="3F730163" w14:textId="77777777" w:rsidR="00A87358" w:rsidRPr="002A4EF9" w:rsidRDefault="00A87358" w:rsidP="000E59EE">
      <w:pPr>
        <w:tabs>
          <w:tab w:val="left" w:pos="284"/>
          <w:tab w:val="left" w:pos="709"/>
          <w:tab w:val="left" w:pos="9214"/>
        </w:tabs>
        <w:spacing w:before="120" w:after="120"/>
        <w:jc w:val="both"/>
        <w:rPr>
          <w:b/>
          <w:color w:val="000000" w:themeColor="text1"/>
          <w:sz w:val="24"/>
          <w:szCs w:val="24"/>
        </w:rPr>
      </w:pPr>
      <w:r w:rsidRPr="002A4EF9">
        <w:rPr>
          <w:b/>
          <w:color w:val="000000" w:themeColor="text1"/>
          <w:sz w:val="24"/>
          <w:szCs w:val="24"/>
        </w:rPr>
        <w:lastRenderedPageBreak/>
        <w:t xml:space="preserve">OBSERVAÇÕES: </w:t>
      </w:r>
    </w:p>
    <w:p w14:paraId="0A14774D" w14:textId="77777777" w:rsidR="00A87358" w:rsidRPr="002A4EF9" w:rsidRDefault="00A87358" w:rsidP="000E59EE">
      <w:pPr>
        <w:pStyle w:val="PargrafodaLista"/>
        <w:numPr>
          <w:ilvl w:val="0"/>
          <w:numId w:val="3"/>
        </w:numPr>
        <w:tabs>
          <w:tab w:val="left" w:pos="284"/>
          <w:tab w:val="left" w:pos="709"/>
          <w:tab w:val="left" w:pos="9214"/>
        </w:tabs>
        <w:suppressAutoHyphens w:val="0"/>
        <w:spacing w:before="120" w:after="120"/>
        <w:ind w:left="0" w:firstLine="0"/>
        <w:contextualSpacing/>
        <w:jc w:val="both"/>
        <w:rPr>
          <w:b/>
          <w:color w:val="000000" w:themeColor="text1"/>
        </w:rPr>
      </w:pPr>
      <w:r w:rsidRPr="002A4EF9">
        <w:rPr>
          <w:b/>
          <w:color w:val="000000" w:themeColor="text1"/>
        </w:rPr>
        <w:t xml:space="preserve">TODAS AS FOLHAS DEVERÃO </w:t>
      </w:r>
      <w:r w:rsidRPr="002A4EF9">
        <w:rPr>
          <w:color w:val="000000" w:themeColor="text1"/>
        </w:rPr>
        <w:t>SER CARIMBADAS E ASSINADAS PELO REPRESENTANTE DA EMPRESA</w:t>
      </w:r>
    </w:p>
    <w:p w14:paraId="5B794C5F" w14:textId="77777777" w:rsidR="004B441E" w:rsidRPr="002A4EF9" w:rsidRDefault="004B441E" w:rsidP="00D93B7A">
      <w:pPr>
        <w:spacing w:before="120"/>
        <w:jc w:val="center"/>
        <w:rPr>
          <w:b/>
          <w:bCs/>
          <w:color w:val="000000" w:themeColor="text1"/>
          <w:sz w:val="24"/>
          <w:szCs w:val="24"/>
        </w:rPr>
      </w:pPr>
    </w:p>
    <w:p w14:paraId="0C547AF5" w14:textId="77777777" w:rsidR="004B441E" w:rsidRPr="002A4EF9" w:rsidRDefault="004B441E" w:rsidP="00D93B7A">
      <w:pPr>
        <w:spacing w:before="120"/>
        <w:jc w:val="center"/>
        <w:rPr>
          <w:b/>
          <w:bCs/>
          <w:color w:val="000000" w:themeColor="text1"/>
          <w:sz w:val="24"/>
          <w:szCs w:val="24"/>
        </w:rPr>
      </w:pPr>
    </w:p>
    <w:p w14:paraId="64FDC34D" w14:textId="77777777" w:rsidR="004B441E" w:rsidRPr="002A4EF9" w:rsidRDefault="004B441E" w:rsidP="00D93B7A">
      <w:pPr>
        <w:spacing w:before="120"/>
        <w:jc w:val="center"/>
        <w:rPr>
          <w:b/>
          <w:bCs/>
          <w:color w:val="000000" w:themeColor="text1"/>
          <w:sz w:val="24"/>
          <w:szCs w:val="24"/>
        </w:rPr>
      </w:pPr>
    </w:p>
    <w:p w14:paraId="35A0F032" w14:textId="77777777" w:rsidR="004B441E" w:rsidRPr="002A4EF9" w:rsidRDefault="004B441E" w:rsidP="00D93B7A">
      <w:pPr>
        <w:spacing w:before="120"/>
        <w:jc w:val="center"/>
        <w:rPr>
          <w:b/>
          <w:bCs/>
          <w:color w:val="000000" w:themeColor="text1"/>
          <w:sz w:val="24"/>
          <w:szCs w:val="24"/>
        </w:rPr>
      </w:pPr>
    </w:p>
    <w:p w14:paraId="7443D211" w14:textId="77777777" w:rsidR="004B441E" w:rsidRPr="002A4EF9" w:rsidRDefault="004B441E" w:rsidP="00D93B7A">
      <w:pPr>
        <w:spacing w:before="120"/>
        <w:jc w:val="center"/>
        <w:rPr>
          <w:b/>
          <w:bCs/>
          <w:color w:val="000000" w:themeColor="text1"/>
          <w:sz w:val="24"/>
          <w:szCs w:val="24"/>
        </w:rPr>
      </w:pPr>
    </w:p>
    <w:p w14:paraId="44524156" w14:textId="77777777" w:rsidR="004B441E" w:rsidRPr="002A4EF9" w:rsidRDefault="004B441E" w:rsidP="00D93B7A">
      <w:pPr>
        <w:spacing w:before="120"/>
        <w:jc w:val="center"/>
        <w:rPr>
          <w:b/>
          <w:bCs/>
          <w:color w:val="000000" w:themeColor="text1"/>
          <w:sz w:val="24"/>
          <w:szCs w:val="24"/>
        </w:rPr>
      </w:pPr>
    </w:p>
    <w:p w14:paraId="213ADE20" w14:textId="77777777" w:rsidR="004B441E" w:rsidRPr="002A4EF9" w:rsidRDefault="004B441E" w:rsidP="00D93B7A">
      <w:pPr>
        <w:spacing w:before="120"/>
        <w:jc w:val="center"/>
        <w:rPr>
          <w:b/>
          <w:bCs/>
          <w:color w:val="000000" w:themeColor="text1"/>
          <w:sz w:val="24"/>
          <w:szCs w:val="24"/>
        </w:rPr>
      </w:pPr>
    </w:p>
    <w:p w14:paraId="3A04F55E" w14:textId="77777777" w:rsidR="004B441E" w:rsidRPr="002A4EF9" w:rsidRDefault="004B441E" w:rsidP="00D93B7A">
      <w:pPr>
        <w:spacing w:before="120"/>
        <w:jc w:val="center"/>
        <w:rPr>
          <w:b/>
          <w:bCs/>
          <w:color w:val="000000" w:themeColor="text1"/>
          <w:sz w:val="24"/>
          <w:szCs w:val="24"/>
        </w:rPr>
      </w:pPr>
    </w:p>
    <w:p w14:paraId="71D9B282" w14:textId="77777777" w:rsidR="004B441E" w:rsidRPr="002A4EF9" w:rsidRDefault="004B441E" w:rsidP="00D93B7A">
      <w:pPr>
        <w:spacing w:before="120"/>
        <w:jc w:val="center"/>
        <w:rPr>
          <w:b/>
          <w:bCs/>
          <w:color w:val="000000" w:themeColor="text1"/>
          <w:sz w:val="24"/>
          <w:szCs w:val="24"/>
        </w:rPr>
      </w:pPr>
    </w:p>
    <w:p w14:paraId="2EA02B75" w14:textId="77777777" w:rsidR="004B441E" w:rsidRPr="002A4EF9" w:rsidRDefault="004B441E" w:rsidP="00D93B7A">
      <w:pPr>
        <w:spacing w:before="120"/>
        <w:jc w:val="center"/>
        <w:rPr>
          <w:b/>
          <w:bCs/>
          <w:color w:val="000000" w:themeColor="text1"/>
          <w:sz w:val="24"/>
          <w:szCs w:val="24"/>
        </w:rPr>
      </w:pPr>
    </w:p>
    <w:p w14:paraId="6461EA7B" w14:textId="77777777" w:rsidR="004B441E" w:rsidRPr="002A4EF9" w:rsidRDefault="004B441E" w:rsidP="00D93B7A">
      <w:pPr>
        <w:spacing w:before="120"/>
        <w:jc w:val="center"/>
        <w:rPr>
          <w:b/>
          <w:bCs/>
          <w:color w:val="000000" w:themeColor="text1"/>
          <w:sz w:val="24"/>
          <w:szCs w:val="24"/>
        </w:rPr>
      </w:pPr>
    </w:p>
    <w:p w14:paraId="4D23CD95" w14:textId="77777777" w:rsidR="004B441E" w:rsidRPr="002A4EF9" w:rsidRDefault="004B441E" w:rsidP="00D93B7A">
      <w:pPr>
        <w:spacing w:before="120"/>
        <w:jc w:val="center"/>
        <w:rPr>
          <w:b/>
          <w:bCs/>
          <w:color w:val="000000" w:themeColor="text1"/>
          <w:sz w:val="24"/>
          <w:szCs w:val="24"/>
        </w:rPr>
      </w:pPr>
    </w:p>
    <w:p w14:paraId="20AF3A31" w14:textId="77777777" w:rsidR="004B441E" w:rsidRPr="002A4EF9" w:rsidRDefault="004B441E" w:rsidP="00D93B7A">
      <w:pPr>
        <w:spacing w:before="120"/>
        <w:jc w:val="center"/>
        <w:rPr>
          <w:b/>
          <w:bCs/>
          <w:color w:val="000000" w:themeColor="text1"/>
          <w:sz w:val="24"/>
          <w:szCs w:val="24"/>
        </w:rPr>
      </w:pPr>
    </w:p>
    <w:p w14:paraId="3C0B5490" w14:textId="77777777" w:rsidR="004B441E" w:rsidRPr="002A4EF9" w:rsidRDefault="004B441E" w:rsidP="00D93B7A">
      <w:pPr>
        <w:spacing w:before="120"/>
        <w:jc w:val="center"/>
        <w:rPr>
          <w:b/>
          <w:bCs/>
          <w:color w:val="000000" w:themeColor="text1"/>
          <w:sz w:val="24"/>
          <w:szCs w:val="24"/>
        </w:rPr>
      </w:pPr>
    </w:p>
    <w:p w14:paraId="41E5876D" w14:textId="77777777" w:rsidR="004B441E" w:rsidRPr="002A4EF9" w:rsidRDefault="004B441E" w:rsidP="00D93B7A">
      <w:pPr>
        <w:spacing w:before="120"/>
        <w:jc w:val="center"/>
        <w:rPr>
          <w:b/>
          <w:bCs/>
          <w:color w:val="000000" w:themeColor="text1"/>
          <w:sz w:val="24"/>
          <w:szCs w:val="24"/>
        </w:rPr>
      </w:pPr>
    </w:p>
    <w:p w14:paraId="32B681D4" w14:textId="77777777" w:rsidR="004B441E" w:rsidRPr="002A4EF9" w:rsidRDefault="004B441E" w:rsidP="00D93B7A">
      <w:pPr>
        <w:spacing w:before="120"/>
        <w:jc w:val="center"/>
        <w:rPr>
          <w:b/>
          <w:bCs/>
          <w:color w:val="000000" w:themeColor="text1"/>
          <w:sz w:val="24"/>
          <w:szCs w:val="24"/>
        </w:rPr>
      </w:pPr>
    </w:p>
    <w:p w14:paraId="6656DE20" w14:textId="77777777" w:rsidR="004B441E" w:rsidRPr="002A4EF9" w:rsidRDefault="004B441E" w:rsidP="00D93B7A">
      <w:pPr>
        <w:spacing w:before="120"/>
        <w:jc w:val="center"/>
        <w:rPr>
          <w:b/>
          <w:bCs/>
          <w:color w:val="000000" w:themeColor="text1"/>
          <w:sz w:val="24"/>
          <w:szCs w:val="24"/>
        </w:rPr>
      </w:pPr>
    </w:p>
    <w:p w14:paraId="3221EC39" w14:textId="77777777" w:rsidR="004B441E" w:rsidRPr="002A4EF9" w:rsidRDefault="004B441E" w:rsidP="00D93B7A">
      <w:pPr>
        <w:spacing w:before="120"/>
        <w:jc w:val="center"/>
        <w:rPr>
          <w:b/>
          <w:bCs/>
          <w:color w:val="000000" w:themeColor="text1"/>
          <w:sz w:val="24"/>
          <w:szCs w:val="24"/>
        </w:rPr>
      </w:pPr>
    </w:p>
    <w:p w14:paraId="1B10675C" w14:textId="77777777" w:rsidR="004B441E" w:rsidRPr="002A4EF9" w:rsidRDefault="004B441E" w:rsidP="00D93B7A">
      <w:pPr>
        <w:spacing w:before="120"/>
        <w:jc w:val="center"/>
        <w:rPr>
          <w:b/>
          <w:bCs/>
          <w:color w:val="000000" w:themeColor="text1"/>
          <w:sz w:val="24"/>
          <w:szCs w:val="24"/>
        </w:rPr>
      </w:pPr>
    </w:p>
    <w:p w14:paraId="1B1BC673" w14:textId="77777777" w:rsidR="004B441E" w:rsidRPr="002A4EF9" w:rsidRDefault="004B441E" w:rsidP="00D93B7A">
      <w:pPr>
        <w:spacing w:before="120"/>
        <w:jc w:val="center"/>
        <w:rPr>
          <w:b/>
          <w:bCs/>
          <w:color w:val="000000" w:themeColor="text1"/>
          <w:sz w:val="24"/>
          <w:szCs w:val="24"/>
        </w:rPr>
      </w:pPr>
    </w:p>
    <w:p w14:paraId="6A335ADF" w14:textId="77777777" w:rsidR="004B441E" w:rsidRPr="002A4EF9" w:rsidRDefault="004B441E" w:rsidP="00D93B7A">
      <w:pPr>
        <w:spacing w:before="120"/>
        <w:jc w:val="center"/>
        <w:rPr>
          <w:b/>
          <w:bCs/>
          <w:color w:val="000000" w:themeColor="text1"/>
          <w:sz w:val="24"/>
          <w:szCs w:val="24"/>
        </w:rPr>
      </w:pPr>
    </w:p>
    <w:p w14:paraId="4BA111D0" w14:textId="77777777" w:rsidR="004B441E" w:rsidRPr="002A4EF9" w:rsidRDefault="004B441E" w:rsidP="00D93B7A">
      <w:pPr>
        <w:spacing w:before="120"/>
        <w:jc w:val="center"/>
        <w:rPr>
          <w:b/>
          <w:bCs/>
          <w:color w:val="000000" w:themeColor="text1"/>
          <w:sz w:val="24"/>
          <w:szCs w:val="24"/>
        </w:rPr>
      </w:pPr>
    </w:p>
    <w:p w14:paraId="7F8D4C0C" w14:textId="77777777" w:rsidR="004B441E" w:rsidRPr="002A4EF9" w:rsidRDefault="004B441E" w:rsidP="00D93B7A">
      <w:pPr>
        <w:spacing w:before="120"/>
        <w:jc w:val="center"/>
        <w:rPr>
          <w:b/>
          <w:bCs/>
          <w:color w:val="000000" w:themeColor="text1"/>
          <w:sz w:val="24"/>
          <w:szCs w:val="24"/>
        </w:rPr>
      </w:pPr>
    </w:p>
    <w:p w14:paraId="4E0DA017" w14:textId="77777777" w:rsidR="004B441E" w:rsidRPr="002A4EF9" w:rsidRDefault="004B441E" w:rsidP="00D93B7A">
      <w:pPr>
        <w:spacing w:before="120"/>
        <w:jc w:val="center"/>
        <w:rPr>
          <w:b/>
          <w:bCs/>
          <w:color w:val="000000" w:themeColor="text1"/>
          <w:sz w:val="24"/>
          <w:szCs w:val="24"/>
        </w:rPr>
      </w:pPr>
    </w:p>
    <w:p w14:paraId="165F0634" w14:textId="77777777" w:rsidR="004B441E" w:rsidRPr="002A4EF9" w:rsidRDefault="004B441E" w:rsidP="00D93B7A">
      <w:pPr>
        <w:spacing w:before="120"/>
        <w:jc w:val="center"/>
        <w:rPr>
          <w:b/>
          <w:bCs/>
          <w:color w:val="000000" w:themeColor="text1"/>
          <w:sz w:val="24"/>
          <w:szCs w:val="24"/>
        </w:rPr>
      </w:pPr>
    </w:p>
    <w:p w14:paraId="327D7374" w14:textId="77777777" w:rsidR="004B441E" w:rsidRPr="002A4EF9" w:rsidRDefault="004B441E" w:rsidP="00D93B7A">
      <w:pPr>
        <w:spacing w:before="120"/>
        <w:jc w:val="center"/>
        <w:rPr>
          <w:b/>
          <w:bCs/>
          <w:color w:val="000000" w:themeColor="text1"/>
          <w:sz w:val="24"/>
          <w:szCs w:val="24"/>
        </w:rPr>
      </w:pPr>
    </w:p>
    <w:p w14:paraId="6F2DD3B0" w14:textId="77777777" w:rsidR="00977FC7" w:rsidRPr="002A4EF9" w:rsidRDefault="00977FC7" w:rsidP="00D93B7A">
      <w:pPr>
        <w:spacing w:before="120"/>
        <w:jc w:val="center"/>
        <w:rPr>
          <w:b/>
          <w:bCs/>
          <w:color w:val="000000" w:themeColor="text1"/>
          <w:sz w:val="24"/>
          <w:szCs w:val="24"/>
        </w:rPr>
      </w:pPr>
    </w:p>
    <w:p w14:paraId="00423546" w14:textId="77777777" w:rsidR="004B441E" w:rsidRPr="002A4EF9" w:rsidRDefault="004B441E" w:rsidP="00D93B7A">
      <w:pPr>
        <w:spacing w:before="120"/>
        <w:jc w:val="center"/>
        <w:rPr>
          <w:b/>
          <w:bCs/>
          <w:color w:val="000000" w:themeColor="text1"/>
          <w:sz w:val="24"/>
          <w:szCs w:val="24"/>
        </w:rPr>
      </w:pPr>
    </w:p>
    <w:p w14:paraId="05934F0B" w14:textId="77777777" w:rsidR="004B441E" w:rsidRPr="002A4EF9" w:rsidRDefault="004B441E" w:rsidP="00D93B7A">
      <w:pPr>
        <w:spacing w:before="120"/>
        <w:jc w:val="center"/>
        <w:rPr>
          <w:b/>
          <w:bCs/>
          <w:color w:val="000000" w:themeColor="text1"/>
          <w:sz w:val="24"/>
          <w:szCs w:val="24"/>
        </w:rPr>
      </w:pPr>
    </w:p>
    <w:p w14:paraId="227E7F8C" w14:textId="77777777" w:rsidR="004B441E" w:rsidRPr="002A4EF9" w:rsidRDefault="004B441E" w:rsidP="00D93B7A">
      <w:pPr>
        <w:spacing w:before="120"/>
        <w:jc w:val="center"/>
        <w:rPr>
          <w:b/>
          <w:bCs/>
          <w:color w:val="000000" w:themeColor="text1"/>
          <w:sz w:val="24"/>
          <w:szCs w:val="24"/>
        </w:rPr>
      </w:pPr>
    </w:p>
    <w:p w14:paraId="304FE124" w14:textId="77777777" w:rsidR="004B441E" w:rsidRPr="002A4EF9" w:rsidRDefault="004B441E" w:rsidP="00D93B7A">
      <w:pPr>
        <w:spacing w:before="120"/>
        <w:jc w:val="center"/>
        <w:rPr>
          <w:b/>
          <w:bCs/>
          <w:color w:val="000000" w:themeColor="text1"/>
          <w:sz w:val="24"/>
          <w:szCs w:val="24"/>
        </w:rPr>
      </w:pPr>
    </w:p>
    <w:p w14:paraId="6913637F" w14:textId="77777777" w:rsidR="004B441E" w:rsidRPr="002A4EF9" w:rsidRDefault="004B441E" w:rsidP="00D93B7A">
      <w:pPr>
        <w:spacing w:before="120"/>
        <w:jc w:val="center"/>
        <w:rPr>
          <w:b/>
          <w:bCs/>
          <w:color w:val="000000" w:themeColor="text1"/>
          <w:sz w:val="24"/>
          <w:szCs w:val="24"/>
        </w:rPr>
      </w:pPr>
    </w:p>
    <w:p w14:paraId="32EC8A8E" w14:textId="52F0AA94" w:rsidR="008A6E70" w:rsidRPr="002A4EF9" w:rsidRDefault="008A6E70" w:rsidP="00D93B7A">
      <w:pPr>
        <w:spacing w:before="120"/>
        <w:jc w:val="center"/>
        <w:rPr>
          <w:b/>
          <w:bCs/>
          <w:color w:val="000000" w:themeColor="text1"/>
          <w:sz w:val="24"/>
          <w:szCs w:val="24"/>
        </w:rPr>
      </w:pPr>
      <w:r w:rsidRPr="002A4EF9">
        <w:rPr>
          <w:b/>
          <w:bCs/>
          <w:color w:val="000000" w:themeColor="text1"/>
          <w:sz w:val="24"/>
          <w:szCs w:val="24"/>
        </w:rPr>
        <w:t>EDITAL</w:t>
      </w:r>
    </w:p>
    <w:p w14:paraId="378C48D2" w14:textId="4FC329EC" w:rsidR="008A6E70" w:rsidRPr="002A4EF9" w:rsidRDefault="008A6E70" w:rsidP="00D93B7A">
      <w:pPr>
        <w:pStyle w:val="Ttulo2"/>
        <w:spacing w:before="120"/>
        <w:jc w:val="center"/>
        <w:rPr>
          <w:color w:val="000000" w:themeColor="text1"/>
          <w:szCs w:val="24"/>
        </w:rPr>
      </w:pPr>
      <w:r w:rsidRPr="002A4EF9">
        <w:rPr>
          <w:color w:val="000000" w:themeColor="text1"/>
          <w:szCs w:val="24"/>
        </w:rPr>
        <w:t xml:space="preserve">PREGÃO </w:t>
      </w:r>
      <w:r w:rsidR="007576F3" w:rsidRPr="002A4EF9">
        <w:rPr>
          <w:color w:val="000000" w:themeColor="text1"/>
          <w:szCs w:val="24"/>
        </w:rPr>
        <w:t>ELETRÔNICO</w:t>
      </w:r>
      <w:r w:rsidRPr="002A4EF9">
        <w:rPr>
          <w:color w:val="000000" w:themeColor="text1"/>
          <w:szCs w:val="24"/>
        </w:rPr>
        <w:t xml:space="preserve"> Nº</w:t>
      </w:r>
      <w:r w:rsidR="00977FC7" w:rsidRPr="002A4EF9">
        <w:rPr>
          <w:color w:val="000000" w:themeColor="text1"/>
          <w:szCs w:val="24"/>
        </w:rPr>
        <w:t xml:space="preserve">. </w:t>
      </w:r>
      <w:r w:rsidR="004D4C89">
        <w:rPr>
          <w:color w:val="000000" w:themeColor="text1"/>
          <w:szCs w:val="24"/>
        </w:rPr>
        <w:t>15</w:t>
      </w:r>
      <w:r w:rsidR="004F51FE" w:rsidRPr="002A4EF9">
        <w:rPr>
          <w:color w:val="000000" w:themeColor="text1"/>
          <w:szCs w:val="24"/>
        </w:rPr>
        <w:t>/</w:t>
      </w:r>
      <w:r w:rsidR="00E1704B" w:rsidRPr="002A4EF9">
        <w:rPr>
          <w:color w:val="000000" w:themeColor="text1"/>
          <w:szCs w:val="24"/>
        </w:rPr>
        <w:t>20</w:t>
      </w:r>
      <w:r w:rsidR="009A41B8" w:rsidRPr="002A4EF9">
        <w:rPr>
          <w:color w:val="000000" w:themeColor="text1"/>
          <w:szCs w:val="24"/>
        </w:rPr>
        <w:t>2</w:t>
      </w:r>
      <w:r w:rsidR="00B2486E" w:rsidRPr="002A4EF9">
        <w:rPr>
          <w:color w:val="000000" w:themeColor="text1"/>
          <w:szCs w:val="24"/>
        </w:rPr>
        <w:t>5</w:t>
      </w:r>
    </w:p>
    <w:p w14:paraId="1BD274F6" w14:textId="47348A3A" w:rsidR="008A6E70" w:rsidRPr="002A4EF9" w:rsidRDefault="00D93B7A" w:rsidP="00D93B7A">
      <w:pPr>
        <w:spacing w:before="120"/>
        <w:jc w:val="center"/>
        <w:rPr>
          <w:b/>
          <w:bCs/>
          <w:color w:val="000000" w:themeColor="text1"/>
          <w:sz w:val="24"/>
          <w:szCs w:val="24"/>
        </w:rPr>
      </w:pPr>
      <w:r w:rsidRPr="002A4EF9">
        <w:rPr>
          <w:b/>
          <w:bCs/>
          <w:color w:val="000000" w:themeColor="text1"/>
          <w:sz w:val="24"/>
          <w:szCs w:val="24"/>
        </w:rPr>
        <w:t xml:space="preserve">ANEXO </w:t>
      </w:r>
      <w:r w:rsidR="00321F41" w:rsidRPr="002A4EF9">
        <w:rPr>
          <w:b/>
          <w:bCs/>
          <w:color w:val="000000" w:themeColor="text1"/>
          <w:sz w:val="24"/>
          <w:szCs w:val="24"/>
        </w:rPr>
        <w:t>I</w:t>
      </w:r>
      <w:r w:rsidR="008A6E70" w:rsidRPr="002A4EF9">
        <w:rPr>
          <w:b/>
          <w:bCs/>
          <w:color w:val="000000" w:themeColor="text1"/>
          <w:sz w:val="24"/>
          <w:szCs w:val="24"/>
        </w:rPr>
        <w:t>V</w:t>
      </w:r>
    </w:p>
    <w:p w14:paraId="73DDBE95" w14:textId="77777777" w:rsidR="008A6E70" w:rsidRPr="002A4EF9" w:rsidRDefault="008A6E70" w:rsidP="00D93B7A">
      <w:pPr>
        <w:spacing w:before="120"/>
        <w:jc w:val="center"/>
        <w:rPr>
          <w:b/>
          <w:bCs/>
          <w:color w:val="000000" w:themeColor="text1"/>
          <w:sz w:val="24"/>
          <w:szCs w:val="24"/>
        </w:rPr>
      </w:pPr>
      <w:r w:rsidRPr="002A4EF9">
        <w:rPr>
          <w:b/>
          <w:bCs/>
          <w:color w:val="000000" w:themeColor="text1"/>
          <w:sz w:val="24"/>
          <w:szCs w:val="24"/>
        </w:rPr>
        <w:t>CARTA DE CREDENCIAMENTO (modelo)</w:t>
      </w:r>
    </w:p>
    <w:p w14:paraId="1CE54355" w14:textId="77777777" w:rsidR="008A6E70" w:rsidRPr="002A4EF9" w:rsidRDefault="008A6E70" w:rsidP="00280E5C">
      <w:pPr>
        <w:jc w:val="both"/>
        <w:rPr>
          <w:b/>
          <w:bCs/>
          <w:color w:val="000000" w:themeColor="text1"/>
          <w:sz w:val="24"/>
          <w:szCs w:val="24"/>
        </w:rPr>
      </w:pPr>
    </w:p>
    <w:p w14:paraId="2254C842" w14:textId="77777777" w:rsidR="008A6E70" w:rsidRPr="002A4EF9" w:rsidRDefault="008A6E70" w:rsidP="00280E5C">
      <w:pPr>
        <w:jc w:val="both"/>
        <w:rPr>
          <w:b/>
          <w:bCs/>
          <w:color w:val="000000" w:themeColor="text1"/>
          <w:sz w:val="24"/>
          <w:szCs w:val="24"/>
        </w:rPr>
      </w:pPr>
    </w:p>
    <w:p w14:paraId="29933E2E" w14:textId="4F223B7A" w:rsidR="008A6E70" w:rsidRPr="002A4EF9" w:rsidRDefault="008A6E70" w:rsidP="00280E5C">
      <w:pPr>
        <w:jc w:val="both"/>
        <w:rPr>
          <w:color w:val="000000" w:themeColor="text1"/>
          <w:sz w:val="24"/>
          <w:szCs w:val="24"/>
        </w:rPr>
      </w:pPr>
      <w:r w:rsidRPr="002A4EF9">
        <w:rPr>
          <w:color w:val="000000" w:themeColor="text1"/>
          <w:sz w:val="24"/>
          <w:szCs w:val="24"/>
        </w:rPr>
        <w:t>(</w:t>
      </w:r>
      <w:proofErr w:type="gramStart"/>
      <w:r w:rsidRPr="002A4EF9">
        <w:rPr>
          <w:color w:val="000000" w:themeColor="text1"/>
          <w:sz w:val="24"/>
          <w:szCs w:val="24"/>
        </w:rPr>
        <w:t>local )</w:t>
      </w:r>
      <w:proofErr w:type="gramEnd"/>
      <w:r w:rsidRPr="002A4EF9">
        <w:rPr>
          <w:color w:val="000000" w:themeColor="text1"/>
          <w:sz w:val="24"/>
          <w:szCs w:val="24"/>
        </w:rPr>
        <w:t xml:space="preserve">       , de      </w:t>
      </w:r>
      <w:proofErr w:type="spellStart"/>
      <w:r w:rsidRPr="002A4EF9">
        <w:rPr>
          <w:color w:val="000000" w:themeColor="text1"/>
          <w:sz w:val="24"/>
          <w:szCs w:val="24"/>
        </w:rPr>
        <w:t>de</w:t>
      </w:r>
      <w:proofErr w:type="spellEnd"/>
      <w:r w:rsidRPr="002A4EF9">
        <w:rPr>
          <w:color w:val="000000" w:themeColor="text1"/>
          <w:sz w:val="24"/>
          <w:szCs w:val="24"/>
        </w:rPr>
        <w:t xml:space="preserve">  20</w:t>
      </w:r>
      <w:r w:rsidR="009A41B8" w:rsidRPr="002A4EF9">
        <w:rPr>
          <w:color w:val="000000" w:themeColor="text1"/>
          <w:sz w:val="24"/>
          <w:szCs w:val="24"/>
        </w:rPr>
        <w:t>2</w:t>
      </w:r>
      <w:r w:rsidR="00321F41" w:rsidRPr="002A4EF9">
        <w:rPr>
          <w:color w:val="000000" w:themeColor="text1"/>
          <w:sz w:val="24"/>
          <w:szCs w:val="24"/>
        </w:rPr>
        <w:t>4</w:t>
      </w:r>
      <w:r w:rsidRPr="002A4EF9">
        <w:rPr>
          <w:color w:val="000000" w:themeColor="text1"/>
          <w:sz w:val="24"/>
          <w:szCs w:val="24"/>
        </w:rPr>
        <w:t>.</w:t>
      </w:r>
    </w:p>
    <w:p w14:paraId="10C53904" w14:textId="77777777" w:rsidR="008A6E70" w:rsidRPr="002A4EF9" w:rsidRDefault="008A6E70" w:rsidP="00280E5C">
      <w:pPr>
        <w:jc w:val="both"/>
        <w:rPr>
          <w:color w:val="000000" w:themeColor="text1"/>
          <w:sz w:val="24"/>
          <w:szCs w:val="24"/>
        </w:rPr>
      </w:pPr>
    </w:p>
    <w:p w14:paraId="7928FACF" w14:textId="77777777" w:rsidR="008A6E70" w:rsidRPr="002A4EF9" w:rsidRDefault="008A6E70" w:rsidP="00280E5C">
      <w:pPr>
        <w:jc w:val="both"/>
        <w:rPr>
          <w:color w:val="000000" w:themeColor="text1"/>
          <w:sz w:val="24"/>
          <w:szCs w:val="24"/>
        </w:rPr>
      </w:pPr>
      <w:r w:rsidRPr="002A4EF9">
        <w:rPr>
          <w:color w:val="000000" w:themeColor="text1"/>
          <w:sz w:val="24"/>
          <w:szCs w:val="24"/>
        </w:rPr>
        <w:t>Ao</w:t>
      </w:r>
    </w:p>
    <w:p w14:paraId="342AC56B" w14:textId="77777777" w:rsidR="008A6E70" w:rsidRPr="002A4EF9" w:rsidRDefault="00BB0C02" w:rsidP="00280E5C">
      <w:pPr>
        <w:jc w:val="both"/>
        <w:rPr>
          <w:color w:val="000000" w:themeColor="text1"/>
          <w:sz w:val="24"/>
          <w:szCs w:val="24"/>
        </w:rPr>
      </w:pPr>
      <w:r w:rsidRPr="002A4EF9">
        <w:rPr>
          <w:color w:val="000000" w:themeColor="text1"/>
          <w:sz w:val="24"/>
          <w:szCs w:val="24"/>
        </w:rPr>
        <w:t>Município de Bom Jardim/RJ</w:t>
      </w:r>
      <w:r w:rsidR="008A6E70" w:rsidRPr="002A4EF9">
        <w:rPr>
          <w:color w:val="000000" w:themeColor="text1"/>
          <w:sz w:val="24"/>
          <w:szCs w:val="24"/>
        </w:rPr>
        <w:t>.</w:t>
      </w:r>
    </w:p>
    <w:p w14:paraId="67E47B33" w14:textId="77777777" w:rsidR="008A6E70" w:rsidRPr="002A4EF9" w:rsidRDefault="008A6E70" w:rsidP="00280E5C">
      <w:pPr>
        <w:jc w:val="both"/>
        <w:rPr>
          <w:color w:val="000000" w:themeColor="text1"/>
          <w:sz w:val="24"/>
          <w:szCs w:val="24"/>
        </w:rPr>
      </w:pPr>
      <w:r w:rsidRPr="002A4EF9">
        <w:rPr>
          <w:color w:val="000000" w:themeColor="text1"/>
          <w:sz w:val="24"/>
          <w:szCs w:val="24"/>
        </w:rPr>
        <w:t xml:space="preserve">Praça Gov. Roberto Silveira nº 44 – </w:t>
      </w:r>
      <w:r w:rsidR="00EB0121" w:rsidRPr="002A4EF9">
        <w:rPr>
          <w:color w:val="000000" w:themeColor="text1"/>
          <w:sz w:val="24"/>
          <w:szCs w:val="24"/>
        </w:rPr>
        <w:t>2</w:t>
      </w:r>
      <w:r w:rsidRPr="002A4EF9">
        <w:rPr>
          <w:color w:val="000000" w:themeColor="text1"/>
          <w:sz w:val="24"/>
          <w:szCs w:val="24"/>
        </w:rPr>
        <w:t>º andar</w:t>
      </w:r>
    </w:p>
    <w:p w14:paraId="435751DB" w14:textId="77777777" w:rsidR="008A6E70" w:rsidRPr="002A4EF9" w:rsidRDefault="008A6E70" w:rsidP="00280E5C">
      <w:pPr>
        <w:jc w:val="both"/>
        <w:rPr>
          <w:color w:val="000000" w:themeColor="text1"/>
          <w:sz w:val="24"/>
          <w:szCs w:val="24"/>
        </w:rPr>
      </w:pPr>
      <w:r w:rsidRPr="002A4EF9">
        <w:rPr>
          <w:color w:val="000000" w:themeColor="text1"/>
          <w:sz w:val="24"/>
          <w:szCs w:val="24"/>
        </w:rPr>
        <w:t>Centro-Bom Jardim – RJ.</w:t>
      </w:r>
    </w:p>
    <w:p w14:paraId="07EC21D8" w14:textId="77777777" w:rsidR="008A6E70" w:rsidRPr="002A4EF9" w:rsidRDefault="008A6E70" w:rsidP="00280E5C">
      <w:pPr>
        <w:jc w:val="both"/>
        <w:rPr>
          <w:color w:val="000000" w:themeColor="text1"/>
          <w:sz w:val="24"/>
          <w:szCs w:val="24"/>
        </w:rPr>
      </w:pPr>
    </w:p>
    <w:p w14:paraId="54F9212F" w14:textId="411DF20E" w:rsidR="008A6E70" w:rsidRPr="002A4EF9" w:rsidRDefault="00B10AA3" w:rsidP="00280E5C">
      <w:pPr>
        <w:jc w:val="both"/>
        <w:rPr>
          <w:color w:val="000000" w:themeColor="text1"/>
          <w:sz w:val="24"/>
          <w:szCs w:val="24"/>
        </w:rPr>
      </w:pPr>
      <w:r w:rsidRPr="002A4EF9">
        <w:rPr>
          <w:color w:val="000000" w:themeColor="text1"/>
          <w:sz w:val="24"/>
          <w:szCs w:val="24"/>
        </w:rPr>
        <w:t>Ao (à) Pregoeiro (a)</w:t>
      </w:r>
    </w:p>
    <w:p w14:paraId="34DBD595" w14:textId="77777777" w:rsidR="00B10AA3" w:rsidRPr="002A4EF9" w:rsidRDefault="00B10AA3" w:rsidP="00280E5C">
      <w:pPr>
        <w:jc w:val="both"/>
        <w:rPr>
          <w:color w:val="000000" w:themeColor="text1"/>
          <w:sz w:val="24"/>
          <w:szCs w:val="24"/>
        </w:rPr>
      </w:pPr>
    </w:p>
    <w:p w14:paraId="747ADF23" w14:textId="77777777" w:rsidR="008A6E70" w:rsidRPr="002A4EF9" w:rsidRDefault="008A6E70" w:rsidP="00280E5C">
      <w:pPr>
        <w:jc w:val="both"/>
        <w:rPr>
          <w:color w:val="000000" w:themeColor="text1"/>
          <w:sz w:val="24"/>
          <w:szCs w:val="24"/>
        </w:rPr>
      </w:pPr>
      <w:r w:rsidRPr="002A4EF9">
        <w:rPr>
          <w:color w:val="000000" w:themeColor="text1"/>
          <w:sz w:val="24"/>
          <w:szCs w:val="24"/>
        </w:rPr>
        <w:t xml:space="preserve">Pela presente, fica credenciado o Sr. ____________, </w:t>
      </w:r>
      <w:r w:rsidR="00054D6F" w:rsidRPr="002A4EF9">
        <w:rPr>
          <w:color w:val="000000" w:themeColor="text1"/>
          <w:sz w:val="24"/>
          <w:szCs w:val="24"/>
        </w:rPr>
        <w:t xml:space="preserve">residente e domiciliado na Rua...., </w:t>
      </w:r>
      <w:r w:rsidRPr="002A4EF9">
        <w:rPr>
          <w:color w:val="000000" w:themeColor="text1"/>
          <w:sz w:val="24"/>
          <w:szCs w:val="24"/>
        </w:rPr>
        <w:t>portador da Célula de Identidade nº _______________, expedida em ____/___/___ e CPF nº ______________, para representar a empresa __________________________</w:t>
      </w:r>
    </w:p>
    <w:p w14:paraId="28CF4477" w14:textId="61902F83" w:rsidR="008A6E70" w:rsidRPr="002A4EF9" w:rsidRDefault="008A6E70" w:rsidP="00280E5C">
      <w:pPr>
        <w:jc w:val="both"/>
        <w:rPr>
          <w:color w:val="000000" w:themeColor="text1"/>
          <w:sz w:val="24"/>
          <w:szCs w:val="24"/>
        </w:rPr>
      </w:pPr>
      <w:r w:rsidRPr="002A4EF9">
        <w:rPr>
          <w:color w:val="000000" w:themeColor="text1"/>
          <w:sz w:val="24"/>
          <w:szCs w:val="24"/>
        </w:rPr>
        <w:t xml:space="preserve">Inscrita no CNPJ sob o nº __________________, na Licitação modalidade PREGÃO </w:t>
      </w:r>
      <w:r w:rsidR="00897E9F" w:rsidRPr="002A4EF9">
        <w:rPr>
          <w:color w:val="000000" w:themeColor="text1"/>
          <w:sz w:val="24"/>
          <w:szCs w:val="24"/>
        </w:rPr>
        <w:t>ELETRÔNICO</w:t>
      </w:r>
      <w:r w:rsidR="00490F6E" w:rsidRPr="002A4EF9">
        <w:rPr>
          <w:color w:val="000000" w:themeColor="text1"/>
          <w:sz w:val="24"/>
          <w:szCs w:val="24"/>
        </w:rPr>
        <w:t xml:space="preserve"> </w:t>
      </w:r>
      <w:r w:rsidRPr="002A4EF9">
        <w:rPr>
          <w:color w:val="000000" w:themeColor="text1"/>
          <w:sz w:val="24"/>
          <w:szCs w:val="24"/>
        </w:rPr>
        <w:t>nº ____________, a ser realizada em ____________</w:t>
      </w:r>
    </w:p>
    <w:p w14:paraId="328261B9" w14:textId="77777777" w:rsidR="008A6E70" w:rsidRPr="002A4EF9" w:rsidRDefault="008A6E70" w:rsidP="00280E5C">
      <w:pPr>
        <w:jc w:val="both"/>
        <w:rPr>
          <w:color w:val="000000" w:themeColor="text1"/>
          <w:sz w:val="24"/>
          <w:szCs w:val="24"/>
        </w:rPr>
      </w:pPr>
      <w:r w:rsidRPr="002A4EF9">
        <w:rPr>
          <w:color w:val="000000" w:themeColor="text1"/>
          <w:sz w:val="24"/>
          <w:szCs w:val="24"/>
        </w:rPr>
        <w:t>No endereço acima mencionado, às _________ horas, podendo, para tanto praticar todos os atos necessários, inclusive poderes para formular ofertas e lances de preços, prestar esclarecimentos, receber notificação, interpor recursos e manifestar-se quanto à desistência de interpô-los</w:t>
      </w:r>
      <w:r w:rsidR="00D7396E" w:rsidRPr="002A4EF9">
        <w:rPr>
          <w:color w:val="000000" w:themeColor="text1"/>
          <w:sz w:val="24"/>
          <w:szCs w:val="24"/>
        </w:rPr>
        <w:t>, bem como assinar contratos e Atas</w:t>
      </w:r>
      <w:r w:rsidRPr="002A4EF9">
        <w:rPr>
          <w:color w:val="000000" w:themeColor="text1"/>
          <w:sz w:val="24"/>
          <w:szCs w:val="24"/>
        </w:rPr>
        <w:t>.</w:t>
      </w:r>
    </w:p>
    <w:p w14:paraId="4EEBBD8A" w14:textId="77777777" w:rsidR="008A6E70" w:rsidRPr="002A4EF9" w:rsidRDefault="008A6E70" w:rsidP="00280E5C">
      <w:pPr>
        <w:jc w:val="both"/>
        <w:rPr>
          <w:color w:val="000000" w:themeColor="text1"/>
          <w:sz w:val="24"/>
          <w:szCs w:val="24"/>
        </w:rPr>
      </w:pPr>
    </w:p>
    <w:p w14:paraId="44D32DFA" w14:textId="77777777" w:rsidR="008A6E70" w:rsidRPr="002A4EF9" w:rsidRDefault="008A6E70" w:rsidP="00280E5C">
      <w:pPr>
        <w:jc w:val="both"/>
        <w:rPr>
          <w:color w:val="000000" w:themeColor="text1"/>
          <w:sz w:val="24"/>
          <w:szCs w:val="24"/>
        </w:rPr>
      </w:pPr>
      <w:r w:rsidRPr="002A4EF9">
        <w:rPr>
          <w:color w:val="000000" w:themeColor="text1"/>
          <w:sz w:val="24"/>
          <w:szCs w:val="24"/>
        </w:rPr>
        <w:t>Atenciosamente.</w:t>
      </w:r>
    </w:p>
    <w:p w14:paraId="7497974D" w14:textId="77777777" w:rsidR="00E22D7E" w:rsidRPr="002A4EF9" w:rsidRDefault="00E22D7E" w:rsidP="00280E5C">
      <w:pPr>
        <w:jc w:val="both"/>
        <w:rPr>
          <w:color w:val="000000" w:themeColor="text1"/>
          <w:sz w:val="24"/>
          <w:szCs w:val="24"/>
        </w:rPr>
      </w:pPr>
    </w:p>
    <w:p w14:paraId="769449C0" w14:textId="77777777" w:rsidR="00E22D7E" w:rsidRPr="002A4EF9" w:rsidRDefault="00E22D7E" w:rsidP="00280E5C">
      <w:pPr>
        <w:jc w:val="both"/>
        <w:rPr>
          <w:color w:val="000000" w:themeColor="text1"/>
          <w:sz w:val="24"/>
          <w:szCs w:val="24"/>
        </w:rPr>
      </w:pPr>
    </w:p>
    <w:p w14:paraId="31DE306E" w14:textId="77777777" w:rsidR="00E22D7E" w:rsidRPr="002A4EF9" w:rsidRDefault="00E22D7E" w:rsidP="00280E5C">
      <w:pPr>
        <w:jc w:val="both"/>
        <w:rPr>
          <w:color w:val="000000" w:themeColor="text1"/>
          <w:sz w:val="24"/>
          <w:szCs w:val="24"/>
        </w:rPr>
      </w:pPr>
    </w:p>
    <w:p w14:paraId="33F4B22B" w14:textId="77777777" w:rsidR="008A6E70" w:rsidRPr="002A4EF9" w:rsidRDefault="008A6E70" w:rsidP="00280E5C">
      <w:pPr>
        <w:jc w:val="both"/>
        <w:rPr>
          <w:color w:val="000000" w:themeColor="text1"/>
          <w:sz w:val="24"/>
          <w:szCs w:val="24"/>
        </w:rPr>
      </w:pPr>
    </w:p>
    <w:p w14:paraId="4D63FD07" w14:textId="77777777" w:rsidR="008A6E70" w:rsidRPr="002A4EF9" w:rsidRDefault="008A6E70" w:rsidP="00897E9F">
      <w:pPr>
        <w:jc w:val="center"/>
        <w:rPr>
          <w:color w:val="000000" w:themeColor="text1"/>
          <w:sz w:val="24"/>
          <w:szCs w:val="24"/>
        </w:rPr>
      </w:pPr>
      <w:r w:rsidRPr="002A4EF9">
        <w:rPr>
          <w:color w:val="000000" w:themeColor="text1"/>
          <w:sz w:val="24"/>
          <w:szCs w:val="24"/>
        </w:rPr>
        <w:t>________________________________</w:t>
      </w:r>
    </w:p>
    <w:p w14:paraId="0FEED47B" w14:textId="77777777" w:rsidR="008A6E70" w:rsidRPr="002A4EF9" w:rsidRDefault="008A6E70" w:rsidP="00897E9F">
      <w:pPr>
        <w:jc w:val="center"/>
        <w:rPr>
          <w:color w:val="000000" w:themeColor="text1"/>
          <w:sz w:val="24"/>
          <w:szCs w:val="24"/>
        </w:rPr>
      </w:pPr>
      <w:r w:rsidRPr="002A4EF9">
        <w:rPr>
          <w:color w:val="000000" w:themeColor="text1"/>
          <w:sz w:val="24"/>
          <w:szCs w:val="24"/>
        </w:rPr>
        <w:t>Assinatura do representante legal.</w:t>
      </w:r>
    </w:p>
    <w:p w14:paraId="585A2B7A" w14:textId="77777777" w:rsidR="008A6E70" w:rsidRPr="002A4EF9" w:rsidRDefault="008A6E70" w:rsidP="00897E9F">
      <w:pPr>
        <w:jc w:val="center"/>
        <w:rPr>
          <w:color w:val="000000" w:themeColor="text1"/>
          <w:sz w:val="24"/>
          <w:szCs w:val="24"/>
        </w:rPr>
      </w:pPr>
    </w:p>
    <w:p w14:paraId="1642DB63" w14:textId="77777777" w:rsidR="008A6E70" w:rsidRPr="002A4EF9" w:rsidRDefault="008A6E70" w:rsidP="00897E9F">
      <w:pPr>
        <w:jc w:val="center"/>
        <w:rPr>
          <w:color w:val="000000" w:themeColor="text1"/>
          <w:sz w:val="24"/>
          <w:szCs w:val="24"/>
        </w:rPr>
      </w:pPr>
      <w:r w:rsidRPr="002A4EF9">
        <w:rPr>
          <w:color w:val="000000" w:themeColor="text1"/>
          <w:sz w:val="24"/>
          <w:szCs w:val="24"/>
        </w:rPr>
        <w:t>Carimbo do CNPJ.</w:t>
      </w:r>
    </w:p>
    <w:p w14:paraId="1DE7264E" w14:textId="77777777" w:rsidR="008A6E70" w:rsidRPr="002A4EF9" w:rsidRDefault="008A6E70" w:rsidP="00897E9F">
      <w:pPr>
        <w:jc w:val="center"/>
        <w:rPr>
          <w:b/>
          <w:bCs/>
          <w:color w:val="000000" w:themeColor="text1"/>
          <w:sz w:val="24"/>
          <w:szCs w:val="24"/>
        </w:rPr>
      </w:pPr>
    </w:p>
    <w:p w14:paraId="47B540CC" w14:textId="77777777" w:rsidR="00E22D7E" w:rsidRPr="002A4EF9" w:rsidRDefault="00E22D7E" w:rsidP="00280E5C">
      <w:pPr>
        <w:jc w:val="both"/>
        <w:rPr>
          <w:b/>
          <w:bCs/>
          <w:color w:val="000000" w:themeColor="text1"/>
          <w:sz w:val="24"/>
          <w:szCs w:val="24"/>
        </w:rPr>
      </w:pPr>
    </w:p>
    <w:p w14:paraId="0F83B05F" w14:textId="77777777" w:rsidR="00E22D7E" w:rsidRPr="002A4EF9" w:rsidRDefault="00E22D7E" w:rsidP="00280E5C">
      <w:pPr>
        <w:jc w:val="both"/>
        <w:rPr>
          <w:b/>
          <w:bCs/>
          <w:color w:val="000000" w:themeColor="text1"/>
          <w:sz w:val="24"/>
          <w:szCs w:val="24"/>
        </w:rPr>
      </w:pPr>
    </w:p>
    <w:p w14:paraId="2DB05D38" w14:textId="77777777" w:rsidR="00E22D7E" w:rsidRPr="002A4EF9" w:rsidRDefault="00E22D7E" w:rsidP="00280E5C">
      <w:pPr>
        <w:jc w:val="both"/>
        <w:rPr>
          <w:b/>
          <w:bCs/>
          <w:color w:val="000000" w:themeColor="text1"/>
          <w:sz w:val="24"/>
          <w:szCs w:val="24"/>
        </w:rPr>
      </w:pPr>
    </w:p>
    <w:p w14:paraId="61F4EB4F" w14:textId="77777777" w:rsidR="00E22D7E" w:rsidRPr="002A4EF9" w:rsidRDefault="00E22D7E" w:rsidP="00280E5C">
      <w:pPr>
        <w:jc w:val="both"/>
        <w:rPr>
          <w:b/>
          <w:bCs/>
          <w:color w:val="000000" w:themeColor="text1"/>
          <w:sz w:val="24"/>
          <w:szCs w:val="24"/>
        </w:rPr>
      </w:pPr>
    </w:p>
    <w:p w14:paraId="0BF417DC" w14:textId="77777777" w:rsidR="00E22D7E" w:rsidRPr="002A4EF9" w:rsidRDefault="00E22D7E" w:rsidP="00280E5C">
      <w:pPr>
        <w:jc w:val="both"/>
        <w:rPr>
          <w:b/>
          <w:bCs/>
          <w:color w:val="000000" w:themeColor="text1"/>
          <w:sz w:val="24"/>
          <w:szCs w:val="24"/>
        </w:rPr>
      </w:pPr>
    </w:p>
    <w:p w14:paraId="2E440473" w14:textId="77777777" w:rsidR="008A6E70" w:rsidRPr="002A4EF9" w:rsidRDefault="008A6E70" w:rsidP="00280E5C">
      <w:pPr>
        <w:jc w:val="both"/>
        <w:rPr>
          <w:color w:val="000000" w:themeColor="text1"/>
          <w:sz w:val="24"/>
          <w:szCs w:val="24"/>
        </w:rPr>
      </w:pPr>
      <w:r w:rsidRPr="002A4EF9">
        <w:rPr>
          <w:b/>
          <w:bCs/>
          <w:color w:val="000000" w:themeColor="text1"/>
          <w:sz w:val="24"/>
          <w:szCs w:val="24"/>
        </w:rPr>
        <w:t xml:space="preserve">OBS: </w:t>
      </w:r>
      <w:r w:rsidRPr="002A4EF9">
        <w:rPr>
          <w:color w:val="000000" w:themeColor="text1"/>
          <w:sz w:val="24"/>
          <w:szCs w:val="24"/>
        </w:rPr>
        <w:t>A carta de credenciamento deverá ser assinada pelo representante legal da licitante, com poderes para constituir mandatário.</w:t>
      </w:r>
    </w:p>
    <w:p w14:paraId="026B8C18" w14:textId="77777777" w:rsidR="008A6E70" w:rsidRPr="002A4EF9" w:rsidRDefault="008A6E70" w:rsidP="00280E5C">
      <w:pPr>
        <w:jc w:val="both"/>
        <w:rPr>
          <w:color w:val="000000" w:themeColor="text1"/>
          <w:sz w:val="24"/>
          <w:szCs w:val="24"/>
        </w:rPr>
      </w:pPr>
      <w:r w:rsidRPr="002A4EF9">
        <w:rPr>
          <w:color w:val="000000" w:themeColor="text1"/>
          <w:sz w:val="24"/>
          <w:szCs w:val="24"/>
        </w:rPr>
        <w:t>Esta carta deverá ser confeccionada em papel timbrado da empresa;</w:t>
      </w:r>
    </w:p>
    <w:p w14:paraId="65CF5985" w14:textId="77777777" w:rsidR="003D3C63" w:rsidRPr="002A4EF9" w:rsidRDefault="003D3C63" w:rsidP="00280E5C">
      <w:pPr>
        <w:jc w:val="both"/>
        <w:rPr>
          <w:color w:val="000000" w:themeColor="text1"/>
          <w:sz w:val="24"/>
          <w:szCs w:val="24"/>
        </w:rPr>
      </w:pPr>
    </w:p>
    <w:p w14:paraId="5EAA4311" w14:textId="77777777" w:rsidR="003D3C63" w:rsidRPr="002A4EF9" w:rsidRDefault="003D3C63" w:rsidP="00280E5C">
      <w:pPr>
        <w:jc w:val="both"/>
        <w:rPr>
          <w:color w:val="000000" w:themeColor="text1"/>
          <w:sz w:val="24"/>
          <w:szCs w:val="24"/>
        </w:rPr>
      </w:pPr>
    </w:p>
    <w:p w14:paraId="27DAC975" w14:textId="0D2C318F" w:rsidR="008A6E70" w:rsidRPr="002A4EF9" w:rsidRDefault="008A6E70" w:rsidP="00BC78F1">
      <w:pPr>
        <w:pStyle w:val="Ttulo2"/>
        <w:spacing w:before="120"/>
        <w:jc w:val="center"/>
        <w:rPr>
          <w:color w:val="000000" w:themeColor="text1"/>
          <w:szCs w:val="24"/>
        </w:rPr>
      </w:pPr>
      <w:r w:rsidRPr="002A4EF9">
        <w:rPr>
          <w:color w:val="000000" w:themeColor="text1"/>
          <w:szCs w:val="24"/>
        </w:rPr>
        <w:lastRenderedPageBreak/>
        <w:t>EDITAL</w:t>
      </w:r>
    </w:p>
    <w:p w14:paraId="0F6F560A" w14:textId="0C4054AE" w:rsidR="003E5F04" w:rsidRPr="002A4EF9" w:rsidRDefault="003E5F04" w:rsidP="00BC78F1">
      <w:pPr>
        <w:pStyle w:val="Ttulo2"/>
        <w:spacing w:before="120"/>
        <w:jc w:val="center"/>
        <w:rPr>
          <w:color w:val="000000" w:themeColor="text1"/>
          <w:szCs w:val="24"/>
        </w:rPr>
      </w:pPr>
      <w:r w:rsidRPr="002A4EF9">
        <w:rPr>
          <w:color w:val="000000" w:themeColor="text1"/>
          <w:szCs w:val="24"/>
        </w:rPr>
        <w:t>PREGÃO</w:t>
      </w:r>
      <w:r w:rsidR="0036037D" w:rsidRPr="002A4EF9">
        <w:rPr>
          <w:color w:val="000000" w:themeColor="text1"/>
          <w:szCs w:val="24"/>
        </w:rPr>
        <w:t xml:space="preserve"> ELETRÔNICO</w:t>
      </w:r>
      <w:r w:rsidRPr="002A4EF9">
        <w:rPr>
          <w:color w:val="000000" w:themeColor="text1"/>
          <w:szCs w:val="24"/>
        </w:rPr>
        <w:t xml:space="preserve"> Nº </w:t>
      </w:r>
      <w:r w:rsidR="004D4C89">
        <w:rPr>
          <w:color w:val="000000" w:themeColor="text1"/>
          <w:szCs w:val="24"/>
        </w:rPr>
        <w:t>15</w:t>
      </w:r>
      <w:r w:rsidRPr="002A4EF9">
        <w:rPr>
          <w:color w:val="000000" w:themeColor="text1"/>
          <w:szCs w:val="24"/>
        </w:rPr>
        <w:t>/202</w:t>
      </w:r>
      <w:r w:rsidR="00B2486E" w:rsidRPr="002A4EF9">
        <w:rPr>
          <w:color w:val="000000" w:themeColor="text1"/>
          <w:szCs w:val="24"/>
        </w:rPr>
        <w:t>5</w:t>
      </w:r>
    </w:p>
    <w:p w14:paraId="3D446A84" w14:textId="2485D349" w:rsidR="008A6E70" w:rsidRPr="002A4EF9" w:rsidRDefault="008A6E70" w:rsidP="00BC78F1">
      <w:pPr>
        <w:spacing w:before="120"/>
        <w:jc w:val="center"/>
        <w:rPr>
          <w:i/>
          <w:color w:val="000000" w:themeColor="text1"/>
          <w:sz w:val="24"/>
          <w:szCs w:val="24"/>
        </w:rPr>
      </w:pPr>
      <w:r w:rsidRPr="002A4EF9">
        <w:rPr>
          <w:b/>
          <w:bCs/>
          <w:color w:val="000000" w:themeColor="text1"/>
          <w:sz w:val="24"/>
          <w:szCs w:val="24"/>
        </w:rPr>
        <w:t xml:space="preserve">ANEXO </w:t>
      </w:r>
      <w:r w:rsidR="00321F41" w:rsidRPr="002A4EF9">
        <w:rPr>
          <w:b/>
          <w:bCs/>
          <w:color w:val="000000" w:themeColor="text1"/>
          <w:sz w:val="24"/>
          <w:szCs w:val="24"/>
        </w:rPr>
        <w:t>V</w:t>
      </w:r>
    </w:p>
    <w:p w14:paraId="04B71C3A" w14:textId="77777777" w:rsidR="008A6E70" w:rsidRPr="002A4EF9" w:rsidRDefault="008A6E70" w:rsidP="00BC78F1">
      <w:pPr>
        <w:jc w:val="center"/>
        <w:rPr>
          <w:color w:val="000000" w:themeColor="text1"/>
          <w:sz w:val="24"/>
          <w:szCs w:val="24"/>
        </w:rPr>
      </w:pPr>
    </w:p>
    <w:p w14:paraId="7FC2A17A" w14:textId="1CDAA6C4" w:rsidR="00557F2E" w:rsidRPr="00F31D24" w:rsidRDefault="00557F2E" w:rsidP="00F31D24">
      <w:pPr>
        <w:pStyle w:val="Ttulo9"/>
        <w:rPr>
          <w:b/>
          <w:i w:val="0"/>
          <w:color w:val="000000" w:themeColor="text1"/>
          <w:szCs w:val="24"/>
          <w:u w:val="single"/>
        </w:rPr>
      </w:pPr>
      <w:r w:rsidRPr="00F31D24">
        <w:rPr>
          <w:b/>
          <w:i w:val="0"/>
          <w:color w:val="000000" w:themeColor="text1"/>
          <w:szCs w:val="24"/>
          <w:u w:val="single"/>
        </w:rPr>
        <w:t>MINUTA DE CONTRATO</w:t>
      </w:r>
    </w:p>
    <w:p w14:paraId="655EC056" w14:textId="77777777" w:rsidR="00F31D24" w:rsidRPr="00F31D24" w:rsidRDefault="00F31D24" w:rsidP="00F31D24">
      <w:pPr>
        <w:suppressAutoHyphens/>
        <w:jc w:val="both"/>
        <w:rPr>
          <w:b/>
          <w:bCs/>
          <w:sz w:val="24"/>
          <w:szCs w:val="24"/>
          <w:lang w:eastAsia="zh-CN"/>
        </w:rPr>
      </w:pPr>
      <w:r w:rsidRPr="00F31D24">
        <w:rPr>
          <w:b/>
          <w:bCs/>
          <w:sz w:val="24"/>
          <w:szCs w:val="24"/>
          <w:lang w:eastAsia="zh-CN"/>
        </w:rPr>
        <w:t xml:space="preserve">MINUTA DE CONTRATO Nº </w:t>
      </w:r>
      <w:sdt>
        <w:sdtPr>
          <w:rPr>
            <w:b/>
            <w:bCs/>
            <w:sz w:val="24"/>
            <w:szCs w:val="24"/>
            <w:lang w:eastAsia="zh-CN"/>
          </w:rPr>
          <w:id w:val="-1543894111"/>
          <w:placeholder>
            <w:docPart w:val="08D4A954DEBF4B1A8E883F7980B92DA4"/>
          </w:placeholder>
        </w:sdtPr>
        <w:sdtEndPr/>
        <w:sdtContent>
          <w:r w:rsidRPr="00F31D24">
            <w:rPr>
              <w:b/>
              <w:bCs/>
              <w:sz w:val="24"/>
              <w:szCs w:val="24"/>
              <w:lang w:eastAsia="zh-CN"/>
            </w:rPr>
            <w:t>0XX</w:t>
          </w:r>
        </w:sdtContent>
      </w:sdt>
      <w:r w:rsidRPr="00F31D24">
        <w:rPr>
          <w:b/>
          <w:bCs/>
          <w:sz w:val="24"/>
          <w:szCs w:val="24"/>
          <w:lang w:eastAsia="zh-CN"/>
        </w:rPr>
        <w:t>/</w:t>
      </w:r>
      <w:sdt>
        <w:sdtPr>
          <w:rPr>
            <w:b/>
            <w:bCs/>
            <w:sz w:val="24"/>
            <w:szCs w:val="24"/>
            <w:lang w:eastAsia="zh-CN"/>
          </w:rPr>
          <w:id w:val="321330357"/>
          <w:placeholder>
            <w:docPart w:val="AE2D9E6A4B5F4B68BC56F62C94C2ACC0"/>
          </w:placeholder>
          <w:dropDownList>
            <w:listItem w:value="Escolher um item."/>
            <w:listItem w:displayText="2019" w:value="2019"/>
            <w:listItem w:displayText="2020" w:value="2020"/>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r w:rsidRPr="00F31D24">
            <w:rPr>
              <w:b/>
              <w:bCs/>
              <w:sz w:val="24"/>
              <w:szCs w:val="24"/>
              <w:lang w:eastAsia="zh-CN"/>
            </w:rPr>
            <w:t xml:space="preserve"> 2025</w:t>
          </w:r>
        </w:sdtContent>
      </w:sdt>
    </w:p>
    <w:p w14:paraId="7F0588FE" w14:textId="77777777" w:rsidR="00F31D24" w:rsidRPr="00F31D24" w:rsidRDefault="00F31D24" w:rsidP="00F31D24">
      <w:pPr>
        <w:suppressAutoHyphens/>
        <w:jc w:val="both"/>
        <w:rPr>
          <w:b/>
          <w:sz w:val="24"/>
          <w:szCs w:val="24"/>
          <w:lang w:eastAsia="zh-CN"/>
        </w:rPr>
      </w:pPr>
      <w:r w:rsidRPr="00F31D24">
        <w:rPr>
          <w:b/>
          <w:bCs/>
          <w:sz w:val="24"/>
          <w:szCs w:val="24"/>
          <w:lang w:eastAsia="zh-CN"/>
        </w:rPr>
        <w:t xml:space="preserve">REF: </w:t>
      </w:r>
      <w:r w:rsidRPr="00F31D24">
        <w:rPr>
          <w:b/>
          <w:sz w:val="24"/>
          <w:szCs w:val="24"/>
          <w:lang w:eastAsia="zh-CN"/>
        </w:rPr>
        <w:t>PREGÃO ELERTÔNICO 0XX/2025</w:t>
      </w:r>
    </w:p>
    <w:p w14:paraId="12656BBE" w14:textId="77777777" w:rsidR="00F31D24" w:rsidRPr="00F31D24" w:rsidRDefault="00F31D24" w:rsidP="00F31D24">
      <w:pPr>
        <w:suppressAutoHyphens/>
        <w:ind w:left="4595"/>
        <w:jc w:val="both"/>
        <w:rPr>
          <w:b/>
          <w:bCs/>
          <w:sz w:val="24"/>
          <w:szCs w:val="24"/>
          <w:lang w:eastAsia="zh-CN"/>
        </w:rPr>
      </w:pPr>
      <w:r w:rsidRPr="00F31D24">
        <w:rPr>
          <w:b/>
          <w:bCs/>
          <w:sz w:val="24"/>
          <w:szCs w:val="24"/>
          <w:lang w:eastAsia="zh-CN"/>
        </w:rPr>
        <w:t xml:space="preserve">CONTRATAÇÃO DE INSTITUIÇÃO FINANCEIRA QUE ENTRE SI CELEBRAM O MUNICÍPIO DE BOM JARDIM E A EMPRESA </w:t>
      </w:r>
      <w:bookmarkStart w:id="23" w:name="Empresa"/>
      <w:sdt>
        <w:sdtPr>
          <w:rPr>
            <w:b/>
            <w:bCs/>
            <w:sz w:val="24"/>
            <w:szCs w:val="24"/>
            <w:lang w:eastAsia="zh-CN"/>
          </w:rPr>
          <w:id w:val="-1758051272"/>
          <w:placeholder>
            <w:docPart w:val="AABC59151A9A477C9D755E13F22B724E"/>
          </w:placeholder>
        </w:sdtPr>
        <w:sdtEndPr/>
        <w:sdtContent>
          <w:r w:rsidRPr="00F31D24">
            <w:rPr>
              <w:b/>
              <w:bCs/>
              <w:sz w:val="24"/>
              <w:szCs w:val="24"/>
              <w:lang w:eastAsia="zh-CN"/>
            </w:rPr>
            <w:t>XXXXXXXXX</w:t>
          </w:r>
        </w:sdtContent>
      </w:sdt>
      <w:bookmarkEnd w:id="23"/>
    </w:p>
    <w:p w14:paraId="57E3080D" w14:textId="77777777" w:rsidR="00F31D24" w:rsidRPr="00F31D24" w:rsidRDefault="00F31D24" w:rsidP="00F31D24">
      <w:pPr>
        <w:suppressAutoHyphens/>
        <w:jc w:val="both"/>
        <w:rPr>
          <w:b/>
          <w:bCs/>
          <w:sz w:val="24"/>
          <w:szCs w:val="24"/>
          <w:lang w:eastAsia="zh-CN"/>
        </w:rPr>
      </w:pPr>
    </w:p>
    <w:p w14:paraId="3BB8C51F" w14:textId="77777777" w:rsidR="00F31D24" w:rsidRPr="00F31D24" w:rsidRDefault="00F31D24" w:rsidP="00F31D24">
      <w:pPr>
        <w:suppressAutoHyphens/>
        <w:jc w:val="both"/>
        <w:rPr>
          <w:sz w:val="24"/>
          <w:szCs w:val="24"/>
          <w:lang w:eastAsia="zh-CN"/>
        </w:rPr>
      </w:pPr>
      <w:r w:rsidRPr="00F31D24">
        <w:rPr>
          <w:b/>
          <w:bCs/>
          <w:sz w:val="24"/>
          <w:szCs w:val="24"/>
          <w:lang w:eastAsia="zh-CN"/>
        </w:rPr>
        <w:t>O MUNICÍPIO DE BOM JARDIM</w:t>
      </w:r>
      <w:r w:rsidRPr="00F31D24">
        <w:rPr>
          <w:bCs/>
          <w:sz w:val="24"/>
          <w:szCs w:val="24"/>
          <w:lang w:eastAsia="zh-CN"/>
        </w:rPr>
        <w:t xml:space="preserve">, pessoa jurídica de direito público, sito na Praça Governador Roberto Silveira, 144 – Centro – Bom Jardim / RJ, inscrita no C.N.P.J. sob o nº 28.561.041/0001-76, neste ato representado pelo Exmo. Sr. Prefeito </w:t>
      </w:r>
      <w:r w:rsidRPr="00F31D24">
        <w:rPr>
          <w:b/>
          <w:bCs/>
          <w:sz w:val="24"/>
          <w:szCs w:val="24"/>
          <w:lang w:eastAsia="zh-CN"/>
        </w:rPr>
        <w:t>AFFONSO HENRIQUES MONNERAT ALVES DA CRUZ,</w:t>
      </w:r>
      <w:r w:rsidRPr="00F31D24">
        <w:rPr>
          <w:bCs/>
          <w:sz w:val="24"/>
          <w:szCs w:val="24"/>
          <w:lang w:eastAsia="zh-CN"/>
        </w:rPr>
        <w:t xml:space="preserve"> brasileiro</w:t>
      </w:r>
      <w:r w:rsidRPr="00F31D24">
        <w:rPr>
          <w:b/>
          <w:bCs/>
          <w:sz w:val="24"/>
          <w:szCs w:val="24"/>
          <w:lang w:eastAsia="zh-CN"/>
        </w:rPr>
        <w:t xml:space="preserve">, </w:t>
      </w:r>
      <w:r w:rsidRPr="00F31D24">
        <w:rPr>
          <w:bCs/>
          <w:sz w:val="24"/>
          <w:szCs w:val="24"/>
          <w:lang w:eastAsia="zh-CN"/>
        </w:rPr>
        <w:t xml:space="preserve">divorciado, portador da carteira de identidade nº 045290665, expedida pelo DETRAN/RJ, inscrito no CPF/MF sob o nº 718.913.077-20, residente e domiciliado no Sítio do </w:t>
      </w:r>
      <w:proofErr w:type="spellStart"/>
      <w:r w:rsidRPr="00F31D24">
        <w:rPr>
          <w:bCs/>
          <w:sz w:val="24"/>
          <w:szCs w:val="24"/>
          <w:lang w:eastAsia="zh-CN"/>
        </w:rPr>
        <w:t>Ipe</w:t>
      </w:r>
      <w:proofErr w:type="spellEnd"/>
      <w:r w:rsidRPr="00F31D24">
        <w:rPr>
          <w:bCs/>
          <w:sz w:val="24"/>
          <w:szCs w:val="24"/>
          <w:lang w:eastAsia="zh-CN"/>
        </w:rPr>
        <w:t xml:space="preserve"> – Barra Alegre 0, Barra Alegre, Bom Jardim/RJ, CEP 28.660-000, doravante denominado </w:t>
      </w:r>
      <w:r w:rsidRPr="00F31D24">
        <w:rPr>
          <w:b/>
          <w:bCs/>
          <w:sz w:val="24"/>
          <w:szCs w:val="24"/>
          <w:lang w:eastAsia="zh-CN"/>
        </w:rPr>
        <w:t>CONTRATANTE</w:t>
      </w:r>
      <w:r w:rsidRPr="00F31D24">
        <w:rPr>
          <w:bCs/>
          <w:sz w:val="24"/>
          <w:szCs w:val="24"/>
          <w:lang w:eastAsia="zh-CN"/>
        </w:rPr>
        <w:t>,</w:t>
      </w:r>
      <w:r w:rsidRPr="00F31D24">
        <w:rPr>
          <w:sz w:val="24"/>
          <w:szCs w:val="24"/>
          <w:lang w:eastAsia="zh-CN"/>
        </w:rPr>
        <w:t xml:space="preserve"> e </w:t>
      </w:r>
      <w:r w:rsidRPr="00F31D24">
        <w:rPr>
          <w:bCs/>
          <w:sz w:val="24"/>
          <w:szCs w:val="24"/>
          <w:lang w:eastAsia="zh-CN"/>
        </w:rPr>
        <w:t xml:space="preserve">por outro lado a empresa  </w:t>
      </w:r>
      <w:sdt>
        <w:sdtPr>
          <w:rPr>
            <w:b/>
            <w:bCs/>
            <w:sz w:val="24"/>
            <w:szCs w:val="24"/>
            <w:lang w:eastAsia="zh-CN"/>
          </w:rPr>
          <w:id w:val="1235351961"/>
          <w:placeholder>
            <w:docPart w:val="67B3D08B322E4621A00FDC0351FE3BDD"/>
          </w:placeholder>
        </w:sdtPr>
        <w:sdtEndPr/>
        <w:sdtContent>
          <w:r w:rsidRPr="00F31D24">
            <w:rPr>
              <w:b/>
              <w:bCs/>
              <w:sz w:val="24"/>
              <w:szCs w:val="24"/>
              <w:lang w:eastAsia="zh-CN"/>
            </w:rPr>
            <w:t>XXXX</w:t>
          </w:r>
        </w:sdtContent>
      </w:sdt>
      <w:r w:rsidRPr="00F31D24">
        <w:rPr>
          <w:bCs/>
          <w:sz w:val="24"/>
          <w:szCs w:val="24"/>
          <w:lang w:eastAsia="zh-CN"/>
        </w:rPr>
        <w:t xml:space="preserve">, inscrita no CNPJ sob o nº. XXX, com sede na XXX, CEP </w:t>
      </w:r>
      <w:proofErr w:type="spellStart"/>
      <w:r w:rsidRPr="00F31D24">
        <w:rPr>
          <w:bCs/>
          <w:sz w:val="24"/>
          <w:szCs w:val="24"/>
          <w:lang w:eastAsia="zh-CN"/>
        </w:rPr>
        <w:t>XX,neste</w:t>
      </w:r>
      <w:proofErr w:type="spellEnd"/>
      <w:r w:rsidRPr="00F31D24">
        <w:rPr>
          <w:bCs/>
          <w:sz w:val="24"/>
          <w:szCs w:val="24"/>
          <w:lang w:eastAsia="zh-CN"/>
        </w:rPr>
        <w:t xml:space="preserve"> ato representada por </w:t>
      </w:r>
      <w:r w:rsidRPr="00F31D24">
        <w:rPr>
          <w:b/>
          <w:bCs/>
          <w:sz w:val="24"/>
          <w:szCs w:val="24"/>
          <w:lang w:eastAsia="zh-CN"/>
        </w:rPr>
        <w:t>XXX</w:t>
      </w:r>
      <w:r w:rsidRPr="00F31D24">
        <w:rPr>
          <w:bCs/>
          <w:sz w:val="24"/>
          <w:szCs w:val="24"/>
          <w:lang w:eastAsia="zh-CN"/>
        </w:rPr>
        <w:t xml:space="preserve"> portadora da Carteira de Identidade nº XXX, expedida pelo XX, inscrita no CPF/MF sob o nº XX, a seguir </w:t>
      </w:r>
      <w:r w:rsidRPr="00F31D24">
        <w:rPr>
          <w:sz w:val="24"/>
          <w:szCs w:val="24"/>
          <w:lang w:eastAsia="zh-CN"/>
        </w:rPr>
        <w:t xml:space="preserve">denominada </w:t>
      </w:r>
      <w:r w:rsidRPr="00F31D24">
        <w:rPr>
          <w:b/>
          <w:sz w:val="24"/>
          <w:szCs w:val="24"/>
          <w:lang w:eastAsia="zh-CN"/>
        </w:rPr>
        <w:t>CONTRATADA</w:t>
      </w:r>
      <w:r w:rsidRPr="00F31D24">
        <w:rPr>
          <w:sz w:val="24"/>
          <w:szCs w:val="24"/>
          <w:lang w:eastAsia="zh-CN"/>
        </w:rPr>
        <w:t>, na modalidade Pregão Eletrônico para Registro de Preços nº ..../ano, tipo MAIOR LANCE, constante dos autos do Processo Administrativo 1.408/2025, em nome da Secretaria Municipal de Administração, acordam e ajustam firmar o presente Contrato, nos termos da Lei 14.133, de 01 de abril de 2021, suas alterações,  e demais legislações pertinentes, pelos termos da proposta da CONTRATADA e pelas cláusulas a seguir expressas, definidoras dos direitos, obrigações e responsabilidades das partes.</w:t>
      </w:r>
    </w:p>
    <w:p w14:paraId="3A6F0D67" w14:textId="77777777" w:rsidR="00F31D24" w:rsidRPr="00F31D24" w:rsidRDefault="00F31D24" w:rsidP="00F31D24">
      <w:pPr>
        <w:suppressAutoHyphens/>
        <w:jc w:val="both"/>
        <w:rPr>
          <w:sz w:val="24"/>
          <w:szCs w:val="24"/>
          <w:lang w:eastAsia="zh-CN"/>
        </w:rPr>
      </w:pPr>
    </w:p>
    <w:p w14:paraId="51620BC6" w14:textId="77777777" w:rsidR="00F31D24" w:rsidRPr="00F31D24" w:rsidRDefault="00F31D24" w:rsidP="00F31D24">
      <w:pPr>
        <w:suppressAutoHyphens/>
        <w:jc w:val="both"/>
        <w:rPr>
          <w:sz w:val="24"/>
          <w:szCs w:val="24"/>
          <w:lang w:eastAsia="zh-CN"/>
        </w:rPr>
      </w:pPr>
      <w:r w:rsidRPr="00F31D24">
        <w:rPr>
          <w:b/>
          <w:bCs/>
          <w:sz w:val="24"/>
          <w:szCs w:val="24"/>
          <w:lang w:eastAsia="zh-CN"/>
        </w:rPr>
        <w:t xml:space="preserve">CLÁUSULA PRIMEIRA – OBJETO </w:t>
      </w:r>
    </w:p>
    <w:p w14:paraId="396A7F3A" w14:textId="77777777" w:rsidR="00F31D24" w:rsidRPr="00F31D24" w:rsidRDefault="00F31D24" w:rsidP="00F31D24">
      <w:pPr>
        <w:suppressAutoHyphens/>
        <w:jc w:val="both"/>
        <w:rPr>
          <w:sz w:val="24"/>
          <w:szCs w:val="24"/>
          <w:lang w:eastAsia="zh-CN"/>
        </w:rPr>
      </w:pPr>
      <w:r w:rsidRPr="00F31D24">
        <w:rPr>
          <w:sz w:val="24"/>
          <w:szCs w:val="24"/>
          <w:lang w:eastAsia="zh-CN"/>
        </w:rPr>
        <w:t>Constitui o presente objeto a contratação de Instituição Financeira para Gestão da Folha de Pagamento dos servidores públicos municipais, atendendo à demanda da Secretaria de Administração, conforme especificações constantes no Anexo I - Termo de Referência, do Edital.</w:t>
      </w:r>
    </w:p>
    <w:p w14:paraId="459F94CF" w14:textId="77777777" w:rsidR="00F31D24" w:rsidRPr="00F31D24" w:rsidRDefault="00F31D24" w:rsidP="00F31D24">
      <w:pPr>
        <w:suppressAutoHyphens/>
        <w:jc w:val="both"/>
        <w:rPr>
          <w:sz w:val="24"/>
          <w:szCs w:val="24"/>
          <w:lang w:eastAsia="zh-CN"/>
        </w:rPr>
      </w:pPr>
    </w:p>
    <w:p w14:paraId="161CA0A5" w14:textId="77777777" w:rsidR="00F31D24" w:rsidRPr="00F31D24" w:rsidRDefault="00F31D24" w:rsidP="00F31D24">
      <w:pPr>
        <w:suppressAutoHyphens/>
        <w:jc w:val="both"/>
        <w:rPr>
          <w:sz w:val="24"/>
          <w:szCs w:val="24"/>
          <w:lang w:eastAsia="zh-CN"/>
        </w:rPr>
      </w:pPr>
      <w:r w:rsidRPr="00F31D24">
        <w:rPr>
          <w:b/>
          <w:sz w:val="24"/>
          <w:szCs w:val="24"/>
          <w:lang w:eastAsia="zh-CN"/>
        </w:rPr>
        <w:t>Parágrafo Único</w:t>
      </w:r>
      <w:r w:rsidRPr="00F31D24">
        <w:rPr>
          <w:sz w:val="24"/>
          <w:szCs w:val="24"/>
          <w:lang w:eastAsia="zh-CN"/>
        </w:rPr>
        <w:t xml:space="preserve"> –Integram e completam o presente Termo Contratual, para todos os fins de direito, obrigando as partes em todos os seus termos, as condições expressas no Termo de Referência, no instrumento convocatório, com seus anexos, a ata de registro de preços e a proposta da CONTRATADA.</w:t>
      </w:r>
    </w:p>
    <w:p w14:paraId="634B8C71" w14:textId="77777777" w:rsidR="00F31D24" w:rsidRPr="00F31D24" w:rsidRDefault="00F31D24" w:rsidP="00F31D24">
      <w:pPr>
        <w:suppressAutoHyphens/>
        <w:jc w:val="both"/>
        <w:rPr>
          <w:sz w:val="24"/>
          <w:szCs w:val="24"/>
          <w:lang w:eastAsia="zh-CN"/>
        </w:rPr>
      </w:pPr>
    </w:p>
    <w:p w14:paraId="6457B539" w14:textId="77777777" w:rsidR="00F31D24" w:rsidRPr="00F31D24" w:rsidRDefault="00F31D24" w:rsidP="00F31D24">
      <w:pPr>
        <w:suppressAutoHyphens/>
        <w:jc w:val="both"/>
        <w:rPr>
          <w:b/>
          <w:bCs/>
          <w:sz w:val="24"/>
          <w:szCs w:val="24"/>
          <w:lang w:eastAsia="zh-CN"/>
        </w:rPr>
      </w:pPr>
      <w:r w:rsidRPr="00F31D24">
        <w:rPr>
          <w:b/>
          <w:bCs/>
          <w:sz w:val="24"/>
          <w:szCs w:val="24"/>
          <w:lang w:eastAsia="zh-CN"/>
        </w:rPr>
        <w:t xml:space="preserve">CLÁUSULA SEGUNDA – VALOR CONTRATUAL </w:t>
      </w:r>
    </w:p>
    <w:p w14:paraId="13D0344F" w14:textId="77777777" w:rsidR="00F31D24" w:rsidRPr="00F31D24" w:rsidRDefault="00F31D24" w:rsidP="00F31D24">
      <w:pPr>
        <w:suppressAutoHyphens/>
        <w:jc w:val="both"/>
        <w:rPr>
          <w:sz w:val="24"/>
          <w:szCs w:val="24"/>
          <w:lang w:eastAsia="zh-CN"/>
        </w:rPr>
      </w:pPr>
      <w:r w:rsidRPr="00F31D24">
        <w:rPr>
          <w:sz w:val="24"/>
          <w:szCs w:val="24"/>
          <w:lang w:eastAsia="zh-CN"/>
        </w:rPr>
        <w:t xml:space="preserve">Pelo objeto ora contratado, a CONTRATADA pagará ao CONTRATANTE o valor de R$ </w:t>
      </w:r>
      <w:proofErr w:type="gramStart"/>
      <w:r w:rsidRPr="00F31D24">
        <w:rPr>
          <w:sz w:val="24"/>
          <w:szCs w:val="24"/>
          <w:lang w:eastAsia="zh-CN"/>
        </w:rPr>
        <w:t>XXXXXX,XX</w:t>
      </w:r>
      <w:proofErr w:type="gramEnd"/>
      <w:r w:rsidRPr="00F31D24">
        <w:rPr>
          <w:sz w:val="24"/>
          <w:szCs w:val="24"/>
          <w:lang w:eastAsia="zh-CN"/>
        </w:rPr>
        <w:t xml:space="preserve"> (XXXXXXXXXXXXXX).</w:t>
      </w:r>
    </w:p>
    <w:p w14:paraId="3573840E" w14:textId="77777777" w:rsidR="00F31D24" w:rsidRPr="00F31D24" w:rsidRDefault="00F31D24" w:rsidP="00F31D24">
      <w:pPr>
        <w:suppressAutoHyphens/>
        <w:jc w:val="both"/>
        <w:rPr>
          <w:sz w:val="24"/>
          <w:szCs w:val="24"/>
          <w:lang w:eastAsia="zh-CN"/>
        </w:rPr>
      </w:pPr>
    </w:p>
    <w:p w14:paraId="2B9DE042" w14:textId="77777777" w:rsidR="00F31D24" w:rsidRPr="00F31D24" w:rsidRDefault="00F31D24" w:rsidP="00F31D24">
      <w:pPr>
        <w:suppressAutoHyphens/>
        <w:jc w:val="both"/>
        <w:rPr>
          <w:b/>
          <w:bCs/>
          <w:sz w:val="24"/>
          <w:szCs w:val="24"/>
          <w:lang w:eastAsia="zh-CN"/>
        </w:rPr>
      </w:pPr>
      <w:r w:rsidRPr="00F31D24">
        <w:rPr>
          <w:b/>
          <w:bCs/>
          <w:sz w:val="24"/>
          <w:szCs w:val="24"/>
          <w:lang w:eastAsia="zh-CN"/>
        </w:rPr>
        <w:t>CLÁUSULA TERCEIRA – EXECUÇÃO DO OBJETO</w:t>
      </w:r>
    </w:p>
    <w:p w14:paraId="62B10F47" w14:textId="77777777" w:rsidR="00F31D24" w:rsidRPr="00F31D24" w:rsidRDefault="00F31D24" w:rsidP="00F31D24">
      <w:pPr>
        <w:suppressAutoHyphens/>
        <w:jc w:val="both"/>
        <w:rPr>
          <w:bCs/>
          <w:sz w:val="24"/>
          <w:szCs w:val="24"/>
          <w:lang w:eastAsia="zh-CN"/>
        </w:rPr>
      </w:pPr>
      <w:r w:rsidRPr="00F31D24">
        <w:rPr>
          <w:bCs/>
          <w:sz w:val="24"/>
          <w:szCs w:val="24"/>
          <w:lang w:eastAsia="zh-CN"/>
        </w:rPr>
        <w:t>A Administração emitirá por escrito ordem de início, com a identificação dos serviços que serão prestados de forma constante durante a contratação, o prazo máximo e o local de execução, a identificação e assinatura do gestor responsável pela emissão da ordem e a identificação da pessoa jurídica a que se destina a ordem.</w:t>
      </w:r>
    </w:p>
    <w:p w14:paraId="3DA405B0" w14:textId="77777777" w:rsidR="00F31D24" w:rsidRPr="00F31D24" w:rsidRDefault="00F31D24" w:rsidP="00F31D24">
      <w:pPr>
        <w:suppressAutoHyphens/>
        <w:jc w:val="both"/>
        <w:rPr>
          <w:bCs/>
          <w:sz w:val="24"/>
          <w:szCs w:val="24"/>
          <w:lang w:eastAsia="zh-CN"/>
        </w:rPr>
      </w:pPr>
    </w:p>
    <w:p w14:paraId="587B042F" w14:textId="77777777" w:rsidR="00F31D24" w:rsidRPr="00F31D24" w:rsidRDefault="00F31D24" w:rsidP="00F31D24">
      <w:pPr>
        <w:suppressAutoHyphens/>
        <w:jc w:val="both"/>
        <w:rPr>
          <w:bCs/>
          <w:sz w:val="24"/>
          <w:szCs w:val="24"/>
          <w:lang w:eastAsia="zh-CN"/>
        </w:rPr>
      </w:pPr>
      <w:r w:rsidRPr="00F31D24">
        <w:rPr>
          <w:b/>
          <w:bCs/>
          <w:sz w:val="24"/>
          <w:szCs w:val="24"/>
          <w:lang w:eastAsia="zh-CN"/>
        </w:rPr>
        <w:lastRenderedPageBreak/>
        <w:t xml:space="preserve">Parágrafo Único - </w:t>
      </w:r>
      <w:r w:rsidRPr="00F31D24">
        <w:rPr>
          <w:bCs/>
          <w:sz w:val="24"/>
          <w:szCs w:val="24"/>
          <w:lang w:eastAsia="zh-CN"/>
        </w:rPr>
        <w:t>Os serviços serão iniciados conforme a ordem de início, em até 05(cinco) dias úteis do recebimento da mesma, nas dependências da CONTRATANTE, que conterá o prazo para que a Instituição Financeira realize a abertura das contas salários.</w:t>
      </w:r>
    </w:p>
    <w:p w14:paraId="025C5159" w14:textId="77777777" w:rsidR="00F31D24" w:rsidRPr="00F31D24" w:rsidRDefault="00F31D24" w:rsidP="00F31D24">
      <w:pPr>
        <w:suppressAutoHyphens/>
        <w:jc w:val="both"/>
        <w:rPr>
          <w:bCs/>
          <w:sz w:val="24"/>
          <w:szCs w:val="24"/>
          <w:lang w:eastAsia="zh-CN"/>
        </w:rPr>
      </w:pPr>
    </w:p>
    <w:p w14:paraId="2AA987BE" w14:textId="77777777" w:rsidR="00F31D24" w:rsidRPr="00F31D24" w:rsidRDefault="00F31D24" w:rsidP="00F31D24">
      <w:pPr>
        <w:suppressAutoHyphens/>
        <w:jc w:val="both"/>
        <w:rPr>
          <w:b/>
          <w:bCs/>
          <w:sz w:val="24"/>
          <w:szCs w:val="24"/>
          <w:lang w:eastAsia="zh-CN"/>
        </w:rPr>
      </w:pPr>
      <w:r w:rsidRPr="00F31D24">
        <w:rPr>
          <w:b/>
          <w:bCs/>
          <w:sz w:val="24"/>
          <w:szCs w:val="24"/>
          <w:lang w:eastAsia="zh-CN"/>
        </w:rPr>
        <w:t>CLÁUSULA TERCEIRA – SUBCONTRATAÇÃO</w:t>
      </w:r>
    </w:p>
    <w:p w14:paraId="44C957A5" w14:textId="77777777" w:rsidR="00F31D24" w:rsidRPr="00F31D24" w:rsidRDefault="00F31D24" w:rsidP="00F31D24">
      <w:pPr>
        <w:suppressAutoHyphens/>
        <w:jc w:val="both"/>
        <w:rPr>
          <w:bCs/>
          <w:sz w:val="24"/>
          <w:szCs w:val="24"/>
          <w:lang w:eastAsia="zh-CN"/>
        </w:rPr>
      </w:pPr>
      <w:r w:rsidRPr="00F31D24">
        <w:rPr>
          <w:bCs/>
          <w:sz w:val="24"/>
          <w:szCs w:val="24"/>
          <w:lang w:eastAsia="zh-CN"/>
        </w:rPr>
        <w:t>Não será admitida a subcontratação do objeto contratual.</w:t>
      </w:r>
    </w:p>
    <w:p w14:paraId="7B343AB1" w14:textId="77777777" w:rsidR="00F31D24" w:rsidRPr="00F31D24" w:rsidRDefault="00F31D24" w:rsidP="00F31D24">
      <w:pPr>
        <w:suppressAutoHyphens/>
        <w:jc w:val="both"/>
        <w:rPr>
          <w:bCs/>
          <w:sz w:val="24"/>
          <w:szCs w:val="24"/>
          <w:lang w:eastAsia="zh-CN"/>
        </w:rPr>
      </w:pPr>
    </w:p>
    <w:p w14:paraId="1DBC8BC5" w14:textId="77777777" w:rsidR="00F31D24" w:rsidRPr="00F31D24" w:rsidRDefault="00F31D24" w:rsidP="00F31D24">
      <w:pPr>
        <w:suppressAutoHyphens/>
        <w:jc w:val="both"/>
        <w:rPr>
          <w:bCs/>
          <w:sz w:val="24"/>
          <w:szCs w:val="24"/>
          <w:lang w:eastAsia="zh-CN"/>
        </w:rPr>
      </w:pPr>
    </w:p>
    <w:p w14:paraId="654AB498" w14:textId="77777777" w:rsidR="00F31D24" w:rsidRPr="00F31D24" w:rsidRDefault="00F31D24" w:rsidP="00F31D24">
      <w:pPr>
        <w:suppressAutoHyphens/>
        <w:jc w:val="both"/>
        <w:rPr>
          <w:b/>
          <w:bCs/>
          <w:sz w:val="24"/>
          <w:szCs w:val="24"/>
          <w:lang w:eastAsia="zh-CN"/>
        </w:rPr>
      </w:pPr>
    </w:p>
    <w:p w14:paraId="7DFF159D" w14:textId="77777777" w:rsidR="00F31D24" w:rsidRPr="00F31D24" w:rsidRDefault="00F31D24" w:rsidP="00F31D24">
      <w:pPr>
        <w:suppressAutoHyphens/>
        <w:jc w:val="both"/>
        <w:rPr>
          <w:b/>
          <w:bCs/>
          <w:sz w:val="24"/>
          <w:szCs w:val="24"/>
          <w:lang w:eastAsia="zh-CN"/>
        </w:rPr>
      </w:pPr>
      <w:r w:rsidRPr="00F31D24">
        <w:rPr>
          <w:b/>
          <w:bCs/>
          <w:sz w:val="24"/>
          <w:szCs w:val="24"/>
          <w:lang w:eastAsia="zh-CN"/>
        </w:rPr>
        <w:t>CLÁUSULA QUARTA - DO PAGAMENTO</w:t>
      </w:r>
    </w:p>
    <w:p w14:paraId="3DED258A" w14:textId="77777777" w:rsidR="00F31D24" w:rsidRPr="00F31D24" w:rsidRDefault="00F31D24" w:rsidP="00F31D24">
      <w:pPr>
        <w:suppressAutoHyphens/>
        <w:jc w:val="both"/>
        <w:rPr>
          <w:sz w:val="24"/>
          <w:szCs w:val="24"/>
          <w:lang w:eastAsia="zh-CN"/>
        </w:rPr>
      </w:pPr>
      <w:r w:rsidRPr="00F31D24">
        <w:rPr>
          <w:sz w:val="24"/>
          <w:szCs w:val="24"/>
          <w:lang w:eastAsia="zh-CN"/>
        </w:rPr>
        <w:t xml:space="preserve">A presente contratação importará em crédito para o Município e não uma despesa, a ser creditada pela Instituição Financeira. </w:t>
      </w:r>
    </w:p>
    <w:p w14:paraId="4DC60290" w14:textId="77777777" w:rsidR="00F31D24" w:rsidRPr="00F31D24" w:rsidRDefault="00F31D24" w:rsidP="00F31D24">
      <w:pPr>
        <w:suppressAutoHyphens/>
        <w:jc w:val="both"/>
        <w:rPr>
          <w:sz w:val="24"/>
          <w:szCs w:val="24"/>
          <w:lang w:eastAsia="zh-CN"/>
        </w:rPr>
      </w:pPr>
    </w:p>
    <w:p w14:paraId="405D2993" w14:textId="77777777" w:rsidR="00F31D24" w:rsidRPr="00F31D24" w:rsidRDefault="00F31D24" w:rsidP="00F31D24">
      <w:pPr>
        <w:suppressAutoHyphens/>
        <w:jc w:val="both"/>
        <w:rPr>
          <w:sz w:val="24"/>
          <w:szCs w:val="24"/>
          <w:lang w:eastAsia="zh-CN"/>
        </w:rPr>
      </w:pPr>
      <w:r w:rsidRPr="00F31D24">
        <w:rPr>
          <w:b/>
          <w:sz w:val="24"/>
          <w:szCs w:val="24"/>
          <w:lang w:eastAsia="zh-CN"/>
        </w:rPr>
        <w:t xml:space="preserve">Parágrafo Único - </w:t>
      </w:r>
      <w:r w:rsidRPr="00F31D24">
        <w:rPr>
          <w:sz w:val="24"/>
          <w:szCs w:val="24"/>
          <w:lang w:eastAsia="zh-CN"/>
        </w:rPr>
        <w:t xml:space="preserve">O valor final ofertado pela Instituição Financeira vencedora para prestação dos serviços objeto deste Termo de Referência deverá ser depositado em </w:t>
      </w:r>
      <w:r w:rsidRPr="00F31D24">
        <w:rPr>
          <w:b/>
          <w:sz w:val="24"/>
          <w:szCs w:val="24"/>
          <w:lang w:eastAsia="zh-CN"/>
        </w:rPr>
        <w:t>parcela única</w:t>
      </w:r>
      <w:r w:rsidRPr="00F31D24">
        <w:rPr>
          <w:sz w:val="24"/>
          <w:szCs w:val="24"/>
          <w:lang w:eastAsia="zh-CN"/>
        </w:rPr>
        <w:t>, no máximo, 10 (dez) dias úteis, a contar da data de assinatura do Contrato, em favor do Município de Bom Jardim/RJ, em Banco e Conta oportunamente indicados pela Secretaria Municipal de Fazenda.</w:t>
      </w:r>
    </w:p>
    <w:p w14:paraId="5110CF62" w14:textId="77777777" w:rsidR="00F31D24" w:rsidRPr="00F31D24" w:rsidRDefault="00F31D24" w:rsidP="00F31D24">
      <w:pPr>
        <w:suppressAutoHyphens/>
        <w:jc w:val="both"/>
        <w:rPr>
          <w:color w:val="000000"/>
          <w:sz w:val="24"/>
          <w:szCs w:val="24"/>
          <w:lang w:eastAsia="zh-CN"/>
        </w:rPr>
      </w:pPr>
    </w:p>
    <w:p w14:paraId="0CF0BA6C" w14:textId="77777777" w:rsidR="00F31D24" w:rsidRPr="00F31D24" w:rsidRDefault="00F31D24" w:rsidP="00F31D24">
      <w:pPr>
        <w:suppressAutoHyphens/>
        <w:jc w:val="both"/>
        <w:rPr>
          <w:sz w:val="24"/>
          <w:szCs w:val="24"/>
          <w:lang w:eastAsia="zh-CN"/>
        </w:rPr>
      </w:pPr>
      <w:r w:rsidRPr="00F31D24">
        <w:rPr>
          <w:b/>
          <w:sz w:val="24"/>
          <w:szCs w:val="24"/>
          <w:lang w:eastAsia="zh-CN"/>
        </w:rPr>
        <w:t>CLÁUSULA QUINTA</w:t>
      </w:r>
      <w:r w:rsidRPr="00F31D24">
        <w:rPr>
          <w:sz w:val="24"/>
          <w:szCs w:val="24"/>
          <w:lang w:eastAsia="zh-CN"/>
        </w:rPr>
        <w:t xml:space="preserve"> – </w:t>
      </w:r>
      <w:r w:rsidRPr="00F31D24">
        <w:rPr>
          <w:b/>
          <w:sz w:val="24"/>
          <w:szCs w:val="24"/>
          <w:lang w:eastAsia="zh-CN"/>
        </w:rPr>
        <w:t>DETALHAMENTO DO OBJETO, DA FOLHA DE PAGAMENTO, DOS EMPRÉSTIMOS E DEMAIS SERVIÇOS E BENEFÍCIOS BANCÁRIOS, DOS BENEFÍCIOS, DOS CONTRATOS JÁ EXISTENTES</w:t>
      </w:r>
    </w:p>
    <w:p w14:paraId="0A2C7038" w14:textId="77777777" w:rsidR="00F31D24" w:rsidRPr="00F31D24" w:rsidRDefault="00F31D24" w:rsidP="00F31D24">
      <w:pPr>
        <w:suppressAutoHyphens/>
        <w:jc w:val="both"/>
        <w:rPr>
          <w:sz w:val="24"/>
          <w:szCs w:val="24"/>
          <w:lang w:eastAsia="zh-CN"/>
        </w:rPr>
      </w:pPr>
      <w:r w:rsidRPr="00F31D24">
        <w:rPr>
          <w:sz w:val="24"/>
          <w:szCs w:val="24"/>
          <w:lang w:eastAsia="zh-CN"/>
        </w:rPr>
        <w:t>Pagamento, mediante lançamento em conta, da totalidade dos salários e quaisquer vantagens devidas aos servidores públicos municipais, sendo estes ativos, inativos, estatutários, comissionados, eletivos e contratados, que trabalham nesta Administração Pública e aos que passarem a fazer parte desta, bem como pensionistas. Tal pagamento terá como base a folha de pagamento gerada pelo Município, sendo administração direta, autarquias, fundos e empresas públicas municipais.</w:t>
      </w:r>
    </w:p>
    <w:p w14:paraId="65D9C38C" w14:textId="77777777" w:rsidR="00F31D24" w:rsidRPr="00F31D24" w:rsidRDefault="00F31D24" w:rsidP="00F31D24">
      <w:pPr>
        <w:suppressAutoHyphens/>
        <w:jc w:val="both"/>
        <w:rPr>
          <w:sz w:val="24"/>
          <w:szCs w:val="24"/>
          <w:lang w:eastAsia="zh-CN"/>
        </w:rPr>
      </w:pPr>
    </w:p>
    <w:p w14:paraId="6E2FBC54" w14:textId="77777777" w:rsidR="00F31D24" w:rsidRPr="00F31D24" w:rsidRDefault="00F31D24" w:rsidP="00F31D24">
      <w:pPr>
        <w:suppressAutoHyphens/>
        <w:jc w:val="both"/>
        <w:rPr>
          <w:b/>
          <w:sz w:val="24"/>
          <w:szCs w:val="24"/>
          <w:lang w:eastAsia="zh-CN"/>
        </w:rPr>
      </w:pPr>
      <w:r w:rsidRPr="00F31D24">
        <w:rPr>
          <w:b/>
          <w:sz w:val="24"/>
          <w:szCs w:val="24"/>
          <w:lang w:eastAsia="zh-CN"/>
        </w:rPr>
        <w:t>CLAUSULA SEXTA - DA FOLHA DE PAGAMENTO:</w:t>
      </w:r>
    </w:p>
    <w:p w14:paraId="3858E6FD" w14:textId="77777777" w:rsidR="00F31D24" w:rsidRPr="00F31D24" w:rsidRDefault="00F31D24" w:rsidP="00F31D24">
      <w:pPr>
        <w:suppressAutoHyphens/>
        <w:jc w:val="both"/>
        <w:rPr>
          <w:sz w:val="24"/>
          <w:szCs w:val="24"/>
          <w:lang w:eastAsia="zh-CN"/>
        </w:rPr>
      </w:pPr>
      <w:r w:rsidRPr="00F31D24">
        <w:rPr>
          <w:sz w:val="24"/>
          <w:szCs w:val="24"/>
          <w:lang w:eastAsia="zh-CN"/>
        </w:rPr>
        <w:t>Os serviços de pagamento de salários serão prestados pelo banco na forma estabelecida nas Resoluções do Conselho Monetário Nacional e demais normativos aplicáveis ao serviço.</w:t>
      </w:r>
    </w:p>
    <w:p w14:paraId="45A25725" w14:textId="77777777" w:rsidR="00F31D24" w:rsidRPr="00F31D24" w:rsidRDefault="00F31D24" w:rsidP="00F31D24">
      <w:pPr>
        <w:suppressAutoHyphens/>
        <w:jc w:val="both"/>
        <w:rPr>
          <w:sz w:val="24"/>
          <w:szCs w:val="24"/>
          <w:lang w:eastAsia="zh-CN"/>
        </w:rPr>
      </w:pPr>
    </w:p>
    <w:p w14:paraId="7FF5FB1B" w14:textId="77777777" w:rsidR="00F31D24" w:rsidRPr="00F31D24" w:rsidRDefault="00F31D24" w:rsidP="00F31D24">
      <w:pPr>
        <w:suppressAutoHyphens/>
        <w:jc w:val="both"/>
        <w:rPr>
          <w:sz w:val="24"/>
          <w:szCs w:val="24"/>
          <w:lang w:eastAsia="zh-CN"/>
        </w:rPr>
      </w:pPr>
      <w:r w:rsidRPr="00F31D24">
        <w:rPr>
          <w:b/>
          <w:sz w:val="24"/>
          <w:szCs w:val="24"/>
          <w:lang w:eastAsia="zh-CN"/>
        </w:rPr>
        <w:t xml:space="preserve">Parágrafo Primeiro - </w:t>
      </w:r>
      <w:r w:rsidRPr="00F31D24">
        <w:rPr>
          <w:sz w:val="24"/>
          <w:szCs w:val="24"/>
          <w:lang w:eastAsia="zh-CN"/>
        </w:rPr>
        <w:t>O processamento da folha de pagamento será efetuado sem custo para o Município.</w:t>
      </w:r>
    </w:p>
    <w:p w14:paraId="1AAF44C1" w14:textId="77777777" w:rsidR="00F31D24" w:rsidRPr="00F31D24" w:rsidRDefault="00F31D24" w:rsidP="00F31D24">
      <w:pPr>
        <w:suppressAutoHyphens/>
        <w:jc w:val="both"/>
        <w:rPr>
          <w:sz w:val="24"/>
          <w:szCs w:val="24"/>
          <w:lang w:eastAsia="zh-CN"/>
        </w:rPr>
      </w:pPr>
      <w:r w:rsidRPr="00F31D24">
        <w:rPr>
          <w:b/>
          <w:sz w:val="24"/>
          <w:szCs w:val="24"/>
          <w:lang w:eastAsia="zh-CN"/>
        </w:rPr>
        <w:t xml:space="preserve">Parágrafo Segundo - </w:t>
      </w:r>
      <w:r w:rsidRPr="00F31D24">
        <w:rPr>
          <w:sz w:val="24"/>
          <w:szCs w:val="24"/>
          <w:lang w:eastAsia="zh-CN"/>
        </w:rPr>
        <w:t>O serviço de pagamento de salários, 13º, férias, exonerações/rescisões, vantagens e demais créditos indenizatórios ou remuneratórios dos servidos públicos do Município será realizado exclusivamente pela rede de agências da instituição financeira, através de crédito em conta do servidor junto à instituição financeira.</w:t>
      </w:r>
    </w:p>
    <w:p w14:paraId="50ED6306" w14:textId="77777777" w:rsidR="00F31D24" w:rsidRPr="00F31D24" w:rsidRDefault="00F31D24" w:rsidP="00F31D24">
      <w:pPr>
        <w:suppressAutoHyphens/>
        <w:jc w:val="both"/>
        <w:rPr>
          <w:sz w:val="24"/>
          <w:szCs w:val="24"/>
          <w:lang w:eastAsia="zh-CN"/>
        </w:rPr>
      </w:pPr>
      <w:r w:rsidRPr="00F31D24">
        <w:rPr>
          <w:b/>
          <w:sz w:val="24"/>
          <w:szCs w:val="24"/>
          <w:lang w:eastAsia="zh-CN"/>
        </w:rPr>
        <w:t xml:space="preserve">Parágrafo Terceiro - </w:t>
      </w:r>
      <w:r w:rsidRPr="00F31D24">
        <w:rPr>
          <w:sz w:val="24"/>
          <w:szCs w:val="24"/>
          <w:lang w:eastAsia="zh-CN"/>
        </w:rPr>
        <w:t>O previsto no parágrafo segundo só se dará mediante a abertura de conta salário para todos os servidores previstos no item 1.3.1 do Termo de Referência e na cláusula quinta.</w:t>
      </w:r>
    </w:p>
    <w:p w14:paraId="3DFCBEE3" w14:textId="77777777" w:rsidR="00F31D24" w:rsidRPr="00F31D24" w:rsidRDefault="00F31D24" w:rsidP="00F31D24">
      <w:pPr>
        <w:suppressAutoHyphens/>
        <w:jc w:val="both"/>
        <w:rPr>
          <w:sz w:val="24"/>
          <w:szCs w:val="24"/>
          <w:lang w:eastAsia="zh-CN"/>
        </w:rPr>
      </w:pPr>
      <w:r w:rsidRPr="00F31D24">
        <w:rPr>
          <w:b/>
          <w:sz w:val="24"/>
          <w:szCs w:val="24"/>
          <w:lang w:eastAsia="zh-CN"/>
        </w:rPr>
        <w:t xml:space="preserve">Parágrafo Quarto - </w:t>
      </w:r>
      <w:r w:rsidRPr="00F31D24">
        <w:rPr>
          <w:sz w:val="24"/>
          <w:szCs w:val="24"/>
          <w:lang w:eastAsia="zh-CN"/>
        </w:rPr>
        <w:t>A instituição financeira, no período de 05 (cinco) dias úteis após a assinatura do contrato, encaminhará o layout em meio magnético ao Diretor do Departamento de Recursos Humanos.</w:t>
      </w:r>
    </w:p>
    <w:p w14:paraId="2433DEE9" w14:textId="77777777" w:rsidR="00F31D24" w:rsidRPr="00F31D24" w:rsidRDefault="00F31D24" w:rsidP="00F31D24">
      <w:pPr>
        <w:suppressAutoHyphens/>
        <w:jc w:val="both"/>
        <w:rPr>
          <w:sz w:val="24"/>
          <w:szCs w:val="24"/>
          <w:lang w:eastAsia="zh-CN"/>
        </w:rPr>
      </w:pPr>
      <w:r w:rsidRPr="00F31D24">
        <w:rPr>
          <w:b/>
          <w:sz w:val="24"/>
          <w:szCs w:val="24"/>
          <w:lang w:eastAsia="zh-CN"/>
        </w:rPr>
        <w:t xml:space="preserve">Parágrafo Quinto - </w:t>
      </w:r>
      <w:r w:rsidRPr="00F31D24">
        <w:rPr>
          <w:sz w:val="24"/>
          <w:szCs w:val="24"/>
          <w:lang w:eastAsia="zh-CN"/>
        </w:rPr>
        <w:t>O Município deverá encaminhar e remeter à instituição financeira, com no máximo 03 (três) dias úteis de antecedência à data estipulada para o crédito, o arquivo eletrônico gerado de acordo com o Padrão, contendo as informações necessárias à efetivação dos créditos nas datas estipuladas pelo Município.</w:t>
      </w:r>
    </w:p>
    <w:p w14:paraId="74FB5F51" w14:textId="77777777" w:rsidR="00F31D24" w:rsidRPr="00F31D24" w:rsidRDefault="00F31D24" w:rsidP="00F31D24">
      <w:pPr>
        <w:suppressAutoHyphens/>
        <w:jc w:val="both"/>
        <w:rPr>
          <w:sz w:val="24"/>
          <w:szCs w:val="24"/>
          <w:lang w:eastAsia="zh-CN"/>
        </w:rPr>
      </w:pPr>
      <w:r w:rsidRPr="00F31D24">
        <w:rPr>
          <w:b/>
          <w:sz w:val="24"/>
          <w:szCs w:val="24"/>
          <w:lang w:eastAsia="zh-CN"/>
        </w:rPr>
        <w:lastRenderedPageBreak/>
        <w:t xml:space="preserve">Parágrafo Sexto - </w:t>
      </w:r>
      <w:r w:rsidRPr="00F31D24">
        <w:rPr>
          <w:sz w:val="24"/>
          <w:szCs w:val="24"/>
          <w:lang w:eastAsia="zh-CN"/>
        </w:rPr>
        <w:t>Recebido o arquivo de dados a instituição financeira deverá, no prazo de até 01 (um) dia útil contado do recebimento, apontar eventual erro que impeça o processamento do pagamento na data estipulada.</w:t>
      </w:r>
    </w:p>
    <w:p w14:paraId="6A849BFC" w14:textId="77777777" w:rsidR="00F31D24" w:rsidRPr="00F31D24" w:rsidRDefault="00F31D24" w:rsidP="00F31D24">
      <w:pPr>
        <w:suppressAutoHyphens/>
        <w:jc w:val="both"/>
        <w:rPr>
          <w:sz w:val="24"/>
          <w:szCs w:val="24"/>
          <w:lang w:eastAsia="zh-CN"/>
        </w:rPr>
      </w:pPr>
      <w:r w:rsidRPr="00F31D24">
        <w:rPr>
          <w:b/>
          <w:sz w:val="24"/>
          <w:szCs w:val="24"/>
          <w:lang w:eastAsia="zh-CN"/>
        </w:rPr>
        <w:t xml:space="preserve">Parágrafo Sétimo - </w:t>
      </w:r>
      <w:r w:rsidRPr="00F31D24">
        <w:rPr>
          <w:sz w:val="24"/>
          <w:szCs w:val="24"/>
          <w:lang w:eastAsia="zh-CN"/>
        </w:rPr>
        <w:t>A instituição financeira acatará solicitações de cancelamento e substituição de arquivos de pagamento, quanto entregues até 02 (dois) dias úteis antes da data estabelecida para o pagamento, para as alterações que porventura venham a ocorrer.</w:t>
      </w:r>
    </w:p>
    <w:p w14:paraId="7C611299" w14:textId="77777777" w:rsidR="00F31D24" w:rsidRPr="00F31D24" w:rsidRDefault="00F31D24" w:rsidP="00F31D24">
      <w:pPr>
        <w:suppressAutoHyphens/>
        <w:jc w:val="both"/>
        <w:rPr>
          <w:sz w:val="24"/>
          <w:szCs w:val="24"/>
          <w:lang w:eastAsia="zh-CN"/>
        </w:rPr>
      </w:pPr>
      <w:r w:rsidRPr="00F31D24">
        <w:rPr>
          <w:b/>
          <w:sz w:val="24"/>
          <w:szCs w:val="24"/>
          <w:lang w:eastAsia="zh-CN"/>
        </w:rPr>
        <w:t xml:space="preserve">Parágrafo Oitavo - </w:t>
      </w:r>
      <w:r w:rsidRPr="00F31D24">
        <w:rPr>
          <w:sz w:val="24"/>
          <w:szCs w:val="24"/>
          <w:lang w:eastAsia="zh-CN"/>
        </w:rPr>
        <w:t>O débito do montante relativo aos pagamentos será efetuado na conta indicada pelo Município, juntamente à Secretaria Municipal de Fazenda, para tal fim, na mesma data estabelecida para realização dos créditos.</w:t>
      </w:r>
    </w:p>
    <w:p w14:paraId="331361AE" w14:textId="77777777" w:rsidR="00F31D24" w:rsidRPr="00F31D24" w:rsidRDefault="00F31D24" w:rsidP="00F31D24">
      <w:pPr>
        <w:suppressAutoHyphens/>
        <w:jc w:val="both"/>
        <w:rPr>
          <w:sz w:val="24"/>
          <w:szCs w:val="24"/>
          <w:lang w:eastAsia="zh-CN"/>
        </w:rPr>
      </w:pPr>
    </w:p>
    <w:p w14:paraId="099731D9" w14:textId="77777777" w:rsidR="00F31D24" w:rsidRPr="00F31D24" w:rsidRDefault="00F31D24" w:rsidP="00F31D24">
      <w:pPr>
        <w:suppressAutoHyphens/>
        <w:jc w:val="both"/>
        <w:rPr>
          <w:b/>
          <w:sz w:val="24"/>
          <w:szCs w:val="24"/>
          <w:lang w:eastAsia="zh-CN"/>
        </w:rPr>
      </w:pPr>
      <w:r w:rsidRPr="00F31D24">
        <w:rPr>
          <w:b/>
          <w:sz w:val="24"/>
          <w:szCs w:val="24"/>
          <w:lang w:eastAsia="zh-CN"/>
        </w:rPr>
        <w:t>CLAUSULA SÉTIMA - DOS EMPRÉSTIMOS E DEMAIS SERVIÇOS E BENEFÍCIOS BANCÁRIOS</w:t>
      </w:r>
    </w:p>
    <w:p w14:paraId="085FF8F3" w14:textId="77777777" w:rsidR="00F31D24" w:rsidRPr="00F31D24" w:rsidRDefault="00F31D24" w:rsidP="00F31D24">
      <w:pPr>
        <w:suppressAutoHyphens/>
        <w:jc w:val="both"/>
        <w:rPr>
          <w:sz w:val="24"/>
          <w:szCs w:val="24"/>
          <w:lang w:eastAsia="zh-CN"/>
        </w:rPr>
      </w:pPr>
      <w:r w:rsidRPr="00F31D24">
        <w:rPr>
          <w:sz w:val="24"/>
          <w:szCs w:val="24"/>
          <w:lang w:eastAsia="zh-CN"/>
        </w:rPr>
        <w:t>O Município disponibiliza à instituição financeira vencedora do certame licitatório, sem exclusividade e durante a vigência do contrato, a possibilidade de prestação de serviço de empréstimos consignados e demais serviços financeiros ao servidor público municipal, caso a instituição financeira tenha interesse na prestação de tal serviço.</w:t>
      </w:r>
    </w:p>
    <w:p w14:paraId="64DE2EB5" w14:textId="77777777" w:rsidR="00F31D24" w:rsidRPr="00F31D24" w:rsidRDefault="00F31D24" w:rsidP="00F31D24">
      <w:pPr>
        <w:suppressAutoHyphens/>
        <w:jc w:val="both"/>
        <w:rPr>
          <w:sz w:val="24"/>
          <w:szCs w:val="24"/>
          <w:lang w:eastAsia="zh-CN"/>
        </w:rPr>
      </w:pPr>
    </w:p>
    <w:p w14:paraId="3AB2CAF1" w14:textId="77777777" w:rsidR="00F31D24" w:rsidRPr="00F31D24" w:rsidRDefault="00F31D24" w:rsidP="00F31D24">
      <w:pPr>
        <w:suppressAutoHyphens/>
        <w:jc w:val="both"/>
        <w:rPr>
          <w:sz w:val="24"/>
          <w:szCs w:val="24"/>
          <w:lang w:eastAsia="zh-CN"/>
        </w:rPr>
      </w:pPr>
      <w:r w:rsidRPr="00F31D24">
        <w:rPr>
          <w:b/>
          <w:sz w:val="24"/>
          <w:szCs w:val="24"/>
          <w:lang w:eastAsia="zh-CN"/>
        </w:rPr>
        <w:t xml:space="preserve">Parágrafo Primeiro - </w:t>
      </w:r>
      <w:r w:rsidRPr="00F31D24">
        <w:rPr>
          <w:sz w:val="24"/>
          <w:szCs w:val="24"/>
          <w:lang w:eastAsia="zh-CN"/>
        </w:rPr>
        <w:t>A operacionalização de crédito mediante consignação em folha de pagamento ocorrerá sem custos para o Município.</w:t>
      </w:r>
    </w:p>
    <w:p w14:paraId="78205CAF" w14:textId="77777777" w:rsidR="00F31D24" w:rsidRPr="00F31D24" w:rsidRDefault="00F31D24" w:rsidP="00F31D24">
      <w:pPr>
        <w:suppressAutoHyphens/>
        <w:jc w:val="both"/>
        <w:rPr>
          <w:sz w:val="24"/>
          <w:szCs w:val="24"/>
          <w:lang w:eastAsia="zh-CN"/>
        </w:rPr>
      </w:pPr>
      <w:r w:rsidRPr="00F31D24">
        <w:rPr>
          <w:b/>
          <w:sz w:val="24"/>
          <w:szCs w:val="24"/>
          <w:lang w:eastAsia="zh-CN"/>
        </w:rPr>
        <w:t xml:space="preserve">Parágrafo Segundo - </w:t>
      </w:r>
      <w:r w:rsidRPr="00F31D24">
        <w:rPr>
          <w:sz w:val="24"/>
          <w:szCs w:val="24"/>
          <w:lang w:eastAsia="zh-CN"/>
        </w:rPr>
        <w:t>A instituição financeira deverá disponibilizar aos servidores municipais todos os serviços e benefícios disponíveis, tais como empréstimos, financiamentos, entre outros.</w:t>
      </w:r>
    </w:p>
    <w:p w14:paraId="0C909D50" w14:textId="77777777" w:rsidR="00F31D24" w:rsidRPr="00F31D24" w:rsidRDefault="00F31D24" w:rsidP="00F31D24">
      <w:pPr>
        <w:suppressAutoHyphens/>
        <w:jc w:val="both"/>
        <w:rPr>
          <w:sz w:val="24"/>
          <w:szCs w:val="24"/>
          <w:lang w:eastAsia="zh-CN"/>
        </w:rPr>
      </w:pPr>
    </w:p>
    <w:p w14:paraId="22EFC3BB" w14:textId="77777777" w:rsidR="00F31D24" w:rsidRPr="00F31D24" w:rsidRDefault="00F31D24" w:rsidP="00F31D24">
      <w:pPr>
        <w:suppressAutoHyphens/>
        <w:jc w:val="both"/>
        <w:rPr>
          <w:b/>
          <w:sz w:val="24"/>
          <w:szCs w:val="24"/>
          <w:lang w:eastAsia="zh-CN"/>
        </w:rPr>
      </w:pPr>
      <w:r w:rsidRPr="00F31D24">
        <w:rPr>
          <w:b/>
          <w:sz w:val="24"/>
          <w:szCs w:val="24"/>
          <w:lang w:eastAsia="zh-CN"/>
        </w:rPr>
        <w:t>CLAUSULA OITAVA - DOS BENEFÍCIOS</w:t>
      </w:r>
    </w:p>
    <w:p w14:paraId="6334A337" w14:textId="77777777" w:rsidR="00F31D24" w:rsidRPr="00F31D24" w:rsidRDefault="00F31D24" w:rsidP="00F31D24">
      <w:pPr>
        <w:suppressAutoHyphens/>
        <w:jc w:val="both"/>
        <w:rPr>
          <w:sz w:val="24"/>
          <w:szCs w:val="24"/>
          <w:lang w:eastAsia="zh-CN"/>
        </w:rPr>
      </w:pPr>
      <w:r w:rsidRPr="00F31D24">
        <w:rPr>
          <w:b/>
          <w:sz w:val="24"/>
          <w:szCs w:val="24"/>
          <w:lang w:eastAsia="zh-CN"/>
        </w:rPr>
        <w:t xml:space="preserve">Paragrafo Primeiro - </w:t>
      </w:r>
      <w:r w:rsidRPr="00F31D24">
        <w:rPr>
          <w:sz w:val="24"/>
          <w:szCs w:val="24"/>
          <w:lang w:eastAsia="zh-CN"/>
        </w:rPr>
        <w:t>Ao Município:</w:t>
      </w:r>
    </w:p>
    <w:p w14:paraId="75665D5A" w14:textId="77777777" w:rsidR="00F31D24" w:rsidRPr="00F31D24" w:rsidRDefault="00F31D24" w:rsidP="00F31D24">
      <w:pPr>
        <w:numPr>
          <w:ilvl w:val="0"/>
          <w:numId w:val="49"/>
        </w:numPr>
        <w:suppressAutoHyphens/>
        <w:jc w:val="both"/>
        <w:rPr>
          <w:sz w:val="24"/>
          <w:szCs w:val="24"/>
          <w:lang w:eastAsia="zh-CN"/>
        </w:rPr>
      </w:pPr>
      <w:r w:rsidRPr="00F31D24">
        <w:rPr>
          <w:sz w:val="24"/>
          <w:szCs w:val="24"/>
          <w:lang w:eastAsia="zh-CN"/>
        </w:rPr>
        <w:t>Acesso às contas bancárias do Município via internet, sem custo.</w:t>
      </w:r>
    </w:p>
    <w:p w14:paraId="731846DE" w14:textId="77777777" w:rsidR="00F31D24" w:rsidRPr="00F31D24" w:rsidRDefault="00F31D24" w:rsidP="00F31D24">
      <w:pPr>
        <w:numPr>
          <w:ilvl w:val="0"/>
          <w:numId w:val="49"/>
        </w:numPr>
        <w:suppressAutoHyphens/>
        <w:jc w:val="both"/>
        <w:rPr>
          <w:sz w:val="24"/>
          <w:szCs w:val="24"/>
          <w:lang w:eastAsia="zh-CN"/>
        </w:rPr>
      </w:pPr>
      <w:r w:rsidRPr="00F31D24">
        <w:rPr>
          <w:sz w:val="24"/>
          <w:szCs w:val="24"/>
          <w:lang w:eastAsia="zh-CN"/>
        </w:rPr>
        <w:t>Isenção de qualquer tarifa referente às transferências entre contas do Município na própria instituição financeira.</w:t>
      </w:r>
    </w:p>
    <w:p w14:paraId="0563B88D" w14:textId="77777777" w:rsidR="00F31D24" w:rsidRPr="00F31D24" w:rsidRDefault="00F31D24" w:rsidP="00F31D24">
      <w:pPr>
        <w:suppressAutoHyphens/>
        <w:jc w:val="both"/>
        <w:rPr>
          <w:sz w:val="24"/>
          <w:szCs w:val="24"/>
          <w:lang w:eastAsia="zh-CN"/>
        </w:rPr>
      </w:pPr>
      <w:r w:rsidRPr="00F31D24">
        <w:rPr>
          <w:b/>
          <w:sz w:val="24"/>
          <w:szCs w:val="24"/>
          <w:lang w:eastAsia="zh-CN"/>
        </w:rPr>
        <w:t xml:space="preserve">Parágrafo Segundo - </w:t>
      </w:r>
      <w:r w:rsidRPr="00F31D24">
        <w:rPr>
          <w:sz w:val="24"/>
          <w:szCs w:val="24"/>
          <w:lang w:eastAsia="zh-CN"/>
        </w:rPr>
        <w:t>À instituição financeira:</w:t>
      </w:r>
    </w:p>
    <w:p w14:paraId="5DAB9D1D" w14:textId="77777777" w:rsidR="00F31D24" w:rsidRPr="00F31D24" w:rsidRDefault="00F31D24" w:rsidP="00F31D24">
      <w:pPr>
        <w:suppressAutoHyphens/>
        <w:jc w:val="both"/>
        <w:rPr>
          <w:sz w:val="24"/>
          <w:szCs w:val="24"/>
          <w:lang w:eastAsia="zh-CN"/>
        </w:rPr>
      </w:pPr>
      <w:r w:rsidRPr="00F31D24">
        <w:rPr>
          <w:sz w:val="24"/>
          <w:szCs w:val="24"/>
          <w:lang w:eastAsia="zh-CN"/>
        </w:rPr>
        <w:t>I - Exclusividade para implantar terminais de autoatendimento nas repartições públicas, caso assim desejar.</w:t>
      </w:r>
    </w:p>
    <w:p w14:paraId="1BB73B9A" w14:textId="77777777" w:rsidR="00F31D24" w:rsidRPr="00F31D24" w:rsidRDefault="00F31D24" w:rsidP="00F31D24">
      <w:pPr>
        <w:suppressAutoHyphens/>
        <w:jc w:val="both"/>
        <w:rPr>
          <w:sz w:val="24"/>
          <w:szCs w:val="24"/>
          <w:lang w:eastAsia="zh-CN"/>
        </w:rPr>
      </w:pPr>
      <w:r w:rsidRPr="00F31D24">
        <w:rPr>
          <w:sz w:val="24"/>
          <w:szCs w:val="24"/>
          <w:lang w:eastAsia="zh-CN"/>
        </w:rPr>
        <w:t>II - A instituição vencedora deverá apresentar proposta de implantação à contratante, a fim de que seja checada sua viabilidade.</w:t>
      </w:r>
    </w:p>
    <w:p w14:paraId="5F764328" w14:textId="77777777" w:rsidR="00F31D24" w:rsidRPr="00F31D24" w:rsidRDefault="00F31D24" w:rsidP="00F31D24">
      <w:pPr>
        <w:suppressAutoHyphens/>
        <w:jc w:val="both"/>
        <w:rPr>
          <w:sz w:val="24"/>
          <w:szCs w:val="24"/>
          <w:lang w:eastAsia="zh-CN"/>
        </w:rPr>
      </w:pPr>
      <w:r w:rsidRPr="00F31D24">
        <w:rPr>
          <w:b/>
          <w:sz w:val="24"/>
          <w:szCs w:val="24"/>
          <w:lang w:eastAsia="zh-CN"/>
        </w:rPr>
        <w:t xml:space="preserve">Parágrafo terceiro - </w:t>
      </w:r>
      <w:r w:rsidRPr="00F31D24">
        <w:rPr>
          <w:sz w:val="24"/>
          <w:szCs w:val="24"/>
          <w:lang w:eastAsia="zh-CN"/>
        </w:rPr>
        <w:t>Aos servidores públicos:</w:t>
      </w:r>
    </w:p>
    <w:p w14:paraId="56FB48EB" w14:textId="77777777" w:rsidR="00F31D24" w:rsidRPr="00F31D24" w:rsidRDefault="00F31D24" w:rsidP="00F31D24">
      <w:pPr>
        <w:suppressAutoHyphens/>
        <w:jc w:val="both"/>
        <w:rPr>
          <w:sz w:val="24"/>
          <w:szCs w:val="24"/>
          <w:lang w:eastAsia="zh-CN"/>
        </w:rPr>
      </w:pPr>
      <w:r w:rsidRPr="00F31D24">
        <w:rPr>
          <w:sz w:val="24"/>
          <w:szCs w:val="24"/>
          <w:lang w:eastAsia="zh-CN"/>
        </w:rPr>
        <w:t>I - Aqueles previstos na Conta Salário, de acordo com os dispositivos vigentes que versam sobre o tema.</w:t>
      </w:r>
    </w:p>
    <w:p w14:paraId="01295516" w14:textId="77777777" w:rsidR="00F31D24" w:rsidRPr="00F31D24" w:rsidRDefault="00F31D24" w:rsidP="00F31D24">
      <w:pPr>
        <w:suppressAutoHyphens/>
        <w:jc w:val="both"/>
        <w:rPr>
          <w:sz w:val="24"/>
          <w:szCs w:val="24"/>
          <w:lang w:eastAsia="zh-CN"/>
        </w:rPr>
      </w:pPr>
      <w:r w:rsidRPr="00F31D24">
        <w:rPr>
          <w:sz w:val="24"/>
          <w:szCs w:val="24"/>
          <w:lang w:eastAsia="zh-CN"/>
        </w:rPr>
        <w:t>II - Aqueles previstos na Resolução BACEN nº 3.919/2010.</w:t>
      </w:r>
    </w:p>
    <w:p w14:paraId="29B1EE2E" w14:textId="77777777" w:rsidR="00F31D24" w:rsidRPr="00F31D24" w:rsidRDefault="00F31D24" w:rsidP="00F31D24">
      <w:pPr>
        <w:suppressAutoHyphens/>
        <w:jc w:val="both"/>
        <w:rPr>
          <w:sz w:val="24"/>
          <w:szCs w:val="24"/>
          <w:lang w:eastAsia="zh-CN"/>
        </w:rPr>
      </w:pPr>
      <w:r w:rsidRPr="00F31D24">
        <w:rPr>
          <w:b/>
          <w:sz w:val="24"/>
          <w:szCs w:val="24"/>
          <w:lang w:eastAsia="zh-CN"/>
        </w:rPr>
        <w:t xml:space="preserve">Parágrafo Quarto - </w:t>
      </w:r>
      <w:r w:rsidRPr="00F31D24">
        <w:rPr>
          <w:sz w:val="24"/>
          <w:szCs w:val="24"/>
          <w:lang w:eastAsia="zh-CN"/>
        </w:rPr>
        <w:t>O Município assegurará a instituição financeira, em caráter preferencial, durante a vigência do contrato, as condições para prestações dos seguintes serviços:</w:t>
      </w:r>
    </w:p>
    <w:p w14:paraId="2A0B359A" w14:textId="77777777" w:rsidR="00F31D24" w:rsidRPr="00F31D24" w:rsidRDefault="00F31D24" w:rsidP="00F31D24">
      <w:pPr>
        <w:suppressAutoHyphens/>
        <w:jc w:val="both"/>
        <w:rPr>
          <w:sz w:val="24"/>
          <w:szCs w:val="24"/>
          <w:lang w:eastAsia="zh-CN"/>
        </w:rPr>
      </w:pPr>
      <w:r w:rsidRPr="00F31D24">
        <w:rPr>
          <w:sz w:val="24"/>
          <w:szCs w:val="24"/>
          <w:lang w:eastAsia="zh-CN"/>
        </w:rPr>
        <w:t>I - Processamento de movimentações financeiras de pagamento a credores do Município que possuírem conta na instituição financeira vencedora, incluindo fornecedores, bem como de quaisquer pagamentos ou outras transferências de recursos financeiros feitos pelo Município a entes públicos ou privados, a qualquer título, excetuando-se os casos em que haja previsão legal em sentido contrário e nas hipóteses de convênio com o Tribunal de Justiça do Estado do Rio de Janeiro para cobrança de execuções fiscais, processos judiciais ou cobranças administrativas de crédito tributário inscrito em dívida ativa.</w:t>
      </w:r>
    </w:p>
    <w:p w14:paraId="0B142097" w14:textId="77777777" w:rsidR="00F31D24" w:rsidRPr="00F31D24" w:rsidRDefault="00F31D24" w:rsidP="00F31D24">
      <w:pPr>
        <w:suppressAutoHyphens/>
        <w:jc w:val="both"/>
        <w:rPr>
          <w:sz w:val="24"/>
          <w:szCs w:val="24"/>
          <w:lang w:eastAsia="zh-CN"/>
        </w:rPr>
      </w:pPr>
    </w:p>
    <w:p w14:paraId="1E32EF33" w14:textId="77777777" w:rsidR="00F31D24" w:rsidRPr="00F31D24" w:rsidRDefault="00F31D24" w:rsidP="00F31D24">
      <w:pPr>
        <w:suppressAutoHyphens/>
        <w:jc w:val="both"/>
        <w:rPr>
          <w:b/>
          <w:sz w:val="24"/>
          <w:szCs w:val="24"/>
          <w:lang w:eastAsia="zh-CN"/>
        </w:rPr>
      </w:pPr>
      <w:r w:rsidRPr="00F31D24">
        <w:rPr>
          <w:b/>
          <w:sz w:val="24"/>
          <w:szCs w:val="24"/>
          <w:lang w:eastAsia="zh-CN"/>
        </w:rPr>
        <w:t>CLAUSULA NONA - DOS CONTRATOS JÁ EXISTENTES</w:t>
      </w:r>
    </w:p>
    <w:p w14:paraId="230F4B69" w14:textId="77777777" w:rsidR="00F31D24" w:rsidRPr="00F31D24" w:rsidRDefault="00F31D24" w:rsidP="00F31D24">
      <w:pPr>
        <w:suppressAutoHyphens/>
        <w:jc w:val="both"/>
        <w:rPr>
          <w:b/>
          <w:sz w:val="24"/>
          <w:szCs w:val="24"/>
          <w:lang w:eastAsia="zh-CN"/>
        </w:rPr>
      </w:pPr>
      <w:r w:rsidRPr="00F31D24">
        <w:rPr>
          <w:sz w:val="24"/>
          <w:szCs w:val="24"/>
          <w:lang w:eastAsia="zh-CN"/>
        </w:rPr>
        <w:t>Os demais contratos já existentes relativos a serviços e produtos financeiros previstos nesta municipalidade não sofrerão alterações.</w:t>
      </w:r>
    </w:p>
    <w:p w14:paraId="1CCCCF1B" w14:textId="77777777" w:rsidR="00F31D24" w:rsidRPr="00F31D24" w:rsidRDefault="00F31D24" w:rsidP="00F31D24">
      <w:pPr>
        <w:suppressAutoHyphens/>
        <w:jc w:val="both"/>
        <w:rPr>
          <w:sz w:val="24"/>
          <w:szCs w:val="24"/>
          <w:lang w:eastAsia="zh-CN"/>
        </w:rPr>
      </w:pPr>
      <w:r w:rsidRPr="00F31D24">
        <w:rPr>
          <w:sz w:val="24"/>
          <w:szCs w:val="24"/>
          <w:lang w:eastAsia="zh-CN"/>
        </w:rPr>
        <w:lastRenderedPageBreak/>
        <w:t>O disposto no item 1.8.1 inclui os serviços contratados pelos servidores públicos municipais.</w:t>
      </w:r>
    </w:p>
    <w:p w14:paraId="7831F35E" w14:textId="77777777" w:rsidR="00F31D24" w:rsidRPr="00F31D24" w:rsidRDefault="00F31D24" w:rsidP="00F31D24">
      <w:pPr>
        <w:suppressAutoHyphens/>
        <w:jc w:val="both"/>
        <w:rPr>
          <w:bCs/>
          <w:sz w:val="24"/>
          <w:szCs w:val="24"/>
          <w:lang w:eastAsia="zh-CN"/>
        </w:rPr>
      </w:pPr>
    </w:p>
    <w:p w14:paraId="2F525A51" w14:textId="77777777" w:rsidR="00F31D24" w:rsidRPr="00F31D24" w:rsidRDefault="00F31D24" w:rsidP="00F31D24">
      <w:pPr>
        <w:suppressAutoHyphens/>
        <w:jc w:val="both"/>
        <w:rPr>
          <w:sz w:val="24"/>
          <w:szCs w:val="24"/>
          <w:lang w:eastAsia="zh-CN"/>
        </w:rPr>
      </w:pPr>
      <w:r w:rsidRPr="00F31D24">
        <w:rPr>
          <w:b/>
          <w:bCs/>
          <w:sz w:val="24"/>
          <w:szCs w:val="24"/>
          <w:lang w:eastAsia="zh-CN"/>
        </w:rPr>
        <w:t>CLÁUSULA DÉCIMA – DA GESTÃO DA ATA DE REGISTRO DE PREÇOS E DO CONTRATO</w:t>
      </w:r>
    </w:p>
    <w:p w14:paraId="055FACB9" w14:textId="77777777" w:rsidR="00F31D24" w:rsidRPr="00F31D24" w:rsidRDefault="00F31D24" w:rsidP="00F31D24">
      <w:pPr>
        <w:suppressAutoHyphens/>
        <w:jc w:val="both"/>
        <w:rPr>
          <w:sz w:val="24"/>
          <w:szCs w:val="24"/>
          <w:lang w:eastAsia="zh-CN"/>
        </w:rPr>
      </w:pPr>
      <w:r w:rsidRPr="00F31D24">
        <w:rPr>
          <w:sz w:val="24"/>
          <w:szCs w:val="24"/>
          <w:lang w:eastAsia="zh-CN"/>
        </w:rPr>
        <w:t>Será responsável pela gestão do Contrato a Secretaria de Administração, representada pelo secretário da pasta, nomeado por Portaria publicada no Diário Oficial de Município.</w:t>
      </w:r>
    </w:p>
    <w:p w14:paraId="4271D9C6" w14:textId="77777777" w:rsidR="00F31D24" w:rsidRPr="00F31D24" w:rsidRDefault="00F31D24" w:rsidP="00F31D24">
      <w:pPr>
        <w:suppressAutoHyphens/>
        <w:jc w:val="both"/>
        <w:rPr>
          <w:sz w:val="24"/>
          <w:szCs w:val="24"/>
          <w:lang w:eastAsia="zh-CN"/>
        </w:rPr>
      </w:pPr>
    </w:p>
    <w:p w14:paraId="24BC4CFC" w14:textId="77777777" w:rsidR="00F31D24" w:rsidRPr="00F31D24" w:rsidRDefault="00F31D24" w:rsidP="00F31D24">
      <w:pPr>
        <w:suppressAutoHyphens/>
        <w:jc w:val="both"/>
        <w:rPr>
          <w:sz w:val="24"/>
          <w:szCs w:val="24"/>
          <w:lang w:eastAsia="zh-CN"/>
        </w:rPr>
      </w:pPr>
      <w:r w:rsidRPr="00F31D24">
        <w:rPr>
          <w:b/>
          <w:sz w:val="24"/>
          <w:szCs w:val="24"/>
          <w:lang w:eastAsia="zh-CN"/>
        </w:rPr>
        <w:t xml:space="preserve">Parágrafo Primeiro -  </w:t>
      </w:r>
      <w:r w:rsidRPr="00F31D24">
        <w:rPr>
          <w:sz w:val="24"/>
          <w:szCs w:val="24"/>
          <w:lang w:eastAsia="zh-CN"/>
        </w:rPr>
        <w:t>O contrato deverá ser executado fielmente pelas partes, de acordo com as cláusulas avençadas e as normas da Lei nº 14.133, de 2021, e cada parte responderá pelas consequências de sua inexecução total ou parcial.</w:t>
      </w:r>
    </w:p>
    <w:p w14:paraId="66E22108" w14:textId="77777777" w:rsidR="00F31D24" w:rsidRPr="00F31D24" w:rsidRDefault="00F31D24" w:rsidP="00F31D24">
      <w:pPr>
        <w:suppressAutoHyphens/>
        <w:jc w:val="both"/>
        <w:rPr>
          <w:sz w:val="24"/>
          <w:szCs w:val="24"/>
          <w:lang w:eastAsia="zh-CN"/>
        </w:rPr>
      </w:pPr>
      <w:r w:rsidRPr="00F31D24">
        <w:rPr>
          <w:b/>
          <w:sz w:val="24"/>
          <w:szCs w:val="24"/>
          <w:lang w:eastAsia="zh-CN"/>
        </w:rPr>
        <w:t xml:space="preserve">Parágrafo Segundo - </w:t>
      </w:r>
      <w:r w:rsidRPr="00F31D24">
        <w:rPr>
          <w:sz w:val="24"/>
          <w:szCs w:val="24"/>
          <w:lang w:eastAsia="zh-CN"/>
        </w:rPr>
        <w:t>Em caso de impedimento, ordem de paralisação ou suspensão do contrato, o cronograma de execução será prorrogado automaticamente pelo tempo correspondente, anotadas tais circunstâncias mediante simples apostila.</w:t>
      </w:r>
    </w:p>
    <w:p w14:paraId="0C1A26AC" w14:textId="77777777" w:rsidR="00F31D24" w:rsidRPr="00F31D24" w:rsidRDefault="00F31D24" w:rsidP="00F31D24">
      <w:pPr>
        <w:suppressAutoHyphens/>
        <w:jc w:val="both"/>
        <w:rPr>
          <w:sz w:val="24"/>
          <w:szCs w:val="24"/>
          <w:lang w:eastAsia="zh-CN"/>
        </w:rPr>
      </w:pPr>
      <w:r w:rsidRPr="00F31D24">
        <w:rPr>
          <w:b/>
          <w:sz w:val="24"/>
          <w:szCs w:val="24"/>
          <w:lang w:eastAsia="zh-CN"/>
        </w:rPr>
        <w:t xml:space="preserve">Parágrafo Terceiro - </w:t>
      </w:r>
      <w:r w:rsidRPr="00F31D24">
        <w:rPr>
          <w:sz w:val="24"/>
          <w:szCs w:val="24"/>
          <w:lang w:eastAsia="zh-CN"/>
        </w:rPr>
        <w:t>As comunicações entre o órgão ou entidade e a contratada devem ser realizadas por escrito sempre que o ato exigir tal formalidade, admitindo-se o uso de mensagem eletrônica para esse fim.</w:t>
      </w:r>
    </w:p>
    <w:p w14:paraId="624A4423" w14:textId="77777777" w:rsidR="00F31D24" w:rsidRPr="00F31D24" w:rsidRDefault="00F31D24" w:rsidP="00F31D24">
      <w:pPr>
        <w:suppressAutoHyphens/>
        <w:jc w:val="both"/>
        <w:rPr>
          <w:sz w:val="24"/>
          <w:szCs w:val="24"/>
          <w:lang w:eastAsia="zh-CN"/>
        </w:rPr>
      </w:pPr>
      <w:r w:rsidRPr="00F31D24">
        <w:rPr>
          <w:b/>
          <w:sz w:val="24"/>
          <w:szCs w:val="24"/>
          <w:lang w:eastAsia="zh-CN"/>
        </w:rPr>
        <w:t xml:space="preserve">Parágrafo Quarto - </w:t>
      </w:r>
      <w:r w:rsidRPr="00F31D24">
        <w:rPr>
          <w:sz w:val="24"/>
          <w:szCs w:val="24"/>
          <w:lang w:eastAsia="zh-CN"/>
        </w:rPr>
        <w:t>O órgão ou entidade poderá convocar representante da empresa para adoção de providências que devam ser cumpridas de imediato.</w:t>
      </w:r>
    </w:p>
    <w:p w14:paraId="5624E0A2" w14:textId="77777777" w:rsidR="00F31D24" w:rsidRPr="00F31D24" w:rsidRDefault="00F31D24" w:rsidP="00F31D24">
      <w:pPr>
        <w:suppressAutoHyphens/>
        <w:jc w:val="both"/>
        <w:rPr>
          <w:sz w:val="24"/>
          <w:szCs w:val="24"/>
          <w:lang w:eastAsia="zh-CN"/>
        </w:rPr>
      </w:pPr>
      <w:r w:rsidRPr="00F31D24">
        <w:rPr>
          <w:b/>
          <w:sz w:val="24"/>
          <w:szCs w:val="24"/>
          <w:lang w:eastAsia="zh-CN"/>
        </w:rPr>
        <w:t xml:space="preserve">Parágrafo Quinto - </w:t>
      </w:r>
      <w:r w:rsidRPr="00F31D24">
        <w:rPr>
          <w:sz w:val="24"/>
          <w:szCs w:val="24"/>
          <w:lang w:eastAsia="zh-CN"/>
        </w:rPr>
        <w:t xml:space="preserve">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 </w:t>
      </w:r>
    </w:p>
    <w:p w14:paraId="5FCA9299" w14:textId="77777777" w:rsidR="00F31D24" w:rsidRPr="00F31D24" w:rsidRDefault="00F31D24" w:rsidP="00F31D24">
      <w:pPr>
        <w:suppressAutoHyphens/>
        <w:jc w:val="both"/>
        <w:rPr>
          <w:sz w:val="24"/>
          <w:szCs w:val="24"/>
          <w:lang w:eastAsia="zh-CN"/>
        </w:rPr>
      </w:pPr>
      <w:r w:rsidRPr="00F31D24">
        <w:rPr>
          <w:b/>
          <w:sz w:val="24"/>
          <w:szCs w:val="24"/>
          <w:lang w:eastAsia="zh-CN"/>
        </w:rPr>
        <w:t xml:space="preserve">Parágrafo Sexto - </w:t>
      </w:r>
      <w:r w:rsidRPr="00F31D24">
        <w:rPr>
          <w:sz w:val="24"/>
          <w:szCs w:val="24"/>
          <w:lang w:eastAsia="zh-CN"/>
        </w:rPr>
        <w:t>O gestor do contrato acompanhará os registros realizados pelos fiscais do contrato, de todas as ocorrências relacionadas à execução do contrato e as medidas adotadas, informando, se for o caso, à autoridade superior àquelas que ultrapassarem a sua competência. (Decreto nº 11.246, de 2022, art. 21, II).</w:t>
      </w:r>
    </w:p>
    <w:p w14:paraId="7966D910" w14:textId="77777777" w:rsidR="00F31D24" w:rsidRPr="00F31D24" w:rsidRDefault="00F31D24" w:rsidP="00F31D24">
      <w:pPr>
        <w:suppressAutoHyphens/>
        <w:jc w:val="both"/>
        <w:rPr>
          <w:sz w:val="24"/>
          <w:szCs w:val="24"/>
          <w:lang w:eastAsia="zh-CN"/>
        </w:rPr>
      </w:pPr>
      <w:r w:rsidRPr="00F31D24">
        <w:rPr>
          <w:b/>
          <w:sz w:val="24"/>
          <w:szCs w:val="24"/>
          <w:lang w:eastAsia="zh-CN"/>
        </w:rPr>
        <w:t xml:space="preserve">Parágrafo Sétimo - </w:t>
      </w:r>
      <w:r w:rsidRPr="00F31D24">
        <w:rPr>
          <w:sz w:val="24"/>
          <w:szCs w:val="24"/>
          <w:lang w:eastAsia="zh-CN"/>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nº 11.246, de 2022, art. 21, IV).</w:t>
      </w:r>
    </w:p>
    <w:p w14:paraId="79A220B6" w14:textId="77777777" w:rsidR="00F31D24" w:rsidRPr="00F31D24" w:rsidRDefault="00F31D24" w:rsidP="00F31D24">
      <w:pPr>
        <w:suppressAutoHyphens/>
        <w:jc w:val="both"/>
        <w:rPr>
          <w:sz w:val="24"/>
          <w:szCs w:val="24"/>
          <w:lang w:eastAsia="zh-CN"/>
        </w:rPr>
      </w:pPr>
      <w:r w:rsidRPr="00F31D24">
        <w:rPr>
          <w:b/>
          <w:sz w:val="24"/>
          <w:szCs w:val="24"/>
          <w:lang w:eastAsia="zh-CN"/>
        </w:rPr>
        <w:t xml:space="preserve">Parágrafo Oitavo - </w:t>
      </w:r>
      <w:r w:rsidRPr="00F31D24">
        <w:rPr>
          <w:sz w:val="24"/>
          <w:szCs w:val="24"/>
          <w:lang w:eastAsia="zh-CN"/>
        </w:rPr>
        <w:t>O gestor do contrato acompanhará a manutenção das condições de habilitação da contratada, para fins de empenho de despesa e pagamento, e anotará os problemas que obstem o fluxo normal da liquidação e do pagamento da despesa no relatório de riscos eventuais. (Decreto nº 11.246, de 2022, art. 21, III).</w:t>
      </w:r>
    </w:p>
    <w:p w14:paraId="5BCDE784" w14:textId="77777777" w:rsidR="00F31D24" w:rsidRPr="00F31D24" w:rsidRDefault="00F31D24" w:rsidP="00F31D24">
      <w:pPr>
        <w:suppressAutoHyphens/>
        <w:jc w:val="both"/>
        <w:rPr>
          <w:sz w:val="24"/>
          <w:szCs w:val="24"/>
          <w:lang w:eastAsia="zh-CN"/>
        </w:rPr>
      </w:pPr>
      <w:r w:rsidRPr="00F31D24">
        <w:rPr>
          <w:b/>
          <w:sz w:val="24"/>
          <w:szCs w:val="24"/>
          <w:lang w:eastAsia="zh-CN"/>
        </w:rPr>
        <w:t xml:space="preserve">Parágrafo Nono - </w:t>
      </w:r>
      <w:r w:rsidRPr="00F31D24">
        <w:rPr>
          <w:sz w:val="24"/>
          <w:szCs w:val="24"/>
          <w:lang w:eastAsia="zh-CN"/>
        </w:rPr>
        <w:t>O gestor do contrato emitirá documento comprobatório da avaliação realizada pelos fiscais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(Decreto nº 11.246, de 2022, art. 21, VIII).</w:t>
      </w:r>
    </w:p>
    <w:p w14:paraId="0537A778" w14:textId="77777777" w:rsidR="00F31D24" w:rsidRPr="00F31D24" w:rsidRDefault="00F31D24" w:rsidP="00F31D24">
      <w:pPr>
        <w:suppressAutoHyphens/>
        <w:jc w:val="both"/>
        <w:rPr>
          <w:sz w:val="24"/>
          <w:szCs w:val="24"/>
          <w:lang w:eastAsia="zh-CN"/>
        </w:rPr>
      </w:pPr>
      <w:r w:rsidRPr="00F31D24">
        <w:rPr>
          <w:b/>
          <w:sz w:val="24"/>
          <w:szCs w:val="24"/>
          <w:lang w:eastAsia="zh-CN"/>
        </w:rPr>
        <w:t xml:space="preserve">Parágrafo Décimo - </w:t>
      </w:r>
      <w:r w:rsidRPr="00F31D24">
        <w:rPr>
          <w:sz w:val="24"/>
          <w:szCs w:val="24"/>
          <w:lang w:eastAsia="zh-CN"/>
        </w:rPr>
        <w:t>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nº 11.246, de 2022, art. 21, X).</w:t>
      </w:r>
    </w:p>
    <w:p w14:paraId="43206B61" w14:textId="77777777" w:rsidR="00F31D24" w:rsidRPr="00F31D24" w:rsidRDefault="00F31D24" w:rsidP="00F31D24">
      <w:pPr>
        <w:suppressAutoHyphens/>
        <w:jc w:val="both"/>
        <w:rPr>
          <w:sz w:val="24"/>
          <w:szCs w:val="24"/>
          <w:lang w:eastAsia="zh-CN"/>
        </w:rPr>
      </w:pPr>
      <w:r w:rsidRPr="00F31D24">
        <w:rPr>
          <w:b/>
          <w:sz w:val="24"/>
          <w:szCs w:val="24"/>
          <w:lang w:eastAsia="zh-CN"/>
        </w:rPr>
        <w:lastRenderedPageBreak/>
        <w:t xml:space="preserve">Parágrafo Décimo Primeiro - </w:t>
      </w:r>
      <w:r w:rsidRPr="00F31D24">
        <w:rPr>
          <w:sz w:val="24"/>
          <w:szCs w:val="24"/>
          <w:lang w:eastAsia="zh-CN"/>
        </w:rPr>
        <w:t>O gestor do contrato deverá enviar a documentação pertinente ao setor de contratos para a formalização dos procedimentos de liquidação e pagamento, no valor dimensionado pela fiscalização e gestão nos termos do contrato.</w:t>
      </w:r>
    </w:p>
    <w:p w14:paraId="4DC43856" w14:textId="77777777" w:rsidR="00F31D24" w:rsidRPr="00F31D24" w:rsidRDefault="00F31D24" w:rsidP="00F31D24">
      <w:pPr>
        <w:suppressAutoHyphens/>
        <w:jc w:val="both"/>
        <w:rPr>
          <w:sz w:val="24"/>
          <w:szCs w:val="24"/>
          <w:lang w:eastAsia="zh-CN"/>
        </w:rPr>
      </w:pPr>
    </w:p>
    <w:p w14:paraId="7BB21BBF" w14:textId="77777777" w:rsidR="00F31D24" w:rsidRPr="00F31D24" w:rsidRDefault="00F31D24" w:rsidP="00F31D24">
      <w:pPr>
        <w:suppressAutoHyphens/>
        <w:jc w:val="both"/>
        <w:rPr>
          <w:b/>
          <w:sz w:val="24"/>
          <w:szCs w:val="24"/>
          <w:lang w:eastAsia="zh-CN"/>
        </w:rPr>
      </w:pPr>
      <w:r w:rsidRPr="00F31D24">
        <w:rPr>
          <w:b/>
          <w:sz w:val="24"/>
          <w:szCs w:val="24"/>
          <w:lang w:eastAsia="zh-CN"/>
        </w:rPr>
        <w:t>CLAUSULA DÉCIMA PRIMEIRA - FISCAIS DE CONTRATO</w:t>
      </w:r>
    </w:p>
    <w:p w14:paraId="7ADF6CCA" w14:textId="77777777" w:rsidR="00F31D24" w:rsidRPr="00F31D24" w:rsidRDefault="00F31D24" w:rsidP="00F31D24">
      <w:pPr>
        <w:suppressAutoHyphens/>
        <w:jc w:val="both"/>
        <w:rPr>
          <w:sz w:val="24"/>
          <w:szCs w:val="24"/>
          <w:lang w:eastAsia="zh-CN"/>
        </w:rPr>
      </w:pPr>
      <w:r w:rsidRPr="00F31D24">
        <w:rPr>
          <w:sz w:val="24"/>
          <w:szCs w:val="24"/>
          <w:lang w:eastAsia="zh-CN"/>
        </w:rPr>
        <w:t>A execução do contrato deverá ser acompanhada e fiscalizada pelos fiscais do contrato, ou pelos respectivos substitutos (Lei nº 14.133, de 2021, art. 117, caput).</w:t>
      </w:r>
    </w:p>
    <w:p w14:paraId="685D6BB4" w14:textId="77777777" w:rsidR="00F31D24" w:rsidRPr="00F31D24" w:rsidRDefault="00F31D24" w:rsidP="00F31D24">
      <w:pPr>
        <w:suppressAutoHyphens/>
        <w:jc w:val="both"/>
        <w:rPr>
          <w:sz w:val="24"/>
          <w:szCs w:val="24"/>
          <w:lang w:eastAsia="zh-CN"/>
        </w:rPr>
      </w:pPr>
    </w:p>
    <w:p w14:paraId="62F9CF00" w14:textId="77777777" w:rsidR="00F31D24" w:rsidRPr="00F31D24" w:rsidRDefault="00F31D24" w:rsidP="00F31D24">
      <w:pPr>
        <w:suppressAutoHyphens/>
        <w:jc w:val="both"/>
        <w:rPr>
          <w:sz w:val="24"/>
          <w:szCs w:val="24"/>
          <w:lang w:eastAsia="zh-CN"/>
        </w:rPr>
      </w:pPr>
      <w:r w:rsidRPr="00F31D24">
        <w:rPr>
          <w:b/>
          <w:sz w:val="24"/>
          <w:szCs w:val="24"/>
          <w:lang w:eastAsia="zh-CN"/>
        </w:rPr>
        <w:t xml:space="preserve">Parágrafo Primeiro - </w:t>
      </w:r>
      <w:r w:rsidRPr="00F31D24">
        <w:rPr>
          <w:sz w:val="24"/>
          <w:szCs w:val="24"/>
          <w:lang w:eastAsia="zh-CN"/>
        </w:rPr>
        <w:t>Serão responsáveis pelo acompanhamento e fiscalização do contrato os servidores nomeados pela Administração para este fim, através de Portaria a ser publicada no órgão de imprensa oficial do Município, em momento oportuno.</w:t>
      </w:r>
    </w:p>
    <w:p w14:paraId="24872172" w14:textId="77777777" w:rsidR="00F31D24" w:rsidRPr="00F31D24" w:rsidRDefault="00F31D24" w:rsidP="00F31D24">
      <w:pPr>
        <w:suppressAutoHyphens/>
        <w:jc w:val="both"/>
        <w:rPr>
          <w:sz w:val="24"/>
          <w:szCs w:val="24"/>
          <w:lang w:eastAsia="zh-CN"/>
        </w:rPr>
      </w:pPr>
      <w:r w:rsidRPr="00F31D24">
        <w:rPr>
          <w:b/>
          <w:sz w:val="24"/>
          <w:szCs w:val="24"/>
          <w:lang w:eastAsia="zh-CN"/>
        </w:rPr>
        <w:t xml:space="preserve">Parágrafo Segundo - </w:t>
      </w:r>
      <w:r w:rsidRPr="00F31D24">
        <w:rPr>
          <w:sz w:val="24"/>
          <w:szCs w:val="24"/>
          <w:lang w:eastAsia="zh-CN"/>
        </w:rPr>
        <w:t>O fiscal do contrato acompanhará a execução do contrato, para que sejam cumpridas todas as condições estabelecidas no contrato, de modo a assegurar os melhores resultados para a Administração. (Decreto nº 11.246, de 2022, art. 22, VI);</w:t>
      </w:r>
    </w:p>
    <w:p w14:paraId="6F1AE236" w14:textId="77777777" w:rsidR="00F31D24" w:rsidRPr="00F31D24" w:rsidRDefault="00F31D24" w:rsidP="00F31D24">
      <w:pPr>
        <w:suppressAutoHyphens/>
        <w:jc w:val="both"/>
        <w:rPr>
          <w:sz w:val="24"/>
          <w:szCs w:val="24"/>
          <w:lang w:eastAsia="zh-CN"/>
        </w:rPr>
      </w:pPr>
      <w:r w:rsidRPr="00F31D24">
        <w:rPr>
          <w:b/>
          <w:sz w:val="24"/>
          <w:szCs w:val="24"/>
          <w:lang w:eastAsia="zh-CN"/>
        </w:rPr>
        <w:t xml:space="preserve">Parágrafo Terceiro - </w:t>
      </w:r>
      <w:r w:rsidRPr="00F31D24">
        <w:rPr>
          <w:sz w:val="24"/>
          <w:szCs w:val="24"/>
          <w:lang w:eastAsia="zh-CN"/>
        </w:rPr>
        <w:t>O fiscal do contrato anotará no histórico de gerenciamento do contrato todas as ocorrências relacionadas à execução do contrato, com a descrição do que for necessário para a regularização das faltas ou dos defeitos observados. (Lei nº 14.133, de 2021, art. 117, §1º, e Decreto nº 11.246, de 2022, art. 22, II);</w:t>
      </w:r>
    </w:p>
    <w:p w14:paraId="75651C9D" w14:textId="77777777" w:rsidR="00F31D24" w:rsidRPr="00F31D24" w:rsidRDefault="00F31D24" w:rsidP="00F31D24">
      <w:pPr>
        <w:suppressAutoHyphens/>
        <w:jc w:val="both"/>
        <w:rPr>
          <w:sz w:val="24"/>
          <w:szCs w:val="24"/>
          <w:lang w:eastAsia="zh-CN"/>
        </w:rPr>
      </w:pPr>
      <w:r w:rsidRPr="00F31D24">
        <w:rPr>
          <w:b/>
          <w:sz w:val="24"/>
          <w:szCs w:val="24"/>
          <w:lang w:eastAsia="zh-CN"/>
        </w:rPr>
        <w:t xml:space="preserve">Parágrafo Quarto - </w:t>
      </w:r>
      <w:r w:rsidRPr="00F31D24">
        <w:rPr>
          <w:sz w:val="24"/>
          <w:szCs w:val="24"/>
          <w:lang w:eastAsia="zh-CN"/>
        </w:rPr>
        <w:t xml:space="preserve">Identificada qualquer inexatidão ou irregularidade, o fiscal do contrato emitirá notificações para a correção da execução do contrato, determinando prazo para a correção. (Decreto nº 11.246, de 2022, art. 22, III); </w:t>
      </w:r>
    </w:p>
    <w:p w14:paraId="43079B8F" w14:textId="77777777" w:rsidR="00F31D24" w:rsidRPr="00F31D24" w:rsidRDefault="00F31D24" w:rsidP="00F31D24">
      <w:pPr>
        <w:suppressAutoHyphens/>
        <w:jc w:val="both"/>
        <w:rPr>
          <w:sz w:val="24"/>
          <w:szCs w:val="24"/>
          <w:lang w:eastAsia="zh-CN"/>
        </w:rPr>
      </w:pPr>
      <w:r w:rsidRPr="00F31D24">
        <w:rPr>
          <w:b/>
          <w:sz w:val="24"/>
          <w:szCs w:val="24"/>
          <w:lang w:eastAsia="zh-CN"/>
        </w:rPr>
        <w:t xml:space="preserve">Parágrafo Quinto - </w:t>
      </w:r>
      <w:r w:rsidRPr="00F31D24">
        <w:rPr>
          <w:sz w:val="24"/>
          <w:szCs w:val="24"/>
          <w:lang w:eastAsia="zh-CN"/>
        </w:rPr>
        <w:t>O fiscal do contrato informará ao gestor do contato, em tempo hábil, a situação que demandar decisão ou adoção de medidas que ultrapassem sua competência, para que adote as medidas necessárias e saneadoras, se for o caso. (Decreto nº 11.246, de 2022, art. 22, IV);</w:t>
      </w:r>
    </w:p>
    <w:p w14:paraId="15E7A5C7" w14:textId="77777777" w:rsidR="00F31D24" w:rsidRPr="00F31D24" w:rsidRDefault="00F31D24" w:rsidP="00F31D24">
      <w:pPr>
        <w:suppressAutoHyphens/>
        <w:jc w:val="both"/>
        <w:rPr>
          <w:sz w:val="24"/>
          <w:szCs w:val="24"/>
          <w:lang w:eastAsia="zh-CN"/>
        </w:rPr>
      </w:pPr>
      <w:r w:rsidRPr="00F31D24">
        <w:rPr>
          <w:b/>
          <w:sz w:val="24"/>
          <w:szCs w:val="24"/>
          <w:lang w:eastAsia="zh-CN"/>
        </w:rPr>
        <w:t xml:space="preserve">Parágrafo Sexto - </w:t>
      </w:r>
      <w:r w:rsidRPr="00F31D24">
        <w:rPr>
          <w:sz w:val="24"/>
          <w:szCs w:val="24"/>
          <w:lang w:eastAsia="zh-CN"/>
        </w:rPr>
        <w:t>No caso de ocorrências que possam inviabilizar a execução do contrato nas datas aprazadas, o fiscal do contrato comunicará o fato imediatamente ao gestor do contrato. (Decreto nº 11.246, de 2022, art. 22, V);</w:t>
      </w:r>
    </w:p>
    <w:p w14:paraId="72CF7B30" w14:textId="77777777" w:rsidR="00F31D24" w:rsidRPr="00F31D24" w:rsidRDefault="00F31D24" w:rsidP="00F31D24">
      <w:pPr>
        <w:suppressAutoHyphens/>
        <w:jc w:val="both"/>
        <w:rPr>
          <w:sz w:val="24"/>
          <w:szCs w:val="24"/>
          <w:lang w:eastAsia="zh-CN"/>
        </w:rPr>
      </w:pPr>
      <w:r w:rsidRPr="00F31D24">
        <w:rPr>
          <w:b/>
          <w:sz w:val="24"/>
          <w:szCs w:val="24"/>
          <w:lang w:eastAsia="zh-CN"/>
        </w:rPr>
        <w:t xml:space="preserve">Parágrafo Sétimo - </w:t>
      </w:r>
      <w:r w:rsidRPr="00F31D24">
        <w:rPr>
          <w:sz w:val="24"/>
          <w:szCs w:val="24"/>
          <w:lang w:eastAsia="zh-CN"/>
        </w:rPr>
        <w:t>O fiscal do contrato comunicará ao gestor do contrato, em tempo hábil, o término do contrato sob sua responsabilidade.</w:t>
      </w:r>
    </w:p>
    <w:p w14:paraId="1CB5CD9C" w14:textId="77777777" w:rsidR="00F31D24" w:rsidRPr="00F31D24" w:rsidRDefault="00F31D24" w:rsidP="00F31D24">
      <w:pPr>
        <w:suppressAutoHyphens/>
        <w:jc w:val="both"/>
        <w:rPr>
          <w:sz w:val="24"/>
          <w:szCs w:val="24"/>
          <w:lang w:eastAsia="zh-CN"/>
        </w:rPr>
      </w:pPr>
      <w:r w:rsidRPr="00F31D24">
        <w:rPr>
          <w:b/>
          <w:sz w:val="24"/>
          <w:szCs w:val="24"/>
          <w:lang w:eastAsia="zh-CN"/>
        </w:rPr>
        <w:t xml:space="preserve">Parágrafo Oitavo - </w:t>
      </w:r>
      <w:r w:rsidRPr="00F31D24">
        <w:rPr>
          <w:sz w:val="24"/>
          <w:szCs w:val="24"/>
          <w:lang w:eastAsia="zh-CN"/>
        </w:rPr>
        <w:t>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(Art. 23, I e II, do Decreto nº 11.246, de 2022).</w:t>
      </w:r>
    </w:p>
    <w:p w14:paraId="059DA62D" w14:textId="77777777" w:rsidR="00F31D24" w:rsidRPr="00F31D24" w:rsidRDefault="00F31D24" w:rsidP="00F31D24">
      <w:pPr>
        <w:suppressAutoHyphens/>
        <w:jc w:val="both"/>
        <w:rPr>
          <w:sz w:val="24"/>
          <w:szCs w:val="24"/>
          <w:lang w:eastAsia="zh-CN"/>
        </w:rPr>
      </w:pPr>
      <w:r w:rsidRPr="00F31D24">
        <w:rPr>
          <w:b/>
          <w:sz w:val="24"/>
          <w:szCs w:val="24"/>
          <w:lang w:eastAsia="zh-CN"/>
        </w:rPr>
        <w:t xml:space="preserve">Parágrafo Nono - </w:t>
      </w:r>
      <w:r w:rsidRPr="00F31D24">
        <w:rPr>
          <w:sz w:val="24"/>
          <w:szCs w:val="24"/>
          <w:lang w:eastAsia="zh-CN"/>
        </w:rPr>
        <w:t>Caso ocorram descumprimento das obrigações contratuais, o fiscal do contrato atuará tempestivamente na solução do problema, reportando ao gestor do contrato para que tome as providências cabíveis, quando ultrapassar a sua competência; (Decreto nº 11.246, de 2022, art. 23, IV).</w:t>
      </w:r>
    </w:p>
    <w:p w14:paraId="0BFCD149" w14:textId="77777777" w:rsidR="00F31D24" w:rsidRPr="00F31D24" w:rsidRDefault="00F31D24" w:rsidP="00F31D24">
      <w:pPr>
        <w:suppressAutoHyphens/>
        <w:jc w:val="both"/>
        <w:rPr>
          <w:b/>
          <w:bCs/>
          <w:sz w:val="24"/>
          <w:szCs w:val="24"/>
          <w:lang w:eastAsia="zh-CN"/>
        </w:rPr>
      </w:pPr>
    </w:p>
    <w:p w14:paraId="7CF59530" w14:textId="77777777" w:rsidR="00F31D24" w:rsidRPr="00F31D24" w:rsidRDefault="00F31D24" w:rsidP="00F31D24">
      <w:pPr>
        <w:suppressAutoHyphens/>
        <w:jc w:val="both"/>
        <w:rPr>
          <w:bCs/>
          <w:sz w:val="24"/>
          <w:szCs w:val="24"/>
          <w:lang w:eastAsia="zh-CN"/>
        </w:rPr>
      </w:pPr>
      <w:r w:rsidRPr="00F31D24">
        <w:rPr>
          <w:b/>
          <w:bCs/>
          <w:sz w:val="24"/>
          <w:szCs w:val="24"/>
          <w:lang w:eastAsia="zh-CN"/>
        </w:rPr>
        <w:t>CLÁUSULA DÉCIMA SEGUNDA - DIREITOS E RESPONSABILIDADES DAS PARTES</w:t>
      </w:r>
    </w:p>
    <w:p w14:paraId="74695110" w14:textId="77777777" w:rsidR="00F31D24" w:rsidRPr="00F31D24" w:rsidRDefault="00F31D24" w:rsidP="00F31D24">
      <w:pPr>
        <w:suppressAutoHyphens/>
        <w:jc w:val="both"/>
        <w:rPr>
          <w:sz w:val="24"/>
          <w:szCs w:val="24"/>
          <w:lang w:eastAsia="zh-CN"/>
        </w:rPr>
      </w:pPr>
      <w:r w:rsidRPr="00F31D24">
        <w:rPr>
          <w:sz w:val="24"/>
          <w:szCs w:val="24"/>
          <w:lang w:eastAsia="zh-CN"/>
        </w:rPr>
        <w:t xml:space="preserve">Constituem direitos </w:t>
      </w:r>
      <w:proofErr w:type="gramStart"/>
      <w:r w:rsidRPr="00F31D24">
        <w:rPr>
          <w:sz w:val="24"/>
          <w:szCs w:val="24"/>
          <w:lang w:eastAsia="zh-CN"/>
        </w:rPr>
        <w:t>do</w:t>
      </w:r>
      <w:proofErr w:type="gramEnd"/>
      <w:r w:rsidRPr="00F31D24">
        <w:rPr>
          <w:sz w:val="24"/>
          <w:szCs w:val="24"/>
          <w:lang w:eastAsia="zh-CN"/>
        </w:rPr>
        <w:t xml:space="preserve"> CONTRATANTE receber o objeto deste Contrato nas condições avençadas e da CONTRATADA perceber o valor ajustado na forma e prazo convencionados.</w:t>
      </w:r>
    </w:p>
    <w:p w14:paraId="0757D21F" w14:textId="77777777" w:rsidR="00F31D24" w:rsidRPr="00F31D24" w:rsidRDefault="00F31D24" w:rsidP="00F31D24">
      <w:pPr>
        <w:suppressAutoHyphens/>
        <w:jc w:val="both"/>
        <w:rPr>
          <w:sz w:val="24"/>
          <w:szCs w:val="24"/>
          <w:lang w:eastAsia="zh-CN"/>
        </w:rPr>
      </w:pPr>
    </w:p>
    <w:p w14:paraId="4F2493C0" w14:textId="77777777" w:rsidR="00F31D24" w:rsidRPr="00F31D24" w:rsidRDefault="00F31D24" w:rsidP="00F31D24">
      <w:pPr>
        <w:suppressAutoHyphens/>
        <w:jc w:val="both"/>
        <w:rPr>
          <w:sz w:val="24"/>
          <w:szCs w:val="24"/>
          <w:lang w:eastAsia="zh-CN"/>
        </w:rPr>
      </w:pPr>
      <w:r w:rsidRPr="00F31D24">
        <w:rPr>
          <w:b/>
          <w:sz w:val="24"/>
          <w:szCs w:val="24"/>
          <w:lang w:eastAsia="zh-CN"/>
        </w:rPr>
        <w:t>Parágrafo Primeiro -</w:t>
      </w:r>
      <w:r w:rsidRPr="00F31D24">
        <w:rPr>
          <w:sz w:val="24"/>
          <w:szCs w:val="24"/>
          <w:lang w:eastAsia="zh-CN"/>
        </w:rPr>
        <w:t xml:space="preserve"> A Administração está sujeita às seguintes obrigações:</w:t>
      </w:r>
    </w:p>
    <w:p w14:paraId="49451832" w14:textId="77777777" w:rsidR="00F31D24" w:rsidRPr="00F31D24" w:rsidRDefault="00F31D24" w:rsidP="00F31D24">
      <w:pPr>
        <w:suppressAutoHyphens/>
        <w:jc w:val="both"/>
        <w:rPr>
          <w:sz w:val="24"/>
          <w:szCs w:val="24"/>
          <w:lang w:eastAsia="zh-CN"/>
        </w:rPr>
      </w:pPr>
      <w:r w:rsidRPr="00F31D24">
        <w:rPr>
          <w:sz w:val="24"/>
          <w:szCs w:val="24"/>
          <w:lang w:eastAsia="zh-CN"/>
        </w:rPr>
        <w:t>1. Emitir a ordem de início e receber o objeto no prazo e condições estabelecidas no instrumento convocatório e seus anexos;</w:t>
      </w:r>
    </w:p>
    <w:p w14:paraId="7ABE2222" w14:textId="77777777" w:rsidR="00F31D24" w:rsidRPr="00F31D24" w:rsidRDefault="00F31D24" w:rsidP="00F31D24">
      <w:pPr>
        <w:suppressAutoHyphens/>
        <w:jc w:val="both"/>
        <w:rPr>
          <w:sz w:val="24"/>
          <w:szCs w:val="24"/>
          <w:lang w:eastAsia="zh-CN"/>
        </w:rPr>
      </w:pPr>
      <w:r w:rsidRPr="00F31D24">
        <w:rPr>
          <w:sz w:val="24"/>
          <w:szCs w:val="24"/>
          <w:lang w:eastAsia="zh-CN"/>
        </w:rPr>
        <w:lastRenderedPageBreak/>
        <w:t>2.</w:t>
      </w:r>
      <w:r w:rsidRPr="00F31D24">
        <w:rPr>
          <w:sz w:val="24"/>
          <w:szCs w:val="24"/>
          <w:lang w:eastAsia="zh-CN"/>
        </w:rPr>
        <w:tab/>
        <w:t>Verificar minuciosamente, no prazo fixado, a conformidade dos serviços recebidos provisoriamente com as especificações constantes do instrumento convocatório e da proposta, para fins de aceitação e recebimento definitivo;</w:t>
      </w:r>
    </w:p>
    <w:p w14:paraId="6B3068BC" w14:textId="77777777" w:rsidR="00F31D24" w:rsidRPr="00F31D24" w:rsidRDefault="00F31D24" w:rsidP="00F31D24">
      <w:pPr>
        <w:suppressAutoHyphens/>
        <w:jc w:val="both"/>
        <w:rPr>
          <w:sz w:val="24"/>
          <w:szCs w:val="24"/>
          <w:lang w:eastAsia="zh-CN"/>
        </w:rPr>
      </w:pPr>
      <w:r w:rsidRPr="00F31D24">
        <w:rPr>
          <w:sz w:val="24"/>
          <w:szCs w:val="24"/>
          <w:lang w:eastAsia="zh-CN"/>
        </w:rPr>
        <w:t>3.</w:t>
      </w:r>
      <w:r w:rsidRPr="00F31D24">
        <w:rPr>
          <w:sz w:val="24"/>
          <w:szCs w:val="24"/>
          <w:lang w:eastAsia="zh-CN"/>
        </w:rPr>
        <w:tab/>
        <w:t xml:space="preserve"> Comunicar à CONTRATADA, por escrito, sobre imperfeições, falhas ou irregularidades verificadas no serviço executado, para que seja reparado ou corrigido;</w:t>
      </w:r>
    </w:p>
    <w:p w14:paraId="3B2EF433" w14:textId="77777777" w:rsidR="00F31D24" w:rsidRPr="00F31D24" w:rsidRDefault="00F31D24" w:rsidP="00F31D24">
      <w:pPr>
        <w:suppressAutoHyphens/>
        <w:jc w:val="both"/>
        <w:rPr>
          <w:sz w:val="24"/>
          <w:szCs w:val="24"/>
          <w:lang w:eastAsia="zh-CN"/>
        </w:rPr>
      </w:pPr>
      <w:r w:rsidRPr="00F31D24">
        <w:rPr>
          <w:sz w:val="24"/>
          <w:szCs w:val="24"/>
          <w:lang w:eastAsia="zh-CN"/>
        </w:rPr>
        <w:t>4.</w:t>
      </w:r>
      <w:r w:rsidRPr="00F31D24">
        <w:rPr>
          <w:sz w:val="24"/>
          <w:szCs w:val="24"/>
          <w:lang w:eastAsia="zh-CN"/>
        </w:rPr>
        <w:tab/>
        <w:t xml:space="preserve"> Acompanhar e fiscalizar o cumprimento das obrigações da CONTRATADA, através de comissão ou servidor especialmente designado para tanto, aplicando sanções administrativas em caso de descumprimento das obrigações sem justificativa;</w:t>
      </w:r>
    </w:p>
    <w:p w14:paraId="135B24C4" w14:textId="77777777" w:rsidR="00F31D24" w:rsidRPr="00F31D24" w:rsidRDefault="00F31D24" w:rsidP="00F31D24">
      <w:pPr>
        <w:suppressAutoHyphens/>
        <w:jc w:val="both"/>
        <w:rPr>
          <w:sz w:val="24"/>
          <w:szCs w:val="24"/>
          <w:lang w:eastAsia="zh-CN"/>
        </w:rPr>
      </w:pPr>
      <w:r w:rsidRPr="00F31D24">
        <w:rPr>
          <w:sz w:val="24"/>
          <w:szCs w:val="24"/>
          <w:lang w:eastAsia="zh-CN"/>
        </w:rPr>
        <w:t>5.</w:t>
      </w:r>
      <w:r w:rsidRPr="00F31D24">
        <w:rPr>
          <w:sz w:val="24"/>
          <w:szCs w:val="24"/>
          <w:lang w:eastAsia="zh-CN"/>
        </w:rPr>
        <w:tab/>
        <w:t>Orientar novos servidores, que os mesmos deverão dirigir-se até a instituição financeira portando declaração fornecida pelo Departamento de Recursos Humanos da Prefeitura Municipal de Bom Jardim e demais documentos exigidos pela referida instituição para abertura de conta salário.</w:t>
      </w:r>
    </w:p>
    <w:p w14:paraId="2A9E3DAF" w14:textId="77777777" w:rsidR="00F31D24" w:rsidRPr="00F31D24" w:rsidRDefault="00F31D24" w:rsidP="00F31D24">
      <w:pPr>
        <w:suppressAutoHyphens/>
        <w:jc w:val="both"/>
        <w:rPr>
          <w:sz w:val="24"/>
          <w:szCs w:val="24"/>
          <w:lang w:eastAsia="zh-CN"/>
        </w:rPr>
      </w:pPr>
      <w:r w:rsidRPr="00F31D24">
        <w:rPr>
          <w:sz w:val="24"/>
          <w:szCs w:val="24"/>
          <w:lang w:eastAsia="zh-CN"/>
        </w:rPr>
        <w:t>6.</w:t>
      </w:r>
      <w:r w:rsidRPr="00F31D24">
        <w:rPr>
          <w:sz w:val="24"/>
          <w:szCs w:val="24"/>
          <w:lang w:eastAsia="zh-CN"/>
        </w:rPr>
        <w:tab/>
        <w:t xml:space="preserve">Tomar todas as medidas administrativas e legais cabíveis com vistas a assegurar a instituição financeira, em caráter de exclusividade ou preferência, conforme estabelecido, a execução de todos os serviços e negócios contratados, ressalvados os casos em que a instituição financeira contratada não cumprir com as obrigações estabelecidas, bem como as ressalvas feitas neste instrumento. </w:t>
      </w:r>
    </w:p>
    <w:p w14:paraId="13B12B2F" w14:textId="77777777" w:rsidR="00F31D24" w:rsidRPr="00F31D24" w:rsidRDefault="00F31D24" w:rsidP="00F31D24">
      <w:pPr>
        <w:suppressAutoHyphens/>
        <w:jc w:val="both"/>
        <w:rPr>
          <w:sz w:val="24"/>
          <w:szCs w:val="24"/>
          <w:lang w:eastAsia="zh-CN"/>
        </w:rPr>
      </w:pPr>
      <w:r w:rsidRPr="00F31D24">
        <w:rPr>
          <w:sz w:val="24"/>
          <w:szCs w:val="24"/>
          <w:lang w:eastAsia="zh-CN"/>
        </w:rPr>
        <w:t>7.</w:t>
      </w:r>
      <w:r w:rsidRPr="00F31D24">
        <w:rPr>
          <w:sz w:val="24"/>
          <w:szCs w:val="24"/>
          <w:lang w:eastAsia="zh-CN"/>
        </w:rPr>
        <w:tab/>
        <w:t xml:space="preserve">– Dar à CONTRATADA as condições necessárias à regular execução do contrato. </w:t>
      </w:r>
    </w:p>
    <w:p w14:paraId="0ED25DEE" w14:textId="77777777" w:rsidR="00F31D24" w:rsidRPr="00F31D24" w:rsidRDefault="00F31D24" w:rsidP="00F31D24">
      <w:pPr>
        <w:suppressAutoHyphens/>
        <w:jc w:val="both"/>
        <w:rPr>
          <w:sz w:val="24"/>
          <w:szCs w:val="24"/>
          <w:lang w:eastAsia="zh-CN"/>
        </w:rPr>
      </w:pPr>
      <w:r w:rsidRPr="00F31D24">
        <w:rPr>
          <w:sz w:val="24"/>
          <w:szCs w:val="24"/>
          <w:lang w:eastAsia="zh-CN"/>
        </w:rPr>
        <w:t>8.</w:t>
      </w:r>
      <w:r w:rsidRPr="00F31D24">
        <w:rPr>
          <w:sz w:val="24"/>
          <w:szCs w:val="24"/>
          <w:lang w:eastAsia="zh-CN"/>
        </w:rPr>
        <w:tab/>
        <w:t xml:space="preserve">– </w:t>
      </w:r>
      <w:proofErr w:type="spellStart"/>
      <w:r w:rsidRPr="00F31D24">
        <w:rPr>
          <w:sz w:val="24"/>
          <w:szCs w:val="24"/>
          <w:lang w:eastAsia="zh-CN"/>
        </w:rPr>
        <w:t>Fornecer</w:t>
      </w:r>
      <w:proofErr w:type="spellEnd"/>
      <w:r w:rsidRPr="00F31D24">
        <w:rPr>
          <w:sz w:val="24"/>
          <w:szCs w:val="24"/>
          <w:lang w:eastAsia="zh-CN"/>
        </w:rPr>
        <w:t xml:space="preserve"> todas as informações necessárias para que a contratada possa executar os serviços dentro das especificações técnicas recomendadas;</w:t>
      </w:r>
    </w:p>
    <w:p w14:paraId="376A1B40" w14:textId="77777777" w:rsidR="00F31D24" w:rsidRPr="00F31D24" w:rsidRDefault="00F31D24" w:rsidP="00F31D24">
      <w:pPr>
        <w:suppressAutoHyphens/>
        <w:jc w:val="both"/>
        <w:rPr>
          <w:sz w:val="24"/>
          <w:szCs w:val="24"/>
          <w:lang w:eastAsia="zh-CN"/>
        </w:rPr>
      </w:pPr>
      <w:r w:rsidRPr="00F31D24">
        <w:rPr>
          <w:sz w:val="24"/>
          <w:szCs w:val="24"/>
          <w:lang w:eastAsia="zh-CN"/>
        </w:rPr>
        <w:t>9.</w:t>
      </w:r>
      <w:r w:rsidRPr="00F31D24">
        <w:rPr>
          <w:sz w:val="24"/>
          <w:szCs w:val="24"/>
          <w:lang w:eastAsia="zh-CN"/>
        </w:rPr>
        <w:tab/>
        <w:t>Fornecer banco de dados dos servidores/empregados públicos vinculados, contendo as informações cadastrais necessárias à abertura das contas salário</w:t>
      </w:r>
    </w:p>
    <w:p w14:paraId="7CA42B08" w14:textId="77777777" w:rsidR="00F31D24" w:rsidRPr="00F31D24" w:rsidRDefault="00F31D24" w:rsidP="00F31D24">
      <w:pPr>
        <w:suppressAutoHyphens/>
        <w:jc w:val="both"/>
        <w:rPr>
          <w:sz w:val="24"/>
          <w:szCs w:val="24"/>
          <w:lang w:eastAsia="zh-CN"/>
        </w:rPr>
      </w:pPr>
      <w:r w:rsidRPr="00F31D24">
        <w:rPr>
          <w:sz w:val="24"/>
          <w:szCs w:val="24"/>
          <w:lang w:eastAsia="zh-CN"/>
        </w:rPr>
        <w:t>10.</w:t>
      </w:r>
      <w:r w:rsidRPr="00F31D24">
        <w:rPr>
          <w:sz w:val="24"/>
          <w:szCs w:val="24"/>
          <w:lang w:eastAsia="zh-CN"/>
        </w:rPr>
        <w:tab/>
        <w:t>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4113C85E" w14:textId="77777777" w:rsidR="00F31D24" w:rsidRPr="00F31D24" w:rsidRDefault="00F31D24" w:rsidP="00F31D24">
      <w:pPr>
        <w:suppressAutoHyphens/>
        <w:jc w:val="both"/>
        <w:rPr>
          <w:sz w:val="24"/>
          <w:szCs w:val="24"/>
          <w:lang w:eastAsia="zh-CN"/>
        </w:rPr>
      </w:pPr>
      <w:r w:rsidRPr="00F31D24">
        <w:rPr>
          <w:b/>
          <w:sz w:val="24"/>
          <w:szCs w:val="24"/>
          <w:lang w:eastAsia="zh-CN"/>
        </w:rPr>
        <w:t xml:space="preserve">Parágrafo Segundo - </w:t>
      </w:r>
      <w:r w:rsidRPr="00F31D24">
        <w:rPr>
          <w:sz w:val="24"/>
          <w:szCs w:val="24"/>
          <w:lang w:eastAsia="zh-CN"/>
        </w:rPr>
        <w:t>A CONTRATADA deve cumprir todas as obrigações constantes no instrumento convocatório, seus anexos e sua proposta, assumindo como exclusivamente seus os riscos e as despesas decorrentes da boa execução do objeto e, ainda:</w:t>
      </w:r>
    </w:p>
    <w:p w14:paraId="2EFA9EBB" w14:textId="77777777" w:rsidR="00F31D24" w:rsidRPr="00F31D24" w:rsidRDefault="00F31D24" w:rsidP="00F31D24">
      <w:pPr>
        <w:suppressAutoHyphens/>
        <w:jc w:val="both"/>
        <w:rPr>
          <w:sz w:val="24"/>
          <w:szCs w:val="24"/>
          <w:lang w:eastAsia="zh-CN"/>
        </w:rPr>
      </w:pPr>
      <w:r w:rsidRPr="00F31D24">
        <w:rPr>
          <w:sz w:val="24"/>
          <w:szCs w:val="24"/>
          <w:lang w:eastAsia="zh-CN"/>
        </w:rPr>
        <w:t>1.</w:t>
      </w:r>
      <w:r w:rsidRPr="00F31D24">
        <w:rPr>
          <w:sz w:val="24"/>
          <w:szCs w:val="24"/>
          <w:lang w:eastAsia="zh-CN"/>
        </w:rPr>
        <w:tab/>
        <w:t xml:space="preserve"> Efetuar a execução dos serviços em perfeitas condições, conforme especificações, prazo e local constantes no Termo de Referência e seus anexos, acompanhado da respectiva nota fiscal; </w:t>
      </w:r>
    </w:p>
    <w:p w14:paraId="5FA84AF1" w14:textId="77777777" w:rsidR="00F31D24" w:rsidRPr="00F31D24" w:rsidRDefault="00F31D24" w:rsidP="00F31D24">
      <w:pPr>
        <w:suppressAutoHyphens/>
        <w:jc w:val="both"/>
        <w:rPr>
          <w:sz w:val="24"/>
          <w:szCs w:val="24"/>
          <w:lang w:eastAsia="zh-CN"/>
        </w:rPr>
      </w:pPr>
      <w:r w:rsidRPr="00F31D24">
        <w:rPr>
          <w:sz w:val="24"/>
          <w:szCs w:val="24"/>
          <w:lang w:eastAsia="zh-CN"/>
        </w:rPr>
        <w:t>2.</w:t>
      </w:r>
      <w:r w:rsidRPr="00F31D24">
        <w:rPr>
          <w:sz w:val="24"/>
          <w:szCs w:val="24"/>
          <w:lang w:eastAsia="zh-CN"/>
        </w:rPr>
        <w:tab/>
        <w:t xml:space="preserve"> Responsabilizar-se pelos vícios e danos decorrentes do objeto, de acordo com o Código de Defesa do Consumidor (Lei nº 8.078/1990);</w:t>
      </w:r>
    </w:p>
    <w:p w14:paraId="564FE5AD" w14:textId="77777777" w:rsidR="00F31D24" w:rsidRPr="00F31D24" w:rsidRDefault="00F31D24" w:rsidP="00F31D24">
      <w:pPr>
        <w:suppressAutoHyphens/>
        <w:jc w:val="both"/>
        <w:rPr>
          <w:sz w:val="24"/>
          <w:szCs w:val="24"/>
          <w:lang w:eastAsia="zh-CN"/>
        </w:rPr>
      </w:pPr>
      <w:r w:rsidRPr="00F31D24">
        <w:rPr>
          <w:sz w:val="24"/>
          <w:szCs w:val="24"/>
          <w:lang w:eastAsia="zh-CN"/>
        </w:rPr>
        <w:t>3.</w:t>
      </w:r>
      <w:r w:rsidRPr="00F31D24">
        <w:rPr>
          <w:sz w:val="24"/>
          <w:szCs w:val="24"/>
          <w:lang w:eastAsia="zh-CN"/>
        </w:rPr>
        <w:tab/>
        <w:t xml:space="preserve"> Substituir, em até 24 (vinte e quatro) horas, os serviços que apresentarem incompatibilidade com a descrição do serviço.</w:t>
      </w:r>
    </w:p>
    <w:p w14:paraId="522B0DCA" w14:textId="77777777" w:rsidR="00F31D24" w:rsidRPr="00F31D24" w:rsidRDefault="00F31D24" w:rsidP="00F31D24">
      <w:pPr>
        <w:suppressAutoHyphens/>
        <w:jc w:val="both"/>
        <w:rPr>
          <w:sz w:val="24"/>
          <w:szCs w:val="24"/>
          <w:lang w:eastAsia="zh-CN"/>
        </w:rPr>
      </w:pPr>
      <w:r w:rsidRPr="00F31D24">
        <w:rPr>
          <w:sz w:val="24"/>
          <w:szCs w:val="24"/>
          <w:lang w:eastAsia="zh-CN"/>
        </w:rPr>
        <w:t>4.</w:t>
      </w:r>
      <w:r w:rsidRPr="00F31D24">
        <w:rPr>
          <w:sz w:val="24"/>
          <w:szCs w:val="24"/>
          <w:lang w:eastAsia="zh-CN"/>
        </w:rPr>
        <w:tab/>
        <w:t xml:space="preserve"> Comunicar à Administração, com antecedência mínima de 24 (vinte e quatro) horas que antecede a data da execução, os motivos que impossibilitem o cumprimento do prazo previsto, com a devida comprovação;</w:t>
      </w:r>
    </w:p>
    <w:p w14:paraId="58BCE675" w14:textId="77777777" w:rsidR="00F31D24" w:rsidRPr="00F31D24" w:rsidRDefault="00F31D24" w:rsidP="00F31D24">
      <w:pPr>
        <w:suppressAutoHyphens/>
        <w:jc w:val="both"/>
        <w:rPr>
          <w:sz w:val="24"/>
          <w:szCs w:val="24"/>
          <w:lang w:eastAsia="zh-CN"/>
        </w:rPr>
      </w:pPr>
      <w:r w:rsidRPr="00F31D24">
        <w:rPr>
          <w:sz w:val="24"/>
          <w:szCs w:val="24"/>
          <w:lang w:eastAsia="zh-CN"/>
        </w:rPr>
        <w:t>5.</w:t>
      </w:r>
      <w:r w:rsidRPr="00F31D24">
        <w:rPr>
          <w:sz w:val="24"/>
          <w:szCs w:val="24"/>
          <w:lang w:eastAsia="zh-CN"/>
        </w:rPr>
        <w:tab/>
        <w:t xml:space="preserve"> Manter, durante toda a execução do contrato, em compatibilidade com as obrigações assumidas, todas as condições de habilitação e qualificação exigidas na licitação;</w:t>
      </w:r>
    </w:p>
    <w:p w14:paraId="61E1FBCE" w14:textId="77777777" w:rsidR="00F31D24" w:rsidRPr="00F31D24" w:rsidRDefault="00F31D24" w:rsidP="00F31D24">
      <w:pPr>
        <w:suppressAutoHyphens/>
        <w:jc w:val="both"/>
        <w:rPr>
          <w:sz w:val="24"/>
          <w:szCs w:val="24"/>
          <w:lang w:eastAsia="zh-CN"/>
        </w:rPr>
      </w:pPr>
      <w:r w:rsidRPr="00F31D24">
        <w:rPr>
          <w:sz w:val="24"/>
          <w:szCs w:val="24"/>
          <w:lang w:eastAsia="zh-CN"/>
        </w:rPr>
        <w:t>6.</w:t>
      </w:r>
      <w:r w:rsidRPr="00F31D24">
        <w:rPr>
          <w:sz w:val="24"/>
          <w:szCs w:val="24"/>
          <w:lang w:eastAsia="zh-CN"/>
        </w:rPr>
        <w:tab/>
        <w:t xml:space="preserve"> Indicar preposto para representá-la durante a execução do contrato;</w:t>
      </w:r>
    </w:p>
    <w:p w14:paraId="3585FDDB" w14:textId="77777777" w:rsidR="00F31D24" w:rsidRPr="00F31D24" w:rsidRDefault="00F31D24" w:rsidP="00F31D24">
      <w:pPr>
        <w:suppressAutoHyphens/>
        <w:jc w:val="both"/>
        <w:rPr>
          <w:sz w:val="24"/>
          <w:szCs w:val="24"/>
          <w:lang w:eastAsia="zh-CN"/>
        </w:rPr>
      </w:pPr>
      <w:r w:rsidRPr="00F31D24">
        <w:rPr>
          <w:sz w:val="24"/>
          <w:szCs w:val="24"/>
          <w:lang w:eastAsia="zh-CN"/>
        </w:rPr>
        <w:t>7.</w:t>
      </w:r>
      <w:r w:rsidRPr="00F31D24">
        <w:rPr>
          <w:sz w:val="24"/>
          <w:szCs w:val="24"/>
          <w:lang w:eastAsia="zh-CN"/>
        </w:rPr>
        <w:tab/>
        <w:t xml:space="preserve"> Comunicar à Administração sobre qualquer alteração no endereço, conta bancária ou outros dados necessários para recebimento de correspondência, enquanto perdurar os efeitos da contratação;</w:t>
      </w:r>
    </w:p>
    <w:p w14:paraId="7068833D" w14:textId="77777777" w:rsidR="00F31D24" w:rsidRPr="00F31D24" w:rsidRDefault="00F31D24" w:rsidP="00F31D24">
      <w:pPr>
        <w:suppressAutoHyphens/>
        <w:jc w:val="both"/>
        <w:rPr>
          <w:sz w:val="24"/>
          <w:szCs w:val="24"/>
          <w:lang w:eastAsia="zh-CN"/>
        </w:rPr>
      </w:pPr>
      <w:r w:rsidRPr="00F31D24">
        <w:rPr>
          <w:sz w:val="24"/>
          <w:szCs w:val="24"/>
          <w:lang w:eastAsia="zh-CN"/>
        </w:rPr>
        <w:t>8.</w:t>
      </w:r>
      <w:r w:rsidRPr="00F31D24">
        <w:rPr>
          <w:sz w:val="24"/>
          <w:szCs w:val="24"/>
          <w:lang w:eastAsia="zh-CN"/>
        </w:rPr>
        <w:tab/>
        <w:t>Receber as comunicações da Administração e respondê-las ou atendê-las nos prazos específicos constantes da comunicação;</w:t>
      </w:r>
    </w:p>
    <w:p w14:paraId="747F9C57" w14:textId="77777777" w:rsidR="00F31D24" w:rsidRPr="00F31D24" w:rsidRDefault="00F31D24" w:rsidP="00F31D24">
      <w:pPr>
        <w:suppressAutoHyphens/>
        <w:jc w:val="both"/>
        <w:rPr>
          <w:sz w:val="24"/>
          <w:szCs w:val="24"/>
          <w:lang w:eastAsia="zh-CN"/>
        </w:rPr>
      </w:pPr>
      <w:r w:rsidRPr="00F31D24">
        <w:rPr>
          <w:sz w:val="24"/>
          <w:szCs w:val="24"/>
          <w:lang w:eastAsia="zh-CN"/>
        </w:rPr>
        <w:t>9.</w:t>
      </w:r>
      <w:r w:rsidRPr="00F31D24">
        <w:rPr>
          <w:sz w:val="24"/>
          <w:szCs w:val="24"/>
          <w:lang w:eastAsia="zh-CN"/>
        </w:rPr>
        <w:tab/>
        <w:t xml:space="preserve"> Arcar com todas as despesas diretas e indiretas decorrentes do objeto, tais como tributos, encargos sociais e trabalhistas, transporte, depósito e entrega dos serviços.</w:t>
      </w:r>
    </w:p>
    <w:p w14:paraId="5E9DA612" w14:textId="77777777" w:rsidR="00F31D24" w:rsidRPr="00F31D24" w:rsidRDefault="00F31D24" w:rsidP="00F31D24">
      <w:pPr>
        <w:suppressAutoHyphens/>
        <w:jc w:val="both"/>
        <w:rPr>
          <w:sz w:val="24"/>
          <w:szCs w:val="24"/>
          <w:lang w:eastAsia="zh-CN"/>
        </w:rPr>
      </w:pPr>
      <w:r w:rsidRPr="00F31D24">
        <w:rPr>
          <w:sz w:val="24"/>
          <w:szCs w:val="24"/>
          <w:lang w:eastAsia="zh-CN"/>
        </w:rPr>
        <w:lastRenderedPageBreak/>
        <w:t>10.</w:t>
      </w:r>
      <w:r w:rsidRPr="00F31D24">
        <w:rPr>
          <w:sz w:val="24"/>
          <w:szCs w:val="24"/>
          <w:lang w:eastAsia="zh-CN"/>
        </w:rPr>
        <w:tab/>
        <w:t>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14:paraId="60F8F31A" w14:textId="77777777" w:rsidR="00F31D24" w:rsidRPr="00F31D24" w:rsidRDefault="00F31D24" w:rsidP="00F31D24">
      <w:pPr>
        <w:suppressAutoHyphens/>
        <w:jc w:val="both"/>
        <w:rPr>
          <w:sz w:val="24"/>
          <w:szCs w:val="24"/>
          <w:lang w:eastAsia="zh-CN"/>
        </w:rPr>
      </w:pPr>
      <w:r w:rsidRPr="00F31D24">
        <w:rPr>
          <w:sz w:val="24"/>
          <w:szCs w:val="24"/>
          <w:lang w:eastAsia="zh-CN"/>
        </w:rPr>
        <w:t>11.</w:t>
      </w:r>
      <w:r w:rsidRPr="00F31D24">
        <w:rPr>
          <w:sz w:val="24"/>
          <w:szCs w:val="24"/>
          <w:lang w:eastAsia="zh-CN"/>
        </w:rPr>
        <w:tab/>
        <w:t xml:space="preserve">Disponibilizar e manter uma estrutura de atendimento (agência física no Município) com capacidade de suportar as demandas dos servidores e da Administração Pública; </w:t>
      </w:r>
    </w:p>
    <w:p w14:paraId="4993223B" w14:textId="77777777" w:rsidR="00F31D24" w:rsidRPr="00F31D24" w:rsidRDefault="00F31D24" w:rsidP="00F31D24">
      <w:pPr>
        <w:suppressAutoHyphens/>
        <w:jc w:val="both"/>
        <w:rPr>
          <w:sz w:val="24"/>
          <w:szCs w:val="24"/>
          <w:lang w:eastAsia="zh-CN"/>
        </w:rPr>
      </w:pPr>
      <w:r w:rsidRPr="00F31D24">
        <w:rPr>
          <w:sz w:val="24"/>
          <w:szCs w:val="24"/>
          <w:lang w:eastAsia="zh-CN"/>
        </w:rPr>
        <w:t>12.</w:t>
      </w:r>
      <w:r w:rsidRPr="00F31D24">
        <w:rPr>
          <w:sz w:val="24"/>
          <w:szCs w:val="24"/>
          <w:lang w:eastAsia="zh-CN"/>
        </w:rPr>
        <w:tab/>
        <w:t xml:space="preserve">Realizar a abertura de contas salário, sem custos, para todos os agentes públicos, servidores inativos e pensionistas, dentro do prazo estipulado na ordem de </w:t>
      </w:r>
      <w:proofErr w:type="spellStart"/>
      <w:r w:rsidRPr="00F31D24">
        <w:rPr>
          <w:sz w:val="24"/>
          <w:szCs w:val="24"/>
          <w:lang w:eastAsia="zh-CN"/>
        </w:rPr>
        <w:t>inicío</w:t>
      </w:r>
      <w:proofErr w:type="spellEnd"/>
      <w:r w:rsidRPr="00F31D24">
        <w:rPr>
          <w:sz w:val="24"/>
          <w:szCs w:val="24"/>
          <w:lang w:eastAsia="zh-CN"/>
        </w:rPr>
        <w:t xml:space="preserve">, garantindo direito à portabilidade bancária conforme a legislação; </w:t>
      </w:r>
    </w:p>
    <w:p w14:paraId="2C951FF4" w14:textId="77777777" w:rsidR="00F31D24" w:rsidRPr="00F31D24" w:rsidRDefault="00F31D24" w:rsidP="00F31D24">
      <w:pPr>
        <w:suppressAutoHyphens/>
        <w:jc w:val="both"/>
        <w:rPr>
          <w:sz w:val="24"/>
          <w:szCs w:val="24"/>
          <w:lang w:eastAsia="zh-CN"/>
        </w:rPr>
      </w:pPr>
      <w:r w:rsidRPr="00F31D24">
        <w:rPr>
          <w:sz w:val="24"/>
          <w:szCs w:val="24"/>
          <w:lang w:eastAsia="zh-CN"/>
        </w:rPr>
        <w:t>13.</w:t>
      </w:r>
      <w:r w:rsidRPr="00F31D24">
        <w:rPr>
          <w:sz w:val="24"/>
          <w:szCs w:val="24"/>
          <w:lang w:eastAsia="zh-CN"/>
        </w:rPr>
        <w:tab/>
        <w:t>Possuir sistemas compatíveis com os sistemas de folha de pagamento utilizados pela Prefeitura (atualmente Governança Brasil – GOVBR);</w:t>
      </w:r>
    </w:p>
    <w:p w14:paraId="6FF7AA68" w14:textId="77777777" w:rsidR="00F31D24" w:rsidRPr="00F31D24" w:rsidRDefault="00F31D24" w:rsidP="00F31D24">
      <w:pPr>
        <w:suppressAutoHyphens/>
        <w:jc w:val="both"/>
        <w:rPr>
          <w:sz w:val="24"/>
          <w:szCs w:val="24"/>
          <w:lang w:eastAsia="zh-CN"/>
        </w:rPr>
      </w:pPr>
      <w:r w:rsidRPr="00F31D24">
        <w:rPr>
          <w:sz w:val="24"/>
          <w:szCs w:val="24"/>
          <w:lang w:eastAsia="zh-CN"/>
        </w:rPr>
        <w:t>14.</w:t>
      </w:r>
      <w:r w:rsidRPr="00F31D24">
        <w:rPr>
          <w:sz w:val="24"/>
          <w:szCs w:val="24"/>
          <w:lang w:eastAsia="zh-CN"/>
        </w:rPr>
        <w:tab/>
      </w:r>
      <w:proofErr w:type="spellStart"/>
      <w:r w:rsidRPr="00F31D24">
        <w:rPr>
          <w:sz w:val="24"/>
          <w:szCs w:val="24"/>
          <w:lang w:eastAsia="zh-CN"/>
        </w:rPr>
        <w:t>Fornecer</w:t>
      </w:r>
      <w:proofErr w:type="spellEnd"/>
      <w:r w:rsidRPr="00F31D24">
        <w:rPr>
          <w:sz w:val="24"/>
          <w:szCs w:val="24"/>
          <w:lang w:eastAsia="zh-CN"/>
        </w:rPr>
        <w:t xml:space="preserve"> suporte técnico adequado ao Departamento de Recursos Humanos para o envio e processamento da folha de pagamento, incluindo o fornecimento de layout eletrônico; </w:t>
      </w:r>
    </w:p>
    <w:p w14:paraId="0B513EA9" w14:textId="77777777" w:rsidR="00F31D24" w:rsidRPr="00F31D24" w:rsidRDefault="00F31D24" w:rsidP="00F31D24">
      <w:pPr>
        <w:suppressAutoHyphens/>
        <w:jc w:val="both"/>
        <w:rPr>
          <w:sz w:val="24"/>
          <w:szCs w:val="24"/>
          <w:lang w:eastAsia="zh-CN"/>
        </w:rPr>
      </w:pPr>
      <w:r w:rsidRPr="00F31D24">
        <w:rPr>
          <w:sz w:val="24"/>
          <w:szCs w:val="24"/>
          <w:lang w:eastAsia="zh-CN"/>
        </w:rPr>
        <w:t>15.</w:t>
      </w:r>
      <w:r w:rsidRPr="00F31D24">
        <w:rPr>
          <w:sz w:val="24"/>
          <w:szCs w:val="24"/>
          <w:lang w:eastAsia="zh-CN"/>
        </w:rPr>
        <w:tab/>
        <w:t xml:space="preserve">Identificar e comunicar eventuais erros nos arquivos de pagamento dentro dos prazos estipulados permitindo correções tempestivas; </w:t>
      </w:r>
    </w:p>
    <w:p w14:paraId="46DD9C01" w14:textId="77777777" w:rsidR="00F31D24" w:rsidRPr="00F31D24" w:rsidRDefault="00F31D24" w:rsidP="00F31D24">
      <w:pPr>
        <w:suppressAutoHyphens/>
        <w:jc w:val="both"/>
        <w:rPr>
          <w:sz w:val="24"/>
          <w:szCs w:val="24"/>
          <w:lang w:eastAsia="zh-CN"/>
        </w:rPr>
      </w:pPr>
      <w:r w:rsidRPr="00F31D24">
        <w:rPr>
          <w:sz w:val="24"/>
          <w:szCs w:val="24"/>
          <w:lang w:eastAsia="zh-CN"/>
        </w:rPr>
        <w:t>16.</w:t>
      </w:r>
      <w:r w:rsidRPr="00F31D24">
        <w:rPr>
          <w:sz w:val="24"/>
          <w:szCs w:val="24"/>
          <w:lang w:eastAsia="zh-CN"/>
        </w:rPr>
        <w:tab/>
        <w:t xml:space="preserve">Disponibilizar canais para solicitações de cancelamento e substituição de arquivos de pagamento dentro dos prazos razoáveis; </w:t>
      </w:r>
    </w:p>
    <w:p w14:paraId="3EB6BE8F" w14:textId="77777777" w:rsidR="00F31D24" w:rsidRPr="00F31D24" w:rsidRDefault="00F31D24" w:rsidP="00F31D24">
      <w:pPr>
        <w:suppressAutoHyphens/>
        <w:jc w:val="both"/>
        <w:rPr>
          <w:sz w:val="24"/>
          <w:szCs w:val="24"/>
          <w:lang w:eastAsia="zh-CN"/>
        </w:rPr>
      </w:pPr>
      <w:r w:rsidRPr="00F31D24">
        <w:rPr>
          <w:sz w:val="24"/>
          <w:szCs w:val="24"/>
          <w:lang w:eastAsia="zh-CN"/>
        </w:rPr>
        <w:t>17.</w:t>
      </w:r>
      <w:r w:rsidRPr="00F31D24">
        <w:rPr>
          <w:sz w:val="24"/>
          <w:szCs w:val="24"/>
          <w:lang w:eastAsia="zh-CN"/>
        </w:rPr>
        <w:tab/>
        <w:t xml:space="preserve">Garantir a segurança e confidencialidade dos dados dos agentes públicos, servidores inativos e pensionistas, em conformidade com a Lei Geral de Proteção de Dados (LGPD) </w:t>
      </w:r>
    </w:p>
    <w:p w14:paraId="03B958E2" w14:textId="77777777" w:rsidR="00F31D24" w:rsidRPr="00F31D24" w:rsidRDefault="00F31D24" w:rsidP="00F31D24">
      <w:pPr>
        <w:suppressAutoHyphens/>
        <w:jc w:val="both"/>
        <w:rPr>
          <w:sz w:val="24"/>
          <w:szCs w:val="24"/>
          <w:lang w:eastAsia="zh-CN"/>
        </w:rPr>
      </w:pPr>
      <w:r w:rsidRPr="00F31D24">
        <w:rPr>
          <w:sz w:val="24"/>
          <w:szCs w:val="24"/>
          <w:lang w:eastAsia="zh-CN"/>
        </w:rPr>
        <w:t>18.</w:t>
      </w:r>
      <w:r w:rsidRPr="00F31D24">
        <w:rPr>
          <w:sz w:val="24"/>
          <w:szCs w:val="24"/>
          <w:lang w:eastAsia="zh-CN"/>
        </w:rPr>
        <w:tab/>
        <w:t xml:space="preserve">Possibilitar, sem exclusividade, a oferta de serviços de empréstimos consignados e outros serviços financeiros opcionais aos servidores, caso a instituição tenha interesse; </w:t>
      </w:r>
    </w:p>
    <w:p w14:paraId="78937CE9" w14:textId="77777777" w:rsidR="00F31D24" w:rsidRPr="00F31D24" w:rsidRDefault="00F31D24" w:rsidP="00F31D24">
      <w:pPr>
        <w:suppressAutoHyphens/>
        <w:jc w:val="both"/>
        <w:rPr>
          <w:sz w:val="24"/>
          <w:szCs w:val="24"/>
          <w:lang w:eastAsia="zh-CN"/>
        </w:rPr>
      </w:pPr>
      <w:r w:rsidRPr="00F31D24">
        <w:rPr>
          <w:sz w:val="24"/>
          <w:szCs w:val="24"/>
          <w:lang w:eastAsia="zh-CN"/>
        </w:rPr>
        <w:t>19.</w:t>
      </w:r>
      <w:r w:rsidRPr="00F31D24">
        <w:rPr>
          <w:sz w:val="24"/>
          <w:szCs w:val="24"/>
          <w:lang w:eastAsia="zh-CN"/>
        </w:rPr>
        <w:tab/>
        <w:t xml:space="preserve">Respeitar as normas do BACEN e demais órgãos reguladores do sistema financeiro. </w:t>
      </w:r>
    </w:p>
    <w:p w14:paraId="4D2BFA4B" w14:textId="77777777" w:rsidR="00F31D24" w:rsidRPr="00F31D24" w:rsidRDefault="00F31D24" w:rsidP="00F31D24">
      <w:pPr>
        <w:suppressAutoHyphens/>
        <w:jc w:val="both"/>
        <w:rPr>
          <w:sz w:val="24"/>
          <w:szCs w:val="24"/>
          <w:lang w:eastAsia="zh-CN"/>
        </w:rPr>
      </w:pPr>
      <w:r w:rsidRPr="00F31D24">
        <w:rPr>
          <w:sz w:val="24"/>
          <w:szCs w:val="24"/>
          <w:lang w:eastAsia="zh-CN"/>
        </w:rPr>
        <w:t>20.</w:t>
      </w:r>
      <w:r w:rsidRPr="00F31D24">
        <w:rPr>
          <w:sz w:val="24"/>
          <w:szCs w:val="24"/>
          <w:lang w:eastAsia="zh-CN"/>
        </w:rPr>
        <w:tab/>
        <w:t>Assegurar o direito a portabilidade bancária e as características da conta salário (em especial sobre a natureza livre de onerosidade).</w:t>
      </w:r>
    </w:p>
    <w:p w14:paraId="2B2DEEA2" w14:textId="77777777" w:rsidR="00F31D24" w:rsidRPr="00F31D24" w:rsidRDefault="00F31D24" w:rsidP="00F31D24">
      <w:pPr>
        <w:suppressAutoHyphens/>
        <w:jc w:val="both"/>
        <w:rPr>
          <w:sz w:val="24"/>
          <w:szCs w:val="24"/>
          <w:lang w:eastAsia="zh-CN"/>
        </w:rPr>
      </w:pPr>
      <w:r w:rsidRPr="00F31D24">
        <w:rPr>
          <w:sz w:val="24"/>
          <w:szCs w:val="24"/>
          <w:lang w:eastAsia="zh-CN"/>
        </w:rPr>
        <w:t>21.</w:t>
      </w:r>
      <w:r w:rsidRPr="00F31D24">
        <w:rPr>
          <w:sz w:val="24"/>
          <w:szCs w:val="24"/>
          <w:lang w:eastAsia="zh-CN"/>
        </w:rPr>
        <w:tab/>
        <w:t>Não divulgar nem transferir a terceiros, sem autorização expressa do titular, os dados e informações dos servidores públicos obtidos por força do presente instrumento, salvo quando a circulação ocorrer dentro da própria rede da instituição</w:t>
      </w:r>
    </w:p>
    <w:p w14:paraId="1C287919" w14:textId="77777777" w:rsidR="00F31D24" w:rsidRPr="00F31D24" w:rsidRDefault="00F31D24" w:rsidP="00F31D24">
      <w:pPr>
        <w:suppressAutoHyphens/>
        <w:jc w:val="both"/>
        <w:rPr>
          <w:sz w:val="24"/>
          <w:szCs w:val="24"/>
          <w:lang w:eastAsia="zh-CN"/>
        </w:rPr>
      </w:pPr>
      <w:r w:rsidRPr="00F31D24">
        <w:rPr>
          <w:sz w:val="24"/>
          <w:szCs w:val="24"/>
          <w:lang w:eastAsia="zh-CN"/>
        </w:rPr>
        <w:t>22.</w:t>
      </w:r>
      <w:r w:rsidRPr="00F31D24">
        <w:rPr>
          <w:sz w:val="24"/>
          <w:szCs w:val="24"/>
          <w:lang w:eastAsia="zh-CN"/>
        </w:rPr>
        <w:tab/>
        <w:t>Não adicionar cláusula, obrigação ou condição em instrumento utilizado para abertura de conta salário ou para realizar a portabilidade presumindo a autorização expressa do titular referente ao item anterior</w:t>
      </w:r>
    </w:p>
    <w:p w14:paraId="57BA690E" w14:textId="77777777" w:rsidR="00F31D24" w:rsidRPr="00F31D24" w:rsidRDefault="00F31D24" w:rsidP="00F31D24">
      <w:pPr>
        <w:suppressAutoHyphens/>
        <w:jc w:val="both"/>
        <w:rPr>
          <w:b/>
          <w:bCs/>
          <w:sz w:val="24"/>
          <w:szCs w:val="24"/>
          <w:lang w:eastAsia="zh-CN"/>
        </w:rPr>
      </w:pPr>
    </w:p>
    <w:p w14:paraId="255D2809" w14:textId="77777777" w:rsidR="00F31D24" w:rsidRPr="00F31D24" w:rsidRDefault="00F31D24" w:rsidP="00F31D24">
      <w:pPr>
        <w:suppressAutoHyphens/>
        <w:jc w:val="both"/>
        <w:rPr>
          <w:b/>
          <w:bCs/>
          <w:sz w:val="24"/>
          <w:szCs w:val="24"/>
          <w:lang w:eastAsia="zh-CN"/>
        </w:rPr>
      </w:pPr>
      <w:r w:rsidRPr="00F31D24">
        <w:rPr>
          <w:b/>
          <w:bCs/>
          <w:sz w:val="24"/>
          <w:szCs w:val="24"/>
          <w:lang w:eastAsia="zh-CN"/>
        </w:rPr>
        <w:t xml:space="preserve">CLÁUSULA DÉCIMA TERCEIRA – GARANTIA DE EXECUÇÃO </w:t>
      </w:r>
    </w:p>
    <w:p w14:paraId="01D5B4F8" w14:textId="77777777" w:rsidR="00F31D24" w:rsidRPr="00F31D24" w:rsidRDefault="00F31D24" w:rsidP="00F31D24">
      <w:pPr>
        <w:suppressAutoHyphens/>
        <w:jc w:val="both"/>
        <w:rPr>
          <w:bCs/>
          <w:sz w:val="24"/>
          <w:szCs w:val="24"/>
          <w:lang w:eastAsia="zh-CN"/>
        </w:rPr>
      </w:pPr>
      <w:r w:rsidRPr="00F31D24">
        <w:rPr>
          <w:bCs/>
          <w:sz w:val="24"/>
          <w:szCs w:val="24"/>
          <w:lang w:eastAsia="zh-CN"/>
        </w:rPr>
        <w:t>Não haverá exigência de garantia contratual da execução.</w:t>
      </w:r>
    </w:p>
    <w:p w14:paraId="7E8C3D72" w14:textId="77777777" w:rsidR="00F31D24" w:rsidRPr="00F31D24" w:rsidRDefault="00F31D24" w:rsidP="00F31D24">
      <w:pPr>
        <w:suppressAutoHyphens/>
        <w:jc w:val="both"/>
        <w:rPr>
          <w:b/>
          <w:bCs/>
          <w:sz w:val="24"/>
          <w:szCs w:val="24"/>
          <w:lang w:eastAsia="zh-CN"/>
        </w:rPr>
      </w:pPr>
    </w:p>
    <w:p w14:paraId="651E36D3" w14:textId="77777777" w:rsidR="00F31D24" w:rsidRPr="00F31D24" w:rsidRDefault="00F31D24" w:rsidP="00F31D24">
      <w:pPr>
        <w:suppressAutoHyphens/>
        <w:jc w:val="both"/>
        <w:rPr>
          <w:sz w:val="24"/>
          <w:szCs w:val="24"/>
          <w:lang w:eastAsia="zh-CN"/>
        </w:rPr>
      </w:pPr>
      <w:r w:rsidRPr="00F31D24">
        <w:rPr>
          <w:b/>
          <w:bCs/>
          <w:sz w:val="24"/>
          <w:szCs w:val="24"/>
          <w:lang w:eastAsia="zh-CN"/>
        </w:rPr>
        <w:t>CLAUSULA DÉCIMA QUARTA - SANÇÕES ADMINISTRATIVAS PARA O CASO DE INADIMPLEMENTO CONTRATUAL</w:t>
      </w:r>
    </w:p>
    <w:p w14:paraId="532A2986" w14:textId="77777777" w:rsidR="00F31D24" w:rsidRPr="00F31D24" w:rsidRDefault="00F31D24" w:rsidP="00F31D24">
      <w:pPr>
        <w:suppressAutoHyphens/>
        <w:jc w:val="both"/>
        <w:rPr>
          <w:bCs/>
          <w:sz w:val="24"/>
          <w:szCs w:val="24"/>
          <w:lang w:eastAsia="zh-CN"/>
        </w:rPr>
      </w:pPr>
      <w:r w:rsidRPr="00F31D24">
        <w:rPr>
          <w:bCs/>
          <w:sz w:val="24"/>
          <w:szCs w:val="24"/>
          <w:lang w:eastAsia="zh-CN"/>
        </w:rPr>
        <w:t>Comete infração administrativa, nos termos da Lei nº 14.133, de 2021, o contratado que:</w:t>
      </w:r>
    </w:p>
    <w:p w14:paraId="1387D099" w14:textId="77777777" w:rsidR="00F31D24" w:rsidRPr="00F31D24" w:rsidRDefault="00F31D24" w:rsidP="00F31D24">
      <w:pPr>
        <w:suppressAutoHyphens/>
        <w:jc w:val="both"/>
        <w:rPr>
          <w:bCs/>
          <w:sz w:val="24"/>
          <w:szCs w:val="24"/>
          <w:lang w:eastAsia="zh-CN"/>
        </w:rPr>
      </w:pPr>
      <w:r w:rsidRPr="00F31D24">
        <w:rPr>
          <w:bCs/>
          <w:sz w:val="24"/>
          <w:szCs w:val="24"/>
          <w:lang w:eastAsia="zh-CN"/>
        </w:rPr>
        <w:t>a)</w:t>
      </w:r>
      <w:r w:rsidRPr="00F31D24">
        <w:rPr>
          <w:bCs/>
          <w:sz w:val="24"/>
          <w:szCs w:val="24"/>
          <w:lang w:eastAsia="zh-CN"/>
        </w:rPr>
        <w:tab/>
        <w:t>der causa à inexecução parcial do contrato;</w:t>
      </w:r>
    </w:p>
    <w:p w14:paraId="5C5A4C08" w14:textId="77777777" w:rsidR="00F31D24" w:rsidRPr="00F31D24" w:rsidRDefault="00F31D24" w:rsidP="00F31D24">
      <w:pPr>
        <w:suppressAutoHyphens/>
        <w:jc w:val="both"/>
        <w:rPr>
          <w:bCs/>
          <w:sz w:val="24"/>
          <w:szCs w:val="24"/>
          <w:lang w:eastAsia="zh-CN"/>
        </w:rPr>
      </w:pPr>
      <w:r w:rsidRPr="00F31D24">
        <w:rPr>
          <w:bCs/>
          <w:sz w:val="24"/>
          <w:szCs w:val="24"/>
          <w:lang w:eastAsia="zh-CN"/>
        </w:rPr>
        <w:t>b)</w:t>
      </w:r>
      <w:r w:rsidRPr="00F31D24">
        <w:rPr>
          <w:bCs/>
          <w:sz w:val="24"/>
          <w:szCs w:val="24"/>
          <w:lang w:eastAsia="zh-CN"/>
        </w:rPr>
        <w:tab/>
        <w:t>der causa à inexecução parcial do contrato que cause grave dano à Administração ou ao funcionamento dos serviços públicos ou ao interesse coletivo;</w:t>
      </w:r>
    </w:p>
    <w:p w14:paraId="0F23AF91" w14:textId="77777777" w:rsidR="00F31D24" w:rsidRPr="00F31D24" w:rsidRDefault="00F31D24" w:rsidP="00F31D24">
      <w:pPr>
        <w:suppressAutoHyphens/>
        <w:jc w:val="both"/>
        <w:rPr>
          <w:bCs/>
          <w:sz w:val="24"/>
          <w:szCs w:val="24"/>
          <w:lang w:eastAsia="zh-CN"/>
        </w:rPr>
      </w:pPr>
      <w:r w:rsidRPr="00F31D24">
        <w:rPr>
          <w:bCs/>
          <w:sz w:val="24"/>
          <w:szCs w:val="24"/>
          <w:lang w:eastAsia="zh-CN"/>
        </w:rPr>
        <w:t>c)</w:t>
      </w:r>
      <w:r w:rsidRPr="00F31D24">
        <w:rPr>
          <w:bCs/>
          <w:sz w:val="24"/>
          <w:szCs w:val="24"/>
          <w:lang w:eastAsia="zh-CN"/>
        </w:rPr>
        <w:tab/>
        <w:t>der causa à inexecução total do contrato;</w:t>
      </w:r>
    </w:p>
    <w:p w14:paraId="67130D4A" w14:textId="77777777" w:rsidR="00F31D24" w:rsidRPr="00F31D24" w:rsidRDefault="00F31D24" w:rsidP="00F31D24">
      <w:pPr>
        <w:suppressAutoHyphens/>
        <w:jc w:val="both"/>
        <w:rPr>
          <w:bCs/>
          <w:sz w:val="24"/>
          <w:szCs w:val="24"/>
          <w:lang w:eastAsia="zh-CN"/>
        </w:rPr>
      </w:pPr>
      <w:r w:rsidRPr="00F31D24">
        <w:rPr>
          <w:bCs/>
          <w:sz w:val="24"/>
          <w:szCs w:val="24"/>
          <w:lang w:eastAsia="zh-CN"/>
        </w:rPr>
        <w:t>d)</w:t>
      </w:r>
      <w:r w:rsidRPr="00F31D24">
        <w:rPr>
          <w:bCs/>
          <w:sz w:val="24"/>
          <w:szCs w:val="24"/>
          <w:lang w:eastAsia="zh-CN"/>
        </w:rPr>
        <w:tab/>
        <w:t>ensejar o retardamento da execução ou da entrega do objeto da contratação sem motivo justificado;</w:t>
      </w:r>
    </w:p>
    <w:p w14:paraId="60F1B1E3" w14:textId="77777777" w:rsidR="00F31D24" w:rsidRPr="00F31D24" w:rsidRDefault="00F31D24" w:rsidP="00F31D24">
      <w:pPr>
        <w:suppressAutoHyphens/>
        <w:jc w:val="both"/>
        <w:rPr>
          <w:bCs/>
          <w:sz w:val="24"/>
          <w:szCs w:val="24"/>
          <w:lang w:eastAsia="zh-CN"/>
        </w:rPr>
      </w:pPr>
      <w:r w:rsidRPr="00F31D24">
        <w:rPr>
          <w:bCs/>
          <w:sz w:val="24"/>
          <w:szCs w:val="24"/>
          <w:lang w:eastAsia="zh-CN"/>
        </w:rPr>
        <w:t>e)</w:t>
      </w:r>
      <w:r w:rsidRPr="00F31D24">
        <w:rPr>
          <w:bCs/>
          <w:sz w:val="24"/>
          <w:szCs w:val="24"/>
          <w:lang w:eastAsia="zh-CN"/>
        </w:rPr>
        <w:tab/>
        <w:t>apresentar documentação falsa ou prestar declaração falsa durante a execução do contrato;</w:t>
      </w:r>
    </w:p>
    <w:p w14:paraId="334241C9" w14:textId="77777777" w:rsidR="00F31D24" w:rsidRPr="00F31D24" w:rsidRDefault="00F31D24" w:rsidP="00F31D24">
      <w:pPr>
        <w:suppressAutoHyphens/>
        <w:jc w:val="both"/>
        <w:rPr>
          <w:bCs/>
          <w:sz w:val="24"/>
          <w:szCs w:val="24"/>
          <w:lang w:eastAsia="zh-CN"/>
        </w:rPr>
      </w:pPr>
      <w:r w:rsidRPr="00F31D24">
        <w:rPr>
          <w:bCs/>
          <w:sz w:val="24"/>
          <w:szCs w:val="24"/>
          <w:lang w:eastAsia="zh-CN"/>
        </w:rPr>
        <w:t>f)</w:t>
      </w:r>
      <w:r w:rsidRPr="00F31D24">
        <w:rPr>
          <w:bCs/>
          <w:sz w:val="24"/>
          <w:szCs w:val="24"/>
          <w:lang w:eastAsia="zh-CN"/>
        </w:rPr>
        <w:tab/>
        <w:t>praticar ato fraudulento na execução do contrato;</w:t>
      </w:r>
    </w:p>
    <w:p w14:paraId="0FE27A37" w14:textId="77777777" w:rsidR="00F31D24" w:rsidRPr="00F31D24" w:rsidRDefault="00F31D24" w:rsidP="00F31D24">
      <w:pPr>
        <w:suppressAutoHyphens/>
        <w:jc w:val="both"/>
        <w:rPr>
          <w:bCs/>
          <w:sz w:val="24"/>
          <w:szCs w:val="24"/>
          <w:lang w:eastAsia="zh-CN"/>
        </w:rPr>
      </w:pPr>
      <w:r w:rsidRPr="00F31D24">
        <w:rPr>
          <w:bCs/>
          <w:sz w:val="24"/>
          <w:szCs w:val="24"/>
          <w:lang w:eastAsia="zh-CN"/>
        </w:rPr>
        <w:t>g)</w:t>
      </w:r>
      <w:r w:rsidRPr="00F31D24">
        <w:rPr>
          <w:bCs/>
          <w:sz w:val="24"/>
          <w:szCs w:val="24"/>
          <w:lang w:eastAsia="zh-CN"/>
        </w:rPr>
        <w:tab/>
        <w:t>comportar-se de modo inidôneo ou cometer fraude de qualquer natureza;</w:t>
      </w:r>
    </w:p>
    <w:p w14:paraId="7E773A50" w14:textId="77777777" w:rsidR="00F31D24" w:rsidRPr="00F31D24" w:rsidRDefault="00F31D24" w:rsidP="00F31D24">
      <w:pPr>
        <w:suppressAutoHyphens/>
        <w:jc w:val="both"/>
        <w:rPr>
          <w:bCs/>
          <w:sz w:val="24"/>
          <w:szCs w:val="24"/>
          <w:lang w:eastAsia="zh-CN"/>
        </w:rPr>
      </w:pPr>
      <w:r w:rsidRPr="00F31D24">
        <w:rPr>
          <w:bCs/>
          <w:sz w:val="24"/>
          <w:szCs w:val="24"/>
          <w:lang w:eastAsia="zh-CN"/>
        </w:rPr>
        <w:t>h)</w:t>
      </w:r>
      <w:r w:rsidRPr="00F31D24">
        <w:rPr>
          <w:bCs/>
          <w:sz w:val="24"/>
          <w:szCs w:val="24"/>
          <w:lang w:eastAsia="zh-CN"/>
        </w:rPr>
        <w:tab/>
        <w:t>praticar ato lesivo previsto no art. 5º da Lei nº 12.846, de 1º de agosto de 2013.</w:t>
      </w:r>
    </w:p>
    <w:p w14:paraId="3F0500F4" w14:textId="77777777" w:rsidR="00F31D24" w:rsidRPr="00F31D24" w:rsidRDefault="00F31D24" w:rsidP="00F31D24">
      <w:pPr>
        <w:suppressAutoHyphens/>
        <w:jc w:val="both"/>
        <w:rPr>
          <w:bCs/>
          <w:sz w:val="24"/>
          <w:szCs w:val="24"/>
          <w:lang w:eastAsia="zh-CN"/>
        </w:rPr>
      </w:pPr>
    </w:p>
    <w:p w14:paraId="3E026E14" w14:textId="77777777" w:rsidR="00F31D24" w:rsidRPr="00F31D24" w:rsidRDefault="00F31D24" w:rsidP="00F31D24">
      <w:pPr>
        <w:suppressAutoHyphens/>
        <w:jc w:val="both"/>
        <w:rPr>
          <w:bCs/>
          <w:sz w:val="24"/>
          <w:szCs w:val="24"/>
          <w:lang w:eastAsia="zh-CN"/>
        </w:rPr>
      </w:pPr>
      <w:r w:rsidRPr="00F31D24">
        <w:rPr>
          <w:b/>
          <w:bCs/>
          <w:sz w:val="24"/>
          <w:szCs w:val="24"/>
          <w:lang w:eastAsia="zh-CN"/>
        </w:rPr>
        <w:t xml:space="preserve">Parágrafo Primeiro - </w:t>
      </w:r>
      <w:r w:rsidRPr="00F31D24">
        <w:rPr>
          <w:bCs/>
          <w:sz w:val="24"/>
          <w:szCs w:val="24"/>
          <w:lang w:eastAsia="zh-CN"/>
        </w:rPr>
        <w:t>Serão aplicadas ao contratado que incorrer nas infrações acima descritas as seguintes sanções:</w:t>
      </w:r>
    </w:p>
    <w:p w14:paraId="7E45BC25" w14:textId="77777777" w:rsidR="00F31D24" w:rsidRPr="00F31D24" w:rsidRDefault="00F31D24" w:rsidP="00F31D24">
      <w:pPr>
        <w:suppressAutoHyphens/>
        <w:jc w:val="both"/>
        <w:rPr>
          <w:bCs/>
          <w:sz w:val="24"/>
          <w:szCs w:val="24"/>
          <w:lang w:eastAsia="zh-CN"/>
        </w:rPr>
      </w:pPr>
      <w:r w:rsidRPr="00F31D24">
        <w:rPr>
          <w:bCs/>
          <w:sz w:val="24"/>
          <w:szCs w:val="24"/>
          <w:lang w:eastAsia="zh-CN"/>
        </w:rPr>
        <w:lastRenderedPageBreak/>
        <w:t>i.</w:t>
      </w:r>
      <w:r w:rsidRPr="00F31D24">
        <w:rPr>
          <w:bCs/>
          <w:sz w:val="24"/>
          <w:szCs w:val="24"/>
          <w:lang w:eastAsia="zh-CN"/>
        </w:rPr>
        <w:tab/>
        <w:t>Advertência, quando o contratado der causa à inexecução parcial do contrato, sempre que não se justificar a imposição de penalidade mais grave (art. 156, §2º, da Lei nº 14.133, de 2021);</w:t>
      </w:r>
    </w:p>
    <w:p w14:paraId="544FD133" w14:textId="77777777" w:rsidR="00F31D24" w:rsidRPr="00F31D24" w:rsidRDefault="00F31D24" w:rsidP="00F31D24">
      <w:pPr>
        <w:suppressAutoHyphens/>
        <w:jc w:val="both"/>
        <w:rPr>
          <w:bCs/>
          <w:sz w:val="24"/>
          <w:szCs w:val="24"/>
          <w:lang w:eastAsia="zh-CN"/>
        </w:rPr>
      </w:pPr>
      <w:proofErr w:type="spellStart"/>
      <w:r w:rsidRPr="00F31D24">
        <w:rPr>
          <w:bCs/>
          <w:sz w:val="24"/>
          <w:szCs w:val="24"/>
          <w:lang w:eastAsia="zh-CN"/>
        </w:rPr>
        <w:t>ii</w:t>
      </w:r>
      <w:proofErr w:type="spellEnd"/>
      <w:r w:rsidRPr="00F31D24">
        <w:rPr>
          <w:bCs/>
          <w:sz w:val="24"/>
          <w:szCs w:val="24"/>
          <w:lang w:eastAsia="zh-CN"/>
        </w:rPr>
        <w:t>.</w:t>
      </w:r>
      <w:r w:rsidRPr="00F31D24">
        <w:rPr>
          <w:bCs/>
          <w:sz w:val="24"/>
          <w:szCs w:val="24"/>
          <w:lang w:eastAsia="zh-CN"/>
        </w:rPr>
        <w:tab/>
        <w:t>Impedimento de licitar e contratar, quando praticadas as condutas descritas nas alíneas “b”, “c” e “d” do subitem acima deste Contrato, sempre que não se justificar a imposição de penalidade mais grave (art. 156, § 4º, da Lei nº 14.133, de 2021);</w:t>
      </w:r>
    </w:p>
    <w:p w14:paraId="151971D0" w14:textId="77777777" w:rsidR="00F31D24" w:rsidRPr="00F31D24" w:rsidRDefault="00F31D24" w:rsidP="00F31D24">
      <w:pPr>
        <w:suppressAutoHyphens/>
        <w:jc w:val="both"/>
        <w:rPr>
          <w:bCs/>
          <w:sz w:val="24"/>
          <w:szCs w:val="24"/>
          <w:lang w:eastAsia="zh-CN"/>
        </w:rPr>
      </w:pPr>
      <w:proofErr w:type="spellStart"/>
      <w:r w:rsidRPr="00F31D24">
        <w:rPr>
          <w:bCs/>
          <w:sz w:val="24"/>
          <w:szCs w:val="24"/>
          <w:lang w:eastAsia="zh-CN"/>
        </w:rPr>
        <w:t>iii</w:t>
      </w:r>
      <w:proofErr w:type="spellEnd"/>
      <w:r w:rsidRPr="00F31D24">
        <w:rPr>
          <w:bCs/>
          <w:sz w:val="24"/>
          <w:szCs w:val="24"/>
          <w:lang w:eastAsia="zh-CN"/>
        </w:rPr>
        <w:t>.</w:t>
      </w:r>
      <w:r w:rsidRPr="00F31D24">
        <w:rPr>
          <w:bCs/>
          <w:sz w:val="24"/>
          <w:szCs w:val="24"/>
          <w:lang w:eastAsia="zh-CN"/>
        </w:rPr>
        <w:tab/>
        <w:t>Declaração de inidoneidade para licitar e contratar, quando praticadas as condutas descritas nas alíneas “e”, “f”, “g” e “h” do caput da cláusula décima primeira deste Contrato, bem como nas alíneas “b”, “c” e “d”, que justifiquem a imposição de penalidade mais grave (art. 156, §5º, da Lei nº 14.133, de 2021).</w:t>
      </w:r>
    </w:p>
    <w:p w14:paraId="0C2FFBB4" w14:textId="77777777" w:rsidR="00F31D24" w:rsidRPr="00F31D24" w:rsidRDefault="00F31D24" w:rsidP="00F31D24">
      <w:pPr>
        <w:suppressAutoHyphens/>
        <w:jc w:val="both"/>
        <w:rPr>
          <w:bCs/>
          <w:sz w:val="24"/>
          <w:szCs w:val="24"/>
          <w:lang w:eastAsia="zh-CN"/>
        </w:rPr>
      </w:pPr>
      <w:proofErr w:type="spellStart"/>
      <w:r w:rsidRPr="00F31D24">
        <w:rPr>
          <w:bCs/>
          <w:sz w:val="24"/>
          <w:szCs w:val="24"/>
          <w:lang w:eastAsia="zh-CN"/>
        </w:rPr>
        <w:t>iv</w:t>
      </w:r>
      <w:proofErr w:type="spellEnd"/>
      <w:r w:rsidRPr="00F31D24">
        <w:rPr>
          <w:bCs/>
          <w:sz w:val="24"/>
          <w:szCs w:val="24"/>
          <w:lang w:eastAsia="zh-CN"/>
        </w:rPr>
        <w:t>.</w:t>
      </w:r>
      <w:r w:rsidRPr="00F31D24">
        <w:rPr>
          <w:bCs/>
          <w:sz w:val="24"/>
          <w:szCs w:val="24"/>
          <w:lang w:eastAsia="zh-CN"/>
        </w:rPr>
        <w:tab/>
        <w:t>Multa:</w:t>
      </w:r>
    </w:p>
    <w:p w14:paraId="27D7D247" w14:textId="77777777" w:rsidR="00F31D24" w:rsidRPr="00F31D24" w:rsidRDefault="00F31D24" w:rsidP="00F31D24">
      <w:pPr>
        <w:numPr>
          <w:ilvl w:val="0"/>
          <w:numId w:val="50"/>
        </w:numPr>
        <w:suppressAutoHyphens/>
        <w:jc w:val="both"/>
        <w:rPr>
          <w:bCs/>
          <w:sz w:val="24"/>
          <w:szCs w:val="24"/>
          <w:lang w:eastAsia="zh-CN"/>
        </w:rPr>
      </w:pPr>
      <w:r w:rsidRPr="00F31D24">
        <w:rPr>
          <w:bCs/>
          <w:sz w:val="24"/>
          <w:szCs w:val="24"/>
          <w:lang w:eastAsia="zh-CN"/>
        </w:rPr>
        <w:t>Moratória de 0,5 % (cinco décimos por cento) por dia de atraso injustificado sobre o valor da parcela inadimplida, até o limite de 20 (vinte) dias</w:t>
      </w:r>
    </w:p>
    <w:p w14:paraId="1DAAB5E0" w14:textId="77777777" w:rsidR="00F31D24" w:rsidRPr="00F31D24" w:rsidRDefault="00F31D24" w:rsidP="00F31D24">
      <w:pPr>
        <w:numPr>
          <w:ilvl w:val="2"/>
          <w:numId w:val="50"/>
        </w:numPr>
        <w:suppressAutoHyphens/>
        <w:ind w:left="1418"/>
        <w:contextualSpacing/>
        <w:jc w:val="both"/>
        <w:rPr>
          <w:bCs/>
          <w:sz w:val="24"/>
          <w:szCs w:val="24"/>
          <w:lang w:eastAsia="zh-CN"/>
        </w:rPr>
      </w:pPr>
      <w:r w:rsidRPr="00F31D24">
        <w:rPr>
          <w:bCs/>
          <w:sz w:val="24"/>
          <w:szCs w:val="24"/>
          <w:lang w:eastAsia="zh-CN"/>
        </w:rPr>
        <w:t xml:space="preserve">O atraso superior a </w:t>
      </w:r>
      <w:r w:rsidRPr="00F31D24">
        <w:rPr>
          <w:rFonts w:eastAsia="Calibri"/>
          <w:bCs/>
          <w:sz w:val="24"/>
          <w:szCs w:val="24"/>
        </w:rPr>
        <w:t>2</w:t>
      </w:r>
      <w:r w:rsidRPr="00F31D24">
        <w:rPr>
          <w:bCs/>
          <w:sz w:val="24"/>
          <w:szCs w:val="24"/>
        </w:rPr>
        <w:t>0 (</w:t>
      </w:r>
      <w:r w:rsidRPr="00F31D24">
        <w:rPr>
          <w:rFonts w:eastAsia="Calibri"/>
          <w:bCs/>
          <w:sz w:val="24"/>
          <w:szCs w:val="24"/>
        </w:rPr>
        <w:t>vinte</w:t>
      </w:r>
      <w:r w:rsidRPr="00F31D24">
        <w:rPr>
          <w:bCs/>
          <w:sz w:val="24"/>
          <w:szCs w:val="24"/>
        </w:rPr>
        <w:t>) dias</w:t>
      </w:r>
      <w:r w:rsidRPr="00F31D24">
        <w:rPr>
          <w:bCs/>
          <w:sz w:val="24"/>
          <w:szCs w:val="24"/>
          <w:lang w:eastAsia="zh-CN"/>
        </w:rPr>
        <w:t xml:space="preserve"> autoriza a Administração a promover a extinção do contrato por descumprimento ou cumprimento irregular de suas cláusulas, conforme dispõe o inciso I do art. 137 da Lei n. 14.133, de 2021. </w:t>
      </w:r>
    </w:p>
    <w:p w14:paraId="3910222D" w14:textId="77777777" w:rsidR="00F31D24" w:rsidRPr="00F31D24" w:rsidRDefault="00F31D24" w:rsidP="00F31D24">
      <w:pPr>
        <w:numPr>
          <w:ilvl w:val="0"/>
          <w:numId w:val="50"/>
        </w:numPr>
        <w:suppressAutoHyphens/>
        <w:jc w:val="both"/>
        <w:rPr>
          <w:bCs/>
          <w:sz w:val="24"/>
          <w:szCs w:val="24"/>
          <w:lang w:eastAsia="zh-CN"/>
        </w:rPr>
      </w:pPr>
      <w:r w:rsidRPr="00F31D24">
        <w:rPr>
          <w:bCs/>
          <w:sz w:val="24"/>
          <w:szCs w:val="24"/>
          <w:lang w:eastAsia="zh-CN"/>
        </w:rPr>
        <w:t xml:space="preserve">Compensatória, para as infrações descritas nas alíneas “e” a “h” do caput, de 0,5% a 30% do valor do Contrato. </w:t>
      </w:r>
    </w:p>
    <w:p w14:paraId="3AFBDCFC" w14:textId="77777777" w:rsidR="00F31D24" w:rsidRPr="00F31D24" w:rsidRDefault="00F31D24" w:rsidP="00F31D24">
      <w:pPr>
        <w:numPr>
          <w:ilvl w:val="0"/>
          <w:numId w:val="50"/>
        </w:numPr>
        <w:suppressAutoHyphens/>
        <w:jc w:val="both"/>
        <w:rPr>
          <w:bCs/>
          <w:sz w:val="24"/>
          <w:szCs w:val="24"/>
          <w:lang w:eastAsia="zh-CN"/>
        </w:rPr>
      </w:pPr>
      <w:r w:rsidRPr="00F31D24">
        <w:rPr>
          <w:bCs/>
          <w:sz w:val="24"/>
          <w:szCs w:val="24"/>
          <w:lang w:eastAsia="zh-CN"/>
        </w:rPr>
        <w:t xml:space="preserve">Compensatória, para a inexecução total do contrato prevista na alínea “c” do caput, de 15% do valor do Contrato. </w:t>
      </w:r>
    </w:p>
    <w:p w14:paraId="6B5971B5" w14:textId="77777777" w:rsidR="00F31D24" w:rsidRPr="00F31D24" w:rsidRDefault="00F31D24" w:rsidP="00F31D24">
      <w:pPr>
        <w:numPr>
          <w:ilvl w:val="0"/>
          <w:numId w:val="50"/>
        </w:numPr>
        <w:suppressAutoHyphens/>
        <w:jc w:val="both"/>
        <w:rPr>
          <w:bCs/>
          <w:sz w:val="24"/>
          <w:szCs w:val="24"/>
          <w:lang w:eastAsia="zh-CN"/>
        </w:rPr>
      </w:pPr>
      <w:r w:rsidRPr="00F31D24">
        <w:rPr>
          <w:bCs/>
          <w:sz w:val="24"/>
          <w:szCs w:val="24"/>
          <w:lang w:eastAsia="zh-CN"/>
        </w:rPr>
        <w:t xml:space="preserve">Para infração descrita na alínea “b” do caput, a multa será de 15% do valor do Contrato. </w:t>
      </w:r>
    </w:p>
    <w:p w14:paraId="616C1581" w14:textId="77777777" w:rsidR="00F31D24" w:rsidRPr="00F31D24" w:rsidRDefault="00F31D24" w:rsidP="00F31D24">
      <w:pPr>
        <w:numPr>
          <w:ilvl w:val="0"/>
          <w:numId w:val="50"/>
        </w:numPr>
        <w:suppressAutoHyphens/>
        <w:jc w:val="both"/>
        <w:rPr>
          <w:bCs/>
          <w:sz w:val="24"/>
          <w:szCs w:val="24"/>
          <w:lang w:eastAsia="zh-CN"/>
        </w:rPr>
      </w:pPr>
      <w:r w:rsidRPr="00F31D24">
        <w:rPr>
          <w:bCs/>
          <w:sz w:val="24"/>
          <w:szCs w:val="24"/>
          <w:lang w:eastAsia="zh-CN"/>
        </w:rPr>
        <w:t xml:space="preserve">Para infrações descritas na alínea “d” do caput, a multa será de 0,5% a 10% do valor do Contrato. </w:t>
      </w:r>
    </w:p>
    <w:p w14:paraId="0A81CD4F" w14:textId="77777777" w:rsidR="00F31D24" w:rsidRPr="00F31D24" w:rsidRDefault="00F31D24" w:rsidP="00F31D24">
      <w:pPr>
        <w:numPr>
          <w:ilvl w:val="0"/>
          <w:numId w:val="50"/>
        </w:numPr>
        <w:suppressAutoHyphens/>
        <w:jc w:val="both"/>
        <w:rPr>
          <w:bCs/>
          <w:sz w:val="24"/>
          <w:szCs w:val="24"/>
          <w:lang w:eastAsia="zh-CN"/>
        </w:rPr>
      </w:pPr>
      <w:r w:rsidRPr="00F31D24">
        <w:rPr>
          <w:bCs/>
          <w:sz w:val="24"/>
          <w:szCs w:val="24"/>
          <w:lang w:eastAsia="zh-CN"/>
        </w:rPr>
        <w:t>Para a infração descrita na alínea “a” do caput, a multa será de 05% a 15% do valor do Contrato, ressalvadas as seguintes infrações</w:t>
      </w:r>
    </w:p>
    <w:p w14:paraId="30AE0234" w14:textId="77777777" w:rsidR="00F31D24" w:rsidRPr="00F31D24" w:rsidRDefault="00F31D24" w:rsidP="00F31D24">
      <w:pPr>
        <w:suppressAutoHyphens/>
        <w:jc w:val="both"/>
        <w:rPr>
          <w:bCs/>
          <w:sz w:val="24"/>
          <w:szCs w:val="24"/>
          <w:lang w:eastAsia="zh-CN"/>
        </w:rPr>
      </w:pPr>
      <w:r w:rsidRPr="00F31D24">
        <w:rPr>
          <w:b/>
          <w:bCs/>
          <w:sz w:val="24"/>
          <w:szCs w:val="24"/>
          <w:lang w:eastAsia="zh-CN"/>
        </w:rPr>
        <w:t>Parágrafo Segundo -</w:t>
      </w:r>
      <w:r w:rsidRPr="00F31D24">
        <w:rPr>
          <w:bCs/>
          <w:sz w:val="24"/>
          <w:szCs w:val="24"/>
          <w:lang w:eastAsia="zh-CN"/>
        </w:rPr>
        <w:t>A aplicação das sanções previstas neste Contrato não exclui, em hipótese alguma, a obrigação de reparação integral do dano causado ao Contratante (art. 156, §9º, da Lei nº 14.133, de 2021)</w:t>
      </w:r>
    </w:p>
    <w:p w14:paraId="1E9748B4" w14:textId="77777777" w:rsidR="00F31D24" w:rsidRPr="00F31D24" w:rsidRDefault="00F31D24" w:rsidP="00F31D24">
      <w:pPr>
        <w:suppressAutoHyphens/>
        <w:jc w:val="both"/>
        <w:rPr>
          <w:bCs/>
          <w:sz w:val="24"/>
          <w:szCs w:val="24"/>
          <w:lang w:eastAsia="zh-CN"/>
        </w:rPr>
      </w:pPr>
      <w:r w:rsidRPr="00F31D24">
        <w:rPr>
          <w:b/>
          <w:bCs/>
          <w:sz w:val="24"/>
          <w:szCs w:val="24"/>
          <w:lang w:eastAsia="zh-CN"/>
        </w:rPr>
        <w:t xml:space="preserve">Parágrafo Terceiro - </w:t>
      </w:r>
      <w:r w:rsidRPr="00F31D24">
        <w:rPr>
          <w:bCs/>
          <w:sz w:val="24"/>
          <w:szCs w:val="24"/>
          <w:lang w:eastAsia="zh-CN"/>
        </w:rPr>
        <w:t>Todas as sanções previstas neste Contrato poderão ser aplicadas cumulativamente com a multa (art. 156, §7º, da Lei nº 14.133, de 2021).</w:t>
      </w:r>
    </w:p>
    <w:p w14:paraId="2CCCE3A1" w14:textId="77777777" w:rsidR="00F31D24" w:rsidRPr="00F31D24" w:rsidRDefault="00F31D24" w:rsidP="00F31D24">
      <w:pPr>
        <w:suppressAutoHyphens/>
        <w:jc w:val="both"/>
        <w:rPr>
          <w:bCs/>
          <w:sz w:val="24"/>
          <w:szCs w:val="24"/>
          <w:lang w:eastAsia="zh-CN"/>
        </w:rPr>
      </w:pPr>
      <w:r w:rsidRPr="00F31D24">
        <w:rPr>
          <w:b/>
          <w:bCs/>
          <w:sz w:val="24"/>
          <w:szCs w:val="24"/>
          <w:lang w:eastAsia="zh-CN"/>
        </w:rPr>
        <w:t xml:space="preserve">Parágrafo Quarto - </w:t>
      </w:r>
      <w:r w:rsidRPr="00F31D24">
        <w:rPr>
          <w:bCs/>
          <w:sz w:val="24"/>
          <w:szCs w:val="24"/>
          <w:lang w:eastAsia="zh-CN"/>
        </w:rPr>
        <w:t>Antes da aplicação da multa será facultada a defesa do interessado no prazo de 15 (quinze) dias úteis, contado da data de sua intimação (art. 157, da Lei nº 14.133, de 2021)</w:t>
      </w:r>
    </w:p>
    <w:p w14:paraId="4B4560D8" w14:textId="77777777" w:rsidR="00F31D24" w:rsidRPr="00F31D24" w:rsidRDefault="00F31D24" w:rsidP="00F31D24">
      <w:pPr>
        <w:suppressAutoHyphens/>
        <w:jc w:val="both"/>
        <w:rPr>
          <w:bCs/>
          <w:sz w:val="24"/>
          <w:szCs w:val="24"/>
          <w:lang w:eastAsia="zh-CN"/>
        </w:rPr>
      </w:pPr>
      <w:r w:rsidRPr="00F31D24">
        <w:rPr>
          <w:b/>
          <w:bCs/>
          <w:sz w:val="24"/>
          <w:szCs w:val="24"/>
          <w:lang w:eastAsia="zh-CN"/>
        </w:rPr>
        <w:t xml:space="preserve">Parágrafo Quinto - </w:t>
      </w:r>
      <w:r w:rsidRPr="00F31D24">
        <w:rPr>
          <w:bCs/>
          <w:sz w:val="24"/>
          <w:szCs w:val="24"/>
          <w:lang w:eastAsia="zh-CN"/>
        </w:rPr>
        <w:t>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w:t>
      </w:r>
    </w:p>
    <w:p w14:paraId="3FA111A4" w14:textId="77777777" w:rsidR="00F31D24" w:rsidRPr="00F31D24" w:rsidRDefault="00F31D24" w:rsidP="00F31D24">
      <w:pPr>
        <w:suppressAutoHyphens/>
        <w:jc w:val="both"/>
        <w:rPr>
          <w:bCs/>
          <w:sz w:val="24"/>
          <w:szCs w:val="24"/>
          <w:lang w:eastAsia="zh-CN"/>
        </w:rPr>
      </w:pPr>
      <w:r w:rsidRPr="00F31D24">
        <w:rPr>
          <w:b/>
          <w:bCs/>
          <w:sz w:val="24"/>
          <w:szCs w:val="24"/>
          <w:lang w:eastAsia="zh-CN"/>
        </w:rPr>
        <w:t xml:space="preserve">Parágrafo Sexto - </w:t>
      </w:r>
      <w:r w:rsidRPr="00F31D24">
        <w:rPr>
          <w:bCs/>
          <w:sz w:val="24"/>
          <w:szCs w:val="24"/>
          <w:lang w:eastAsia="zh-CN"/>
        </w:rPr>
        <w:t>Previamente ao encaminhamento à cobrança judicial, a multa poderá ser recolhida administrativamente no prazo máximo de 15 (quinze) dias, a contar da data do recebimento da comunicação enviada pela autoridade competente.</w:t>
      </w:r>
    </w:p>
    <w:p w14:paraId="212E8BE2" w14:textId="77777777" w:rsidR="00F31D24" w:rsidRPr="00F31D24" w:rsidRDefault="00F31D24" w:rsidP="00F31D24">
      <w:pPr>
        <w:suppressAutoHyphens/>
        <w:jc w:val="both"/>
        <w:rPr>
          <w:bCs/>
          <w:sz w:val="24"/>
          <w:szCs w:val="24"/>
          <w:lang w:eastAsia="zh-CN"/>
        </w:rPr>
      </w:pPr>
      <w:r w:rsidRPr="00F31D24">
        <w:rPr>
          <w:b/>
          <w:bCs/>
          <w:sz w:val="24"/>
          <w:szCs w:val="24"/>
          <w:lang w:eastAsia="zh-CN"/>
        </w:rPr>
        <w:t xml:space="preserve">Parágrafo Sétimo - </w:t>
      </w:r>
      <w:r w:rsidRPr="00F31D24">
        <w:rPr>
          <w:bCs/>
          <w:sz w:val="24"/>
          <w:szCs w:val="24"/>
          <w:lang w:eastAsia="zh-CN"/>
        </w:rPr>
        <w:t>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11B925A3" w14:textId="77777777" w:rsidR="00F31D24" w:rsidRPr="00F31D24" w:rsidRDefault="00F31D24" w:rsidP="00F31D24">
      <w:pPr>
        <w:suppressAutoHyphens/>
        <w:jc w:val="both"/>
        <w:rPr>
          <w:bCs/>
          <w:sz w:val="24"/>
          <w:szCs w:val="24"/>
          <w:lang w:eastAsia="zh-CN"/>
        </w:rPr>
      </w:pPr>
      <w:r w:rsidRPr="00F31D24">
        <w:rPr>
          <w:b/>
          <w:bCs/>
          <w:sz w:val="24"/>
          <w:szCs w:val="24"/>
          <w:lang w:eastAsia="zh-CN"/>
        </w:rPr>
        <w:t xml:space="preserve">Parágrafo Oitavo - </w:t>
      </w:r>
      <w:r w:rsidRPr="00F31D24">
        <w:rPr>
          <w:bCs/>
          <w:sz w:val="24"/>
          <w:szCs w:val="24"/>
          <w:lang w:eastAsia="zh-CN"/>
        </w:rPr>
        <w:t>Na aplicação das sanções serão considerados (art. 156, §1º, da Lei nº 14.133, de 2021):</w:t>
      </w:r>
    </w:p>
    <w:p w14:paraId="06E58B1A" w14:textId="77777777" w:rsidR="00F31D24" w:rsidRPr="00F31D24" w:rsidRDefault="00F31D24" w:rsidP="00F31D24">
      <w:pPr>
        <w:suppressAutoHyphens/>
        <w:jc w:val="both"/>
        <w:rPr>
          <w:bCs/>
          <w:sz w:val="24"/>
          <w:szCs w:val="24"/>
          <w:lang w:eastAsia="zh-CN"/>
        </w:rPr>
      </w:pPr>
      <w:r w:rsidRPr="00F31D24">
        <w:rPr>
          <w:bCs/>
          <w:sz w:val="24"/>
          <w:szCs w:val="24"/>
          <w:lang w:eastAsia="zh-CN"/>
        </w:rPr>
        <w:t>a)</w:t>
      </w:r>
      <w:r w:rsidRPr="00F31D24">
        <w:rPr>
          <w:bCs/>
          <w:sz w:val="24"/>
          <w:szCs w:val="24"/>
          <w:lang w:eastAsia="zh-CN"/>
        </w:rPr>
        <w:tab/>
        <w:t>a natureza e a gravidade da infração cometida;</w:t>
      </w:r>
    </w:p>
    <w:p w14:paraId="2F16105B" w14:textId="77777777" w:rsidR="00F31D24" w:rsidRPr="00F31D24" w:rsidRDefault="00F31D24" w:rsidP="00F31D24">
      <w:pPr>
        <w:suppressAutoHyphens/>
        <w:jc w:val="both"/>
        <w:rPr>
          <w:bCs/>
          <w:sz w:val="24"/>
          <w:szCs w:val="24"/>
          <w:lang w:eastAsia="zh-CN"/>
        </w:rPr>
      </w:pPr>
      <w:r w:rsidRPr="00F31D24">
        <w:rPr>
          <w:bCs/>
          <w:sz w:val="24"/>
          <w:szCs w:val="24"/>
          <w:lang w:eastAsia="zh-CN"/>
        </w:rPr>
        <w:t>b)</w:t>
      </w:r>
      <w:r w:rsidRPr="00F31D24">
        <w:rPr>
          <w:bCs/>
          <w:sz w:val="24"/>
          <w:szCs w:val="24"/>
          <w:lang w:eastAsia="zh-CN"/>
        </w:rPr>
        <w:tab/>
        <w:t>as peculiaridades do caso concreto;</w:t>
      </w:r>
    </w:p>
    <w:p w14:paraId="7C7E3777" w14:textId="77777777" w:rsidR="00F31D24" w:rsidRPr="00F31D24" w:rsidRDefault="00F31D24" w:rsidP="00F31D24">
      <w:pPr>
        <w:suppressAutoHyphens/>
        <w:jc w:val="both"/>
        <w:rPr>
          <w:bCs/>
          <w:sz w:val="24"/>
          <w:szCs w:val="24"/>
          <w:lang w:eastAsia="zh-CN"/>
        </w:rPr>
      </w:pPr>
      <w:r w:rsidRPr="00F31D24">
        <w:rPr>
          <w:bCs/>
          <w:sz w:val="24"/>
          <w:szCs w:val="24"/>
          <w:lang w:eastAsia="zh-CN"/>
        </w:rPr>
        <w:t>c)</w:t>
      </w:r>
      <w:r w:rsidRPr="00F31D24">
        <w:rPr>
          <w:bCs/>
          <w:sz w:val="24"/>
          <w:szCs w:val="24"/>
          <w:lang w:eastAsia="zh-CN"/>
        </w:rPr>
        <w:tab/>
        <w:t>as circunstâncias agravantes ou atenuantes;</w:t>
      </w:r>
    </w:p>
    <w:p w14:paraId="1122CA38" w14:textId="77777777" w:rsidR="00F31D24" w:rsidRPr="00F31D24" w:rsidRDefault="00F31D24" w:rsidP="00F31D24">
      <w:pPr>
        <w:suppressAutoHyphens/>
        <w:jc w:val="both"/>
        <w:rPr>
          <w:bCs/>
          <w:sz w:val="24"/>
          <w:szCs w:val="24"/>
          <w:lang w:eastAsia="zh-CN"/>
        </w:rPr>
      </w:pPr>
      <w:r w:rsidRPr="00F31D24">
        <w:rPr>
          <w:bCs/>
          <w:sz w:val="24"/>
          <w:szCs w:val="24"/>
          <w:lang w:eastAsia="zh-CN"/>
        </w:rPr>
        <w:t>d)</w:t>
      </w:r>
      <w:r w:rsidRPr="00F31D24">
        <w:rPr>
          <w:bCs/>
          <w:sz w:val="24"/>
          <w:szCs w:val="24"/>
          <w:lang w:eastAsia="zh-CN"/>
        </w:rPr>
        <w:tab/>
        <w:t>os danos que dela provierem para o Contratante;</w:t>
      </w:r>
    </w:p>
    <w:p w14:paraId="7EB46EBA" w14:textId="77777777" w:rsidR="00F31D24" w:rsidRPr="00F31D24" w:rsidRDefault="00F31D24" w:rsidP="00F31D24">
      <w:pPr>
        <w:suppressAutoHyphens/>
        <w:jc w:val="both"/>
        <w:rPr>
          <w:bCs/>
          <w:sz w:val="24"/>
          <w:szCs w:val="24"/>
          <w:lang w:eastAsia="zh-CN"/>
        </w:rPr>
      </w:pPr>
      <w:r w:rsidRPr="00F31D24">
        <w:rPr>
          <w:bCs/>
          <w:sz w:val="24"/>
          <w:szCs w:val="24"/>
          <w:lang w:eastAsia="zh-CN"/>
        </w:rPr>
        <w:lastRenderedPageBreak/>
        <w:t>e)</w:t>
      </w:r>
      <w:r w:rsidRPr="00F31D24">
        <w:rPr>
          <w:bCs/>
          <w:sz w:val="24"/>
          <w:szCs w:val="24"/>
          <w:lang w:eastAsia="zh-CN"/>
        </w:rPr>
        <w:tab/>
        <w:t>a implantação ou o aperfeiçoamento de programa de integridade, conforme normas e orientações dos órgãos de controle.</w:t>
      </w:r>
    </w:p>
    <w:p w14:paraId="6B08D219" w14:textId="77777777" w:rsidR="00F31D24" w:rsidRPr="00F31D24" w:rsidRDefault="00F31D24" w:rsidP="00F31D24">
      <w:pPr>
        <w:suppressAutoHyphens/>
        <w:jc w:val="both"/>
        <w:rPr>
          <w:bCs/>
          <w:sz w:val="24"/>
          <w:szCs w:val="24"/>
          <w:lang w:eastAsia="zh-CN"/>
        </w:rPr>
      </w:pPr>
      <w:r w:rsidRPr="00F31D24">
        <w:rPr>
          <w:b/>
          <w:bCs/>
          <w:sz w:val="24"/>
          <w:szCs w:val="24"/>
          <w:lang w:eastAsia="zh-CN"/>
        </w:rPr>
        <w:t xml:space="preserve">Parágrafo Nono - </w:t>
      </w:r>
      <w:r w:rsidRPr="00F31D24">
        <w:rPr>
          <w:bCs/>
          <w:sz w:val="24"/>
          <w:szCs w:val="24"/>
          <w:lang w:eastAsia="zh-CN"/>
        </w:rPr>
        <w:t>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w:t>
      </w:r>
    </w:p>
    <w:p w14:paraId="4C710517" w14:textId="77777777" w:rsidR="00F31D24" w:rsidRPr="00F31D24" w:rsidRDefault="00F31D24" w:rsidP="00F31D24">
      <w:pPr>
        <w:suppressAutoHyphens/>
        <w:jc w:val="both"/>
        <w:rPr>
          <w:bCs/>
          <w:sz w:val="24"/>
          <w:szCs w:val="24"/>
          <w:lang w:eastAsia="zh-CN"/>
        </w:rPr>
      </w:pPr>
      <w:r w:rsidRPr="00F31D24">
        <w:rPr>
          <w:b/>
          <w:bCs/>
          <w:sz w:val="24"/>
          <w:szCs w:val="24"/>
          <w:lang w:eastAsia="zh-CN"/>
        </w:rPr>
        <w:t xml:space="preserve">Parágrafo Décimo - </w:t>
      </w:r>
      <w:r w:rsidRPr="00F31D24">
        <w:rPr>
          <w:bCs/>
          <w:sz w:val="24"/>
          <w:szCs w:val="24"/>
          <w:lang w:eastAsia="zh-CN"/>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w:t>
      </w:r>
    </w:p>
    <w:p w14:paraId="26DD0E83" w14:textId="77777777" w:rsidR="00F31D24" w:rsidRPr="00F31D24" w:rsidRDefault="00F31D24" w:rsidP="00F31D24">
      <w:pPr>
        <w:suppressAutoHyphens/>
        <w:jc w:val="both"/>
        <w:rPr>
          <w:bCs/>
          <w:sz w:val="24"/>
          <w:szCs w:val="24"/>
          <w:lang w:eastAsia="zh-CN"/>
        </w:rPr>
      </w:pPr>
      <w:r w:rsidRPr="00F31D24">
        <w:rPr>
          <w:b/>
          <w:bCs/>
          <w:sz w:val="24"/>
          <w:szCs w:val="24"/>
          <w:lang w:eastAsia="zh-CN"/>
        </w:rPr>
        <w:t>Parágrafo Décimo Primeiro -</w:t>
      </w:r>
      <w:r w:rsidRPr="00F31D24">
        <w:rPr>
          <w:bCs/>
          <w:sz w:val="24"/>
          <w:szCs w:val="24"/>
          <w:lang w:eastAsia="zh-CN"/>
        </w:rPr>
        <w:t xml:space="preserve"> As sanções de impedimento de licitar e contratar e declaração de inidoneidade para licitar ou contratar são passíveis de reabilitação na forma do art. 163 da Lei nº 14.133/21.</w:t>
      </w:r>
    </w:p>
    <w:p w14:paraId="09827230" w14:textId="77777777" w:rsidR="00F31D24" w:rsidRPr="00F31D24" w:rsidRDefault="00F31D24" w:rsidP="00F31D24">
      <w:pPr>
        <w:suppressAutoHyphens/>
        <w:jc w:val="both"/>
        <w:rPr>
          <w:bCs/>
          <w:sz w:val="24"/>
          <w:szCs w:val="24"/>
          <w:lang w:eastAsia="zh-CN"/>
        </w:rPr>
      </w:pPr>
      <w:r w:rsidRPr="00F31D24">
        <w:rPr>
          <w:b/>
          <w:bCs/>
          <w:sz w:val="24"/>
          <w:szCs w:val="24"/>
          <w:lang w:eastAsia="zh-CN"/>
        </w:rPr>
        <w:t xml:space="preserve">Parágrafo Décimo Segundo - </w:t>
      </w:r>
      <w:r w:rsidRPr="00F31D24">
        <w:rPr>
          <w:bCs/>
          <w:sz w:val="24"/>
          <w:szCs w:val="24"/>
          <w:lang w:eastAsia="zh-CN"/>
        </w:rPr>
        <w:t>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w:t>
      </w:r>
    </w:p>
    <w:p w14:paraId="6C63508F" w14:textId="77777777" w:rsidR="00F31D24" w:rsidRPr="00F31D24" w:rsidRDefault="00F31D24" w:rsidP="00F31D24">
      <w:pPr>
        <w:suppressAutoHyphens/>
        <w:jc w:val="both"/>
        <w:rPr>
          <w:bCs/>
          <w:sz w:val="24"/>
          <w:szCs w:val="24"/>
          <w:lang w:eastAsia="zh-CN"/>
        </w:rPr>
      </w:pPr>
    </w:p>
    <w:p w14:paraId="391675D6" w14:textId="77777777" w:rsidR="00F31D24" w:rsidRPr="00F31D24" w:rsidRDefault="00F31D24" w:rsidP="00F31D24">
      <w:pPr>
        <w:suppressAutoHyphens/>
        <w:jc w:val="both"/>
        <w:rPr>
          <w:sz w:val="24"/>
          <w:szCs w:val="24"/>
          <w:lang w:eastAsia="zh-CN"/>
        </w:rPr>
      </w:pPr>
      <w:r w:rsidRPr="00F31D24">
        <w:rPr>
          <w:b/>
          <w:bCs/>
          <w:sz w:val="24"/>
          <w:szCs w:val="24"/>
          <w:lang w:eastAsia="zh-CN"/>
        </w:rPr>
        <w:t xml:space="preserve">CLÁUSULA DÉCIMA QUINTA - </w:t>
      </w:r>
      <w:r w:rsidRPr="00F31D24">
        <w:rPr>
          <w:b/>
          <w:sz w:val="24"/>
          <w:szCs w:val="24"/>
          <w:lang w:eastAsia="zh-CN"/>
        </w:rPr>
        <w:t xml:space="preserve">DA EXTINÇÃO CONTRATUAL </w:t>
      </w:r>
    </w:p>
    <w:p w14:paraId="2DB35E32" w14:textId="77777777" w:rsidR="00F31D24" w:rsidRPr="00F31D24" w:rsidRDefault="00F31D24" w:rsidP="00F31D24">
      <w:pPr>
        <w:suppressAutoHyphens/>
        <w:jc w:val="both"/>
        <w:rPr>
          <w:sz w:val="24"/>
          <w:szCs w:val="24"/>
          <w:lang w:eastAsia="zh-CN"/>
        </w:rPr>
      </w:pPr>
      <w:r w:rsidRPr="00F31D24">
        <w:rPr>
          <w:sz w:val="24"/>
          <w:szCs w:val="24"/>
          <w:lang w:eastAsia="zh-CN"/>
        </w:rPr>
        <w:t xml:space="preserve">O contrato poderá ser extinto antes de cumpridas as obrigações nele estipuladas, ou antes do prazo nele fixado, por algum dos motivos previstos no artigo 137 da Lei nº 14.133/21, bem como amigavelmente, assegurados o contraditório e a ampla defesa. </w:t>
      </w:r>
    </w:p>
    <w:p w14:paraId="55317AA1" w14:textId="77777777" w:rsidR="00F31D24" w:rsidRPr="00F31D24" w:rsidRDefault="00F31D24" w:rsidP="00F31D24">
      <w:pPr>
        <w:suppressAutoHyphens/>
        <w:jc w:val="both"/>
        <w:rPr>
          <w:sz w:val="24"/>
          <w:szCs w:val="24"/>
          <w:lang w:eastAsia="zh-CN"/>
        </w:rPr>
      </w:pPr>
    </w:p>
    <w:p w14:paraId="663A63DA" w14:textId="77777777" w:rsidR="00F31D24" w:rsidRPr="00F31D24" w:rsidRDefault="00F31D24" w:rsidP="00F31D24">
      <w:pPr>
        <w:suppressAutoHyphens/>
        <w:jc w:val="both"/>
        <w:rPr>
          <w:sz w:val="24"/>
          <w:szCs w:val="24"/>
          <w:lang w:eastAsia="zh-CN"/>
        </w:rPr>
      </w:pPr>
      <w:r w:rsidRPr="00F31D24">
        <w:rPr>
          <w:b/>
          <w:sz w:val="24"/>
          <w:szCs w:val="24"/>
          <w:lang w:eastAsia="zh-CN"/>
        </w:rPr>
        <w:t xml:space="preserve">Parágrafo Primeiro - </w:t>
      </w:r>
      <w:r w:rsidRPr="00F31D24">
        <w:rPr>
          <w:sz w:val="24"/>
          <w:szCs w:val="24"/>
          <w:lang w:eastAsia="zh-CN"/>
        </w:rPr>
        <w:t xml:space="preserve">Nesta hipótese, aplicam-se também os artigos 138 e 139 da mesma Lei. </w:t>
      </w:r>
      <w:r w:rsidRPr="00F31D24">
        <w:rPr>
          <w:b/>
          <w:sz w:val="24"/>
          <w:szCs w:val="24"/>
          <w:lang w:eastAsia="zh-CN"/>
        </w:rPr>
        <w:t xml:space="preserve">Parágrafo Segundo - </w:t>
      </w:r>
      <w:r w:rsidRPr="00F31D24">
        <w:rPr>
          <w:sz w:val="24"/>
          <w:szCs w:val="24"/>
          <w:lang w:eastAsia="zh-CN"/>
        </w:rPr>
        <w:t xml:space="preserve">A alteração social ou a modificação da finalidade ou da estrutura da empresa não ensejará a extinção se não restringir sua capacidade de concluir o contrato. </w:t>
      </w:r>
    </w:p>
    <w:p w14:paraId="69159B94" w14:textId="77777777" w:rsidR="00F31D24" w:rsidRPr="00F31D24" w:rsidRDefault="00F31D24" w:rsidP="00F31D24">
      <w:pPr>
        <w:suppressAutoHyphens/>
        <w:jc w:val="both"/>
        <w:rPr>
          <w:sz w:val="24"/>
          <w:szCs w:val="24"/>
          <w:lang w:eastAsia="zh-CN"/>
        </w:rPr>
      </w:pPr>
      <w:r w:rsidRPr="00F31D24">
        <w:rPr>
          <w:b/>
          <w:sz w:val="24"/>
          <w:szCs w:val="24"/>
          <w:lang w:eastAsia="zh-CN"/>
        </w:rPr>
        <w:t>Parágrafo Terceiro -</w:t>
      </w:r>
      <w:r w:rsidRPr="00F31D24">
        <w:rPr>
          <w:sz w:val="24"/>
          <w:szCs w:val="24"/>
          <w:lang w:eastAsia="zh-CN"/>
        </w:rPr>
        <w:t xml:space="preserve"> Se a operação implicar mudança da pessoa jurídica contratada, deverá ser formalizado termo aditivo para alteração subjetiva. </w:t>
      </w:r>
    </w:p>
    <w:p w14:paraId="7CFE607E" w14:textId="77777777" w:rsidR="00F31D24" w:rsidRPr="00F31D24" w:rsidRDefault="00F31D24" w:rsidP="00F31D24">
      <w:pPr>
        <w:suppressAutoHyphens/>
        <w:jc w:val="both"/>
        <w:rPr>
          <w:sz w:val="24"/>
          <w:szCs w:val="24"/>
          <w:lang w:eastAsia="zh-CN"/>
        </w:rPr>
      </w:pPr>
      <w:r w:rsidRPr="00F31D24">
        <w:rPr>
          <w:b/>
          <w:sz w:val="24"/>
          <w:szCs w:val="24"/>
          <w:lang w:eastAsia="zh-CN"/>
        </w:rPr>
        <w:t>Parágrafo Quarto-</w:t>
      </w:r>
      <w:r w:rsidRPr="00F31D24">
        <w:rPr>
          <w:sz w:val="24"/>
          <w:szCs w:val="24"/>
          <w:lang w:eastAsia="zh-CN"/>
        </w:rPr>
        <w:t xml:space="preserve"> O termo de extinção, sempre que possível, será precedido: </w:t>
      </w:r>
    </w:p>
    <w:p w14:paraId="45C8B8E9" w14:textId="77777777" w:rsidR="00F31D24" w:rsidRPr="00F31D24" w:rsidRDefault="00F31D24" w:rsidP="00F31D24">
      <w:pPr>
        <w:suppressAutoHyphens/>
        <w:jc w:val="both"/>
        <w:rPr>
          <w:sz w:val="24"/>
          <w:szCs w:val="24"/>
          <w:lang w:eastAsia="zh-CN"/>
        </w:rPr>
      </w:pPr>
      <w:r w:rsidRPr="00F31D24">
        <w:rPr>
          <w:sz w:val="24"/>
          <w:szCs w:val="24"/>
          <w:lang w:eastAsia="zh-CN"/>
        </w:rPr>
        <w:t xml:space="preserve">1 Balanço dos eventos contratuais já cumpridos ou parcialmente cumpridos; </w:t>
      </w:r>
    </w:p>
    <w:p w14:paraId="406A954A" w14:textId="77777777" w:rsidR="00F31D24" w:rsidRPr="00F31D24" w:rsidRDefault="00F31D24" w:rsidP="00F31D24">
      <w:pPr>
        <w:suppressAutoHyphens/>
        <w:jc w:val="both"/>
        <w:rPr>
          <w:sz w:val="24"/>
          <w:szCs w:val="24"/>
          <w:lang w:eastAsia="zh-CN"/>
        </w:rPr>
      </w:pPr>
      <w:r w:rsidRPr="00F31D24">
        <w:rPr>
          <w:sz w:val="24"/>
          <w:szCs w:val="24"/>
          <w:lang w:eastAsia="zh-CN"/>
        </w:rPr>
        <w:t xml:space="preserve">2 Relação dos pagamentos já efetuados e ainda devidos; </w:t>
      </w:r>
    </w:p>
    <w:p w14:paraId="53EE1F22" w14:textId="77777777" w:rsidR="00F31D24" w:rsidRPr="00F31D24" w:rsidRDefault="00F31D24" w:rsidP="00F31D24">
      <w:pPr>
        <w:suppressAutoHyphens/>
        <w:jc w:val="both"/>
        <w:rPr>
          <w:sz w:val="24"/>
          <w:szCs w:val="24"/>
          <w:lang w:eastAsia="zh-CN"/>
        </w:rPr>
      </w:pPr>
      <w:r w:rsidRPr="00F31D24">
        <w:rPr>
          <w:sz w:val="24"/>
          <w:szCs w:val="24"/>
          <w:lang w:eastAsia="zh-CN"/>
        </w:rPr>
        <w:t xml:space="preserve">3 Indenizações e multas. </w:t>
      </w:r>
    </w:p>
    <w:p w14:paraId="712D40BA" w14:textId="77777777" w:rsidR="00F31D24" w:rsidRPr="00F31D24" w:rsidRDefault="00F31D24" w:rsidP="00F31D24">
      <w:pPr>
        <w:suppressAutoHyphens/>
        <w:jc w:val="both"/>
        <w:rPr>
          <w:sz w:val="24"/>
          <w:szCs w:val="24"/>
          <w:lang w:eastAsia="zh-CN"/>
        </w:rPr>
      </w:pPr>
      <w:r w:rsidRPr="00F31D24">
        <w:rPr>
          <w:b/>
          <w:sz w:val="24"/>
          <w:szCs w:val="24"/>
          <w:lang w:eastAsia="zh-CN"/>
        </w:rPr>
        <w:t>Parágrafo Quinto -</w:t>
      </w:r>
      <w:r w:rsidRPr="00F31D24">
        <w:rPr>
          <w:sz w:val="24"/>
          <w:szCs w:val="24"/>
          <w:lang w:eastAsia="zh-CN"/>
        </w:rPr>
        <w:t xml:space="preserve"> A extinção do contrato não configura óbice para o reconhecimento do desequilíbrio econômico-financeiro, hipótese em que será concedida indenização por meio de termo indenizatório (art. 131, caput, da Lei n.º 14.133, de 2021). </w:t>
      </w:r>
    </w:p>
    <w:p w14:paraId="7019168E" w14:textId="77777777" w:rsidR="00F31D24" w:rsidRPr="00F31D24" w:rsidRDefault="00F31D24" w:rsidP="00F31D24">
      <w:pPr>
        <w:suppressAutoHyphens/>
        <w:jc w:val="both"/>
        <w:rPr>
          <w:sz w:val="24"/>
          <w:szCs w:val="24"/>
          <w:lang w:eastAsia="zh-CN"/>
        </w:rPr>
      </w:pPr>
      <w:r w:rsidRPr="00F31D24">
        <w:rPr>
          <w:b/>
          <w:sz w:val="24"/>
          <w:szCs w:val="24"/>
          <w:lang w:eastAsia="zh-CN"/>
        </w:rPr>
        <w:t>Parágrafo Sexto -</w:t>
      </w:r>
      <w:r w:rsidRPr="00F31D24">
        <w:rPr>
          <w:sz w:val="24"/>
          <w:szCs w:val="24"/>
          <w:lang w:eastAsia="zh-CN"/>
        </w:rPr>
        <w:t xml:space="preserve"> 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0D833083" w14:textId="77777777" w:rsidR="00F31D24" w:rsidRPr="00F31D24" w:rsidRDefault="00F31D24" w:rsidP="00F31D24">
      <w:pPr>
        <w:suppressAutoHyphens/>
        <w:jc w:val="both"/>
        <w:rPr>
          <w:b/>
          <w:bCs/>
          <w:sz w:val="24"/>
          <w:szCs w:val="24"/>
          <w:lang w:eastAsia="zh-CN"/>
        </w:rPr>
      </w:pPr>
    </w:p>
    <w:p w14:paraId="7CE8CCDB" w14:textId="77777777" w:rsidR="00F31D24" w:rsidRPr="00F31D24" w:rsidRDefault="00F31D24" w:rsidP="00F31D24">
      <w:pPr>
        <w:suppressAutoHyphens/>
        <w:jc w:val="both"/>
        <w:rPr>
          <w:sz w:val="24"/>
          <w:szCs w:val="24"/>
          <w:lang w:eastAsia="zh-CN"/>
        </w:rPr>
      </w:pPr>
      <w:r w:rsidRPr="00F31D24">
        <w:rPr>
          <w:b/>
          <w:bCs/>
          <w:sz w:val="24"/>
          <w:szCs w:val="24"/>
          <w:lang w:eastAsia="zh-CN"/>
        </w:rPr>
        <w:t xml:space="preserve">CLAUSULA DÉCIMA SEXTA - LEGISLAÇÃO APLICÁVEL </w:t>
      </w:r>
    </w:p>
    <w:p w14:paraId="0A07E167" w14:textId="77777777" w:rsidR="00F31D24" w:rsidRPr="00F31D24" w:rsidRDefault="00F31D24" w:rsidP="00F31D24">
      <w:pPr>
        <w:suppressAutoHyphens/>
        <w:jc w:val="both"/>
        <w:rPr>
          <w:sz w:val="24"/>
          <w:szCs w:val="24"/>
          <w:lang w:eastAsia="zh-CN"/>
        </w:rPr>
      </w:pPr>
      <w:r w:rsidRPr="00F31D24">
        <w:rPr>
          <w:sz w:val="24"/>
          <w:szCs w:val="24"/>
          <w:lang w:eastAsia="zh-CN"/>
        </w:rPr>
        <w:lastRenderedPageBreak/>
        <w:t>O presente Instrumento Contratual rege-se pelas disposições expressas na Lei 14.133, de 01 de abril de 2021, e pelos preceitos de direito público, aplicando-se supletivamente os princípios da teoria geral dos contratos e as disposições de direito privado.</w:t>
      </w:r>
    </w:p>
    <w:p w14:paraId="6B5ED8FF" w14:textId="77777777" w:rsidR="00F31D24" w:rsidRPr="00F31D24" w:rsidRDefault="00F31D24" w:rsidP="00F31D24">
      <w:pPr>
        <w:suppressAutoHyphens/>
        <w:jc w:val="both"/>
        <w:rPr>
          <w:sz w:val="24"/>
          <w:szCs w:val="24"/>
          <w:lang w:eastAsia="zh-CN"/>
        </w:rPr>
      </w:pPr>
    </w:p>
    <w:p w14:paraId="30B7B1C3" w14:textId="77777777" w:rsidR="00F31D24" w:rsidRPr="00F31D24" w:rsidRDefault="00F31D24" w:rsidP="00F31D24">
      <w:pPr>
        <w:suppressAutoHyphens/>
        <w:jc w:val="both"/>
        <w:rPr>
          <w:sz w:val="24"/>
          <w:szCs w:val="24"/>
          <w:lang w:eastAsia="zh-CN"/>
        </w:rPr>
      </w:pPr>
      <w:r w:rsidRPr="00F31D24">
        <w:rPr>
          <w:b/>
          <w:bCs/>
          <w:sz w:val="24"/>
          <w:szCs w:val="24"/>
          <w:lang w:eastAsia="zh-CN"/>
        </w:rPr>
        <w:t>CLÁUSULA DÉCIMA SÉTIMA – PRAZO DE EXECUÇÃO E DURAÇÃO DO CONTRATO</w:t>
      </w:r>
    </w:p>
    <w:p w14:paraId="122B5AE3" w14:textId="77777777" w:rsidR="00F31D24" w:rsidRPr="00F31D24" w:rsidRDefault="00F31D24" w:rsidP="00F31D24">
      <w:pPr>
        <w:suppressAutoHyphens/>
        <w:jc w:val="both"/>
        <w:rPr>
          <w:sz w:val="24"/>
          <w:szCs w:val="24"/>
          <w:lang w:eastAsia="zh-CN"/>
        </w:rPr>
      </w:pPr>
      <w:r w:rsidRPr="00F31D24">
        <w:rPr>
          <w:sz w:val="24"/>
          <w:szCs w:val="24"/>
          <w:lang w:eastAsia="zh-CN"/>
        </w:rPr>
        <w:t>O prazo de vigência da contratação é de 60(sessenta) meses, contados da assinatura contratual, na forma do artigo 105 da Lei n° 14.133, de 2021, não sendo permitida a prorrogação.</w:t>
      </w:r>
    </w:p>
    <w:p w14:paraId="244A7029" w14:textId="77777777" w:rsidR="00F31D24" w:rsidRPr="00F31D24" w:rsidRDefault="00F31D24" w:rsidP="00F31D24">
      <w:pPr>
        <w:suppressAutoHyphens/>
        <w:jc w:val="both"/>
        <w:rPr>
          <w:b/>
          <w:sz w:val="24"/>
          <w:szCs w:val="24"/>
          <w:lang w:eastAsia="zh-CN"/>
        </w:rPr>
      </w:pPr>
    </w:p>
    <w:p w14:paraId="56BDA97D" w14:textId="77777777" w:rsidR="00F31D24" w:rsidRPr="00F31D24" w:rsidRDefault="00F31D24" w:rsidP="00F31D24">
      <w:pPr>
        <w:suppressAutoHyphens/>
        <w:jc w:val="both"/>
        <w:rPr>
          <w:sz w:val="24"/>
          <w:szCs w:val="24"/>
          <w:lang w:eastAsia="zh-CN"/>
        </w:rPr>
      </w:pPr>
      <w:r w:rsidRPr="00F31D24">
        <w:rPr>
          <w:b/>
          <w:bCs/>
          <w:sz w:val="24"/>
          <w:szCs w:val="24"/>
          <w:lang w:eastAsia="zh-CN"/>
        </w:rPr>
        <w:t xml:space="preserve">CLÁUSULA DÉCIMA OITAVA – DA PUBLICAÇÃO </w:t>
      </w:r>
    </w:p>
    <w:p w14:paraId="451BFD06" w14:textId="77777777" w:rsidR="00F31D24" w:rsidRPr="00F31D24" w:rsidRDefault="00F31D24" w:rsidP="00F31D24">
      <w:pPr>
        <w:suppressAutoHyphens/>
        <w:jc w:val="both"/>
        <w:rPr>
          <w:sz w:val="24"/>
          <w:szCs w:val="24"/>
          <w:lang w:eastAsia="zh-CN"/>
        </w:rPr>
      </w:pPr>
      <w:r w:rsidRPr="00F31D24">
        <w:rPr>
          <w:sz w:val="24"/>
          <w:szCs w:val="24"/>
          <w:lang w:eastAsia="zh-CN"/>
        </w:rPr>
        <w:t xml:space="preserve">Incumbirá ao contratante divulgar o presente instrumento no Portal Nacional de Contratações Públicas (PNCP), na forma prevista no art. 94 da Lei 14.133, de 2021, bem como no respectivo sítio oficial na Internet, em atenção ao art. 91, caput, da Lei n.º 14.133, de 2021, e </w:t>
      </w:r>
      <w:proofErr w:type="gramStart"/>
      <w:r w:rsidRPr="00F31D24">
        <w:rPr>
          <w:sz w:val="24"/>
          <w:szCs w:val="24"/>
          <w:lang w:eastAsia="zh-CN"/>
        </w:rPr>
        <w:t>ao  art.</w:t>
      </w:r>
      <w:proofErr w:type="gramEnd"/>
      <w:r w:rsidRPr="00F31D24">
        <w:rPr>
          <w:sz w:val="24"/>
          <w:szCs w:val="24"/>
          <w:lang w:eastAsia="zh-CN"/>
        </w:rPr>
        <w:t xml:space="preserve"> 8º, §2º, da Lei n. 12.527, de 2011, c/c art. 7º, §3º, inciso V, do Decreto n. 7.724, de 2012. </w:t>
      </w:r>
    </w:p>
    <w:p w14:paraId="5DC69623" w14:textId="77777777" w:rsidR="00F31D24" w:rsidRPr="00F31D24" w:rsidRDefault="00F31D24" w:rsidP="00F31D24">
      <w:pPr>
        <w:suppressAutoHyphens/>
        <w:jc w:val="both"/>
        <w:rPr>
          <w:rFonts w:eastAsia="Arial"/>
          <w:sz w:val="24"/>
          <w:szCs w:val="24"/>
          <w:lang w:eastAsia="zh-CN"/>
        </w:rPr>
      </w:pPr>
      <w:r w:rsidRPr="00F31D24">
        <w:rPr>
          <w:sz w:val="24"/>
          <w:szCs w:val="24"/>
          <w:lang w:eastAsia="zh-CN"/>
        </w:rPr>
        <w:t xml:space="preserve"> </w:t>
      </w:r>
    </w:p>
    <w:p w14:paraId="267A9715" w14:textId="77777777" w:rsidR="00F31D24" w:rsidRPr="00F31D24" w:rsidRDefault="00F31D24" w:rsidP="00F31D24">
      <w:pPr>
        <w:suppressAutoHyphens/>
        <w:jc w:val="both"/>
        <w:rPr>
          <w:sz w:val="24"/>
          <w:szCs w:val="24"/>
          <w:lang w:eastAsia="zh-CN"/>
        </w:rPr>
      </w:pPr>
      <w:r w:rsidRPr="00F31D24">
        <w:rPr>
          <w:b/>
          <w:bCs/>
          <w:sz w:val="24"/>
          <w:szCs w:val="24"/>
          <w:lang w:eastAsia="zh-CN"/>
        </w:rPr>
        <w:t>CLÁUSULA DÉCIMA NONA – CASOS OMISSOS</w:t>
      </w:r>
    </w:p>
    <w:p w14:paraId="4802B65A" w14:textId="77777777" w:rsidR="00F31D24" w:rsidRPr="00F31D24" w:rsidRDefault="00F31D24" w:rsidP="00F31D24">
      <w:pPr>
        <w:suppressAutoHyphens/>
        <w:jc w:val="both"/>
        <w:rPr>
          <w:sz w:val="24"/>
          <w:szCs w:val="24"/>
          <w:lang w:eastAsia="zh-CN"/>
        </w:rPr>
      </w:pPr>
      <w:r w:rsidRPr="00F31D24">
        <w:rPr>
          <w:sz w:val="24"/>
          <w:szCs w:val="24"/>
          <w:lang w:eastAsia="zh-CN"/>
        </w:rPr>
        <w:t>Os casos omissos serão decididos pelo contratante, segundo as disposições contidas na Lei nº 14.133, de 2021, e demais normas federais aplicáveis e, subsidiariamente, segundo as disposições contidas na Lei nº 8.078, de 1990 – Código de Defesa do Consumidor – e normas e princípios gerais dos contratos.</w:t>
      </w:r>
    </w:p>
    <w:p w14:paraId="2B1A7D9A" w14:textId="77777777" w:rsidR="00F31D24" w:rsidRPr="00F31D24" w:rsidRDefault="00F31D24" w:rsidP="00F31D24">
      <w:pPr>
        <w:suppressAutoHyphens/>
        <w:jc w:val="both"/>
        <w:rPr>
          <w:sz w:val="24"/>
          <w:szCs w:val="24"/>
          <w:lang w:eastAsia="zh-CN"/>
        </w:rPr>
      </w:pPr>
    </w:p>
    <w:p w14:paraId="32514DCB" w14:textId="77777777" w:rsidR="00F31D24" w:rsidRPr="00F31D24" w:rsidRDefault="00F31D24" w:rsidP="00F31D24">
      <w:pPr>
        <w:suppressAutoHyphens/>
        <w:jc w:val="both"/>
        <w:rPr>
          <w:sz w:val="24"/>
          <w:szCs w:val="24"/>
          <w:lang w:eastAsia="zh-CN"/>
        </w:rPr>
      </w:pPr>
      <w:r w:rsidRPr="00F31D24">
        <w:rPr>
          <w:b/>
          <w:bCs/>
          <w:sz w:val="24"/>
          <w:szCs w:val="24"/>
          <w:lang w:eastAsia="zh-CN"/>
        </w:rPr>
        <w:t xml:space="preserve">CLÁUSULA VIGÉSIMA - FORO </w:t>
      </w:r>
    </w:p>
    <w:p w14:paraId="74223E35" w14:textId="77777777" w:rsidR="00F31D24" w:rsidRPr="00F31D24" w:rsidRDefault="00F31D24" w:rsidP="00F31D24">
      <w:pPr>
        <w:suppressAutoHyphens/>
        <w:jc w:val="both"/>
        <w:rPr>
          <w:sz w:val="24"/>
          <w:szCs w:val="24"/>
          <w:lang w:eastAsia="zh-CN"/>
        </w:rPr>
      </w:pPr>
      <w:r w:rsidRPr="00F31D24">
        <w:rPr>
          <w:sz w:val="24"/>
          <w:szCs w:val="24"/>
          <w:lang w:eastAsia="zh-CN"/>
        </w:rPr>
        <w:t>Fica eleito o foro da Comarca de Bom Jardim/ RJ para dirimir dúvidas ou questões oriundas do presente contrato.</w:t>
      </w:r>
    </w:p>
    <w:p w14:paraId="60B972CF" w14:textId="77777777" w:rsidR="00F31D24" w:rsidRPr="00F31D24" w:rsidRDefault="00F31D24" w:rsidP="00F31D24">
      <w:pPr>
        <w:suppressAutoHyphens/>
        <w:jc w:val="both"/>
        <w:rPr>
          <w:sz w:val="24"/>
          <w:szCs w:val="24"/>
          <w:lang w:eastAsia="zh-CN"/>
        </w:rPr>
      </w:pPr>
    </w:p>
    <w:p w14:paraId="45765D45" w14:textId="77777777" w:rsidR="00F31D24" w:rsidRPr="00F31D24" w:rsidRDefault="00F31D24" w:rsidP="00F31D24">
      <w:pPr>
        <w:suppressAutoHyphens/>
        <w:jc w:val="both"/>
        <w:rPr>
          <w:sz w:val="24"/>
          <w:szCs w:val="24"/>
          <w:lang w:eastAsia="zh-CN"/>
        </w:rPr>
      </w:pPr>
      <w:r w:rsidRPr="00F31D24">
        <w:rPr>
          <w:sz w:val="24"/>
          <w:szCs w:val="24"/>
          <w:lang w:eastAsia="zh-CN"/>
        </w:rPr>
        <w:t>E por estarem justas e contratadas, as partes assinam o presente instrumento contratual, em 03 (três vias) iguais e rubricadas para todos os fins de direito, na presença das testemunhas abaixo.</w:t>
      </w:r>
    </w:p>
    <w:p w14:paraId="68E4F362" w14:textId="77777777" w:rsidR="00F31D24" w:rsidRPr="00F31D24" w:rsidRDefault="00F31D24" w:rsidP="00F31D24">
      <w:pPr>
        <w:suppressAutoHyphens/>
        <w:jc w:val="center"/>
        <w:rPr>
          <w:sz w:val="24"/>
          <w:szCs w:val="24"/>
          <w:lang w:eastAsia="zh-CN"/>
        </w:rPr>
      </w:pPr>
      <w:r w:rsidRPr="00F31D24">
        <w:rPr>
          <w:sz w:val="24"/>
          <w:szCs w:val="24"/>
          <w:lang w:eastAsia="zh-CN"/>
        </w:rPr>
        <w:t>Bom Jardim/RJ, XX de XXXX de 2025.</w:t>
      </w:r>
    </w:p>
    <w:p w14:paraId="3259F635" w14:textId="77777777" w:rsidR="00F31D24" w:rsidRPr="00F31D24" w:rsidRDefault="00F31D24" w:rsidP="00F31D24">
      <w:pPr>
        <w:suppressAutoHyphens/>
        <w:jc w:val="center"/>
        <w:rPr>
          <w:sz w:val="24"/>
          <w:szCs w:val="24"/>
          <w:lang w:eastAsia="zh-CN"/>
        </w:rPr>
      </w:pPr>
    </w:p>
    <w:p w14:paraId="40470F8B" w14:textId="77777777" w:rsidR="00F31D24" w:rsidRPr="00F31D24" w:rsidRDefault="00F31D24" w:rsidP="00F31D24">
      <w:pPr>
        <w:suppressAutoHyphens/>
        <w:jc w:val="center"/>
        <w:rPr>
          <w:sz w:val="24"/>
          <w:szCs w:val="24"/>
          <w:lang w:eastAsia="zh-CN"/>
        </w:rPr>
      </w:pPr>
    </w:p>
    <w:p w14:paraId="012C1B7F" w14:textId="77777777" w:rsidR="00F31D24" w:rsidRPr="00F31D24" w:rsidRDefault="00F31D24" w:rsidP="00F31D24">
      <w:pPr>
        <w:suppressAutoHyphens/>
        <w:jc w:val="center"/>
        <w:rPr>
          <w:sz w:val="24"/>
          <w:szCs w:val="24"/>
          <w:lang w:eastAsia="zh-CN"/>
        </w:rPr>
      </w:pPr>
    </w:p>
    <w:p w14:paraId="14277C01" w14:textId="77777777" w:rsidR="00F31D24" w:rsidRPr="00F31D24" w:rsidRDefault="00F31D24" w:rsidP="00F31D24">
      <w:pPr>
        <w:rPr>
          <w:b/>
          <w:bCs/>
          <w:sz w:val="24"/>
          <w:szCs w:val="24"/>
          <w:lang w:eastAsia="zh-CN"/>
        </w:rPr>
        <w:sectPr w:rsidR="00F31D24" w:rsidRPr="00F31D24" w:rsidSect="00F31D24">
          <w:pgSz w:w="11906" w:h="16838"/>
          <w:pgMar w:top="1821" w:right="1274" w:bottom="1417" w:left="1418" w:header="708" w:footer="708" w:gutter="0"/>
          <w:cols w:space="720"/>
        </w:sectPr>
      </w:pPr>
    </w:p>
    <w:p w14:paraId="49CCF3ED" w14:textId="77777777" w:rsidR="00F31D24" w:rsidRPr="00F31D24" w:rsidRDefault="00F31D24" w:rsidP="00F31D24">
      <w:pPr>
        <w:suppressAutoHyphens/>
        <w:jc w:val="center"/>
        <w:rPr>
          <w:sz w:val="24"/>
          <w:szCs w:val="24"/>
          <w:lang w:eastAsia="zh-CN"/>
        </w:rPr>
      </w:pPr>
      <w:r w:rsidRPr="00F31D24">
        <w:rPr>
          <w:b/>
          <w:bCs/>
          <w:sz w:val="24"/>
          <w:szCs w:val="24"/>
          <w:lang w:eastAsia="zh-CN"/>
        </w:rPr>
        <w:t xml:space="preserve">MUNICÍPIO DE BOM JARDIM </w:t>
      </w:r>
      <w:r w:rsidRPr="00F31D24">
        <w:rPr>
          <w:b/>
          <w:sz w:val="24"/>
          <w:szCs w:val="24"/>
          <w:lang w:eastAsia="zh-CN"/>
        </w:rPr>
        <w:t>CONTRATANTE</w:t>
      </w:r>
    </w:p>
    <w:p w14:paraId="56B6ADF7" w14:textId="6B17DD56" w:rsidR="00F31D24" w:rsidRPr="00F31D24" w:rsidRDefault="00F31D24" w:rsidP="00F31D24">
      <w:pPr>
        <w:suppressAutoHyphens/>
        <w:jc w:val="center"/>
        <w:rPr>
          <w:b/>
          <w:bCs/>
          <w:sz w:val="24"/>
          <w:szCs w:val="24"/>
          <w:lang w:eastAsia="zh-CN"/>
        </w:rPr>
      </w:pPr>
      <w:r w:rsidRPr="00F31D24">
        <w:rPr>
          <w:b/>
          <w:bCs/>
          <w:sz w:val="24"/>
          <w:szCs w:val="24"/>
          <w:highlight w:val="yellow"/>
          <w:lang w:eastAsia="zh-CN"/>
        </w:rPr>
        <w:fldChar w:fldCharType="begin"/>
      </w:r>
      <w:r w:rsidRPr="00F31D24">
        <w:rPr>
          <w:b/>
          <w:bCs/>
          <w:sz w:val="24"/>
          <w:szCs w:val="24"/>
          <w:highlight w:val="yellow"/>
          <w:lang w:eastAsia="zh-CN"/>
        </w:rPr>
        <w:instrText xml:space="preserve"> REF  Empresa  \* MERGEFORMAT </w:instrText>
      </w:r>
      <w:r w:rsidRPr="00F31D24">
        <w:rPr>
          <w:b/>
          <w:bCs/>
          <w:sz w:val="24"/>
          <w:szCs w:val="24"/>
          <w:highlight w:val="yellow"/>
          <w:lang w:eastAsia="zh-CN"/>
        </w:rPr>
        <w:fldChar w:fldCharType="separate"/>
      </w:r>
      <w:sdt>
        <w:sdtPr>
          <w:rPr>
            <w:b/>
            <w:bCs/>
            <w:sz w:val="24"/>
            <w:szCs w:val="24"/>
            <w:highlight w:val="yellow"/>
            <w:lang w:eastAsia="zh-CN"/>
          </w:rPr>
          <w:id w:val="-692833778"/>
          <w:placeholder>
            <w:docPart w:val="4BDE06C7BCC64289839F259CD7A86F7A"/>
          </w:placeholder>
        </w:sdtPr>
        <w:sdtContent>
          <w:r w:rsidR="00664228" w:rsidRPr="00F31D24">
            <w:rPr>
              <w:b/>
              <w:bCs/>
              <w:sz w:val="24"/>
              <w:szCs w:val="24"/>
              <w:lang w:eastAsia="zh-CN"/>
            </w:rPr>
            <w:t>XXXXXXXXX</w:t>
          </w:r>
        </w:sdtContent>
      </w:sdt>
      <w:r w:rsidRPr="00F31D24">
        <w:rPr>
          <w:b/>
          <w:bCs/>
          <w:sz w:val="24"/>
          <w:szCs w:val="24"/>
          <w:highlight w:val="yellow"/>
          <w:lang w:eastAsia="zh-CN"/>
        </w:rPr>
        <w:fldChar w:fldCharType="end"/>
      </w:r>
    </w:p>
    <w:p w14:paraId="393CBD3D" w14:textId="77777777" w:rsidR="00F31D24" w:rsidRPr="00F31D24" w:rsidRDefault="00F31D24" w:rsidP="00F31D24">
      <w:pPr>
        <w:suppressAutoHyphens/>
        <w:jc w:val="center"/>
        <w:rPr>
          <w:b/>
          <w:bCs/>
          <w:sz w:val="24"/>
          <w:szCs w:val="24"/>
          <w:lang w:eastAsia="zh-CN"/>
        </w:rPr>
      </w:pPr>
      <w:r w:rsidRPr="00F31D24">
        <w:rPr>
          <w:b/>
          <w:bCs/>
          <w:sz w:val="24"/>
          <w:szCs w:val="24"/>
          <w:lang w:eastAsia="zh-CN"/>
        </w:rPr>
        <w:t>CONTRATADA</w:t>
      </w:r>
    </w:p>
    <w:p w14:paraId="6A34A533" w14:textId="77777777" w:rsidR="00F31D24" w:rsidRPr="00F31D24" w:rsidRDefault="00F31D24" w:rsidP="00F31D24">
      <w:pPr>
        <w:rPr>
          <w:b/>
          <w:sz w:val="24"/>
          <w:szCs w:val="24"/>
          <w:lang w:eastAsia="zh-CN"/>
        </w:rPr>
        <w:sectPr w:rsidR="00F31D24" w:rsidRPr="00F31D24" w:rsidSect="00F31D24">
          <w:type w:val="continuous"/>
          <w:pgSz w:w="11906" w:h="16838"/>
          <w:pgMar w:top="1417" w:right="1701" w:bottom="1417" w:left="1701" w:header="708" w:footer="708" w:gutter="0"/>
          <w:cols w:num="2" w:space="708"/>
        </w:sectPr>
      </w:pPr>
    </w:p>
    <w:p w14:paraId="00B27FC8" w14:textId="77777777" w:rsidR="00F31D24" w:rsidRPr="00F31D24" w:rsidRDefault="00F31D24" w:rsidP="00F31D24">
      <w:pPr>
        <w:suppressAutoHyphens/>
        <w:jc w:val="both"/>
        <w:rPr>
          <w:sz w:val="24"/>
          <w:szCs w:val="24"/>
          <w:lang w:eastAsia="zh-CN"/>
        </w:rPr>
      </w:pPr>
      <w:r w:rsidRPr="00F31D24">
        <w:rPr>
          <w:b/>
          <w:sz w:val="24"/>
          <w:szCs w:val="24"/>
          <w:lang w:eastAsia="zh-CN"/>
        </w:rPr>
        <w:t>TESTEMUNHAS</w:t>
      </w:r>
      <w:r w:rsidRPr="00F31D24">
        <w:rPr>
          <w:sz w:val="24"/>
          <w:szCs w:val="24"/>
          <w:lang w:eastAsia="zh-CN"/>
        </w:rPr>
        <w:t>:</w:t>
      </w:r>
    </w:p>
    <w:p w14:paraId="5ADCBE7F" w14:textId="77777777" w:rsidR="00F31D24" w:rsidRPr="00F31D24" w:rsidRDefault="00F31D24" w:rsidP="00F31D24">
      <w:pPr>
        <w:rPr>
          <w:sz w:val="24"/>
          <w:szCs w:val="24"/>
          <w:lang w:eastAsia="zh-CN"/>
        </w:rPr>
        <w:sectPr w:rsidR="00F31D24" w:rsidRPr="00F31D24" w:rsidSect="00F31D24">
          <w:type w:val="continuous"/>
          <w:pgSz w:w="11906" w:h="16838"/>
          <w:pgMar w:top="1417" w:right="1701" w:bottom="1417" w:left="1701" w:header="708" w:footer="708" w:gutter="0"/>
          <w:cols w:space="720"/>
        </w:sectPr>
      </w:pPr>
    </w:p>
    <w:p w14:paraId="6184F9BC" w14:textId="77777777" w:rsidR="00F31D24" w:rsidRPr="00F31D24" w:rsidRDefault="00F31D24" w:rsidP="00F31D24">
      <w:pPr>
        <w:suppressAutoHyphens/>
        <w:jc w:val="both"/>
        <w:rPr>
          <w:sz w:val="24"/>
          <w:szCs w:val="24"/>
          <w:lang w:eastAsia="zh-CN"/>
        </w:rPr>
      </w:pPr>
      <w:r w:rsidRPr="00F31D24">
        <w:rPr>
          <w:sz w:val="24"/>
          <w:szCs w:val="24"/>
          <w:lang w:eastAsia="zh-CN"/>
        </w:rPr>
        <w:t>Nome:</w:t>
      </w:r>
    </w:p>
    <w:p w14:paraId="456D804E" w14:textId="77777777" w:rsidR="00F31D24" w:rsidRPr="00F31D24" w:rsidRDefault="00F31D24" w:rsidP="00F31D24">
      <w:pPr>
        <w:suppressAutoHyphens/>
        <w:jc w:val="both"/>
        <w:rPr>
          <w:sz w:val="24"/>
          <w:szCs w:val="24"/>
          <w:lang w:eastAsia="zh-CN"/>
        </w:rPr>
      </w:pPr>
      <w:r w:rsidRPr="00F31D24">
        <w:rPr>
          <w:sz w:val="24"/>
          <w:szCs w:val="24"/>
          <w:lang w:eastAsia="zh-CN"/>
        </w:rPr>
        <w:t>CPF:</w:t>
      </w:r>
    </w:p>
    <w:p w14:paraId="14E01677" w14:textId="77777777" w:rsidR="00F31D24" w:rsidRPr="00F31D24" w:rsidRDefault="00F31D24" w:rsidP="00F31D24">
      <w:pPr>
        <w:suppressAutoHyphens/>
        <w:rPr>
          <w:sz w:val="24"/>
          <w:szCs w:val="24"/>
          <w:lang w:eastAsia="zh-CN"/>
        </w:rPr>
      </w:pPr>
      <w:r w:rsidRPr="00F31D24">
        <w:rPr>
          <w:sz w:val="24"/>
          <w:szCs w:val="24"/>
          <w:lang w:eastAsia="zh-CN"/>
        </w:rPr>
        <w:t>Nome:</w:t>
      </w:r>
    </w:p>
    <w:p w14:paraId="3EEE9946" w14:textId="64ACF5B8" w:rsidR="00F31D24" w:rsidRPr="004D4C89" w:rsidRDefault="004D4C89" w:rsidP="004D4C89">
      <w:pPr>
        <w:suppressAutoHyphens/>
        <w:rPr>
          <w:sz w:val="24"/>
          <w:szCs w:val="24"/>
          <w:lang w:eastAsia="zh-CN"/>
        </w:rPr>
        <w:sectPr w:rsidR="00F31D24" w:rsidRPr="004D4C89" w:rsidSect="00F31D24">
          <w:type w:val="continuous"/>
          <w:pgSz w:w="11906" w:h="16838"/>
          <w:pgMar w:top="1417" w:right="1701" w:bottom="1417" w:left="1701" w:header="708" w:footer="708" w:gutter="0"/>
          <w:cols w:num="2" w:space="708"/>
        </w:sectPr>
      </w:pPr>
      <w:r>
        <w:rPr>
          <w:sz w:val="24"/>
          <w:szCs w:val="24"/>
          <w:lang w:eastAsia="zh-CN"/>
        </w:rPr>
        <w:t>CPF:</w:t>
      </w:r>
      <w:bookmarkStart w:id="24" w:name="_GoBack"/>
      <w:bookmarkEnd w:id="24"/>
    </w:p>
    <w:p w14:paraId="2119D81A" w14:textId="77777777" w:rsidR="00951D28" w:rsidRPr="002A4EF9" w:rsidRDefault="00951D28" w:rsidP="00951D28">
      <w:pPr>
        <w:spacing w:line="360" w:lineRule="auto"/>
        <w:jc w:val="both"/>
        <w:rPr>
          <w:rFonts w:ascii="Arial" w:hAnsi="Arial" w:cs="Arial"/>
          <w:b/>
          <w:color w:val="000000" w:themeColor="text1"/>
          <w:sz w:val="22"/>
          <w:szCs w:val="22"/>
        </w:rPr>
      </w:pPr>
    </w:p>
    <w:sectPr w:rsidR="00951D28" w:rsidRPr="002A4EF9" w:rsidSect="00C12423">
      <w:headerReference w:type="default" r:id="rId71"/>
      <w:footerReference w:type="default" r:id="rId72"/>
      <w:pgSz w:w="11906" w:h="16838"/>
      <w:pgMar w:top="1417" w:right="1133"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A9113B" w14:textId="77777777" w:rsidR="00AD411E" w:rsidRDefault="00AD411E">
      <w:r>
        <w:separator/>
      </w:r>
    </w:p>
  </w:endnote>
  <w:endnote w:type="continuationSeparator" w:id="0">
    <w:p w14:paraId="6FA27BA8" w14:textId="77777777" w:rsidR="00AD411E" w:rsidRDefault="00AD4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Roman 12cpi">
    <w:altName w:val="Arial"/>
    <w:charset w:val="00"/>
    <w:family w:val="modern"/>
    <w:pitch w:val="default"/>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5006066"/>
      <w:docPartObj>
        <w:docPartGallery w:val="Page Numbers (Bottom of Page)"/>
        <w:docPartUnique/>
      </w:docPartObj>
    </w:sdtPr>
    <w:sdtEndPr>
      <w:rPr>
        <w:sz w:val="22"/>
      </w:rPr>
    </w:sdtEndPr>
    <w:sdtContent>
      <w:p w14:paraId="417752D4" w14:textId="77777777" w:rsidR="0082532A" w:rsidRPr="000E59EE" w:rsidRDefault="0082532A" w:rsidP="000E59EE">
        <w:pPr>
          <w:pStyle w:val="Rodap"/>
          <w:jc w:val="right"/>
          <w:rPr>
            <w:sz w:val="22"/>
          </w:rPr>
        </w:pPr>
        <w:r w:rsidRPr="000E59EE">
          <w:rPr>
            <w:sz w:val="22"/>
          </w:rPr>
          <w:t>[</w:t>
        </w:r>
        <w:r w:rsidRPr="000E59EE">
          <w:rPr>
            <w:sz w:val="22"/>
          </w:rPr>
          <w:fldChar w:fldCharType="begin"/>
        </w:r>
        <w:r w:rsidRPr="000E59EE">
          <w:rPr>
            <w:sz w:val="22"/>
          </w:rPr>
          <w:instrText>PAGE   \* MERGEFORMAT</w:instrText>
        </w:r>
        <w:r w:rsidRPr="000E59EE">
          <w:rPr>
            <w:sz w:val="22"/>
          </w:rPr>
          <w:fldChar w:fldCharType="separate"/>
        </w:r>
        <w:r w:rsidR="00664228">
          <w:rPr>
            <w:noProof/>
            <w:sz w:val="22"/>
          </w:rPr>
          <w:t>1</w:t>
        </w:r>
        <w:r w:rsidRPr="000E59EE">
          <w:rPr>
            <w:sz w:val="22"/>
          </w:rPr>
          <w:fldChar w:fldCharType="end"/>
        </w:r>
        <w:r w:rsidRPr="000E59EE">
          <w:rPr>
            <w:sz w:val="22"/>
          </w:rPr>
          <w:t>]</w:t>
        </w:r>
      </w:p>
    </w:sdtContent>
  </w:sdt>
  <w:p w14:paraId="018AF884" w14:textId="781B2227" w:rsidR="0082532A" w:rsidRDefault="0082532A">
    <w:pPr>
      <w:pStyle w:val="Corpodetexto"/>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ECE67" w14:textId="1B874829" w:rsidR="0082532A" w:rsidRDefault="0082532A" w:rsidP="001D5B99">
    <w:pPr>
      <w:pStyle w:val="Rodap"/>
      <w:tabs>
        <w:tab w:val="left" w:pos="8807"/>
        <w:tab w:val="right" w:pos="9498"/>
      </w:tabs>
      <w:jc w:val="right"/>
    </w:pPr>
    <w:r w:rsidRPr="000E1F34">
      <w:rPr>
        <w:sz w:val="20"/>
      </w:rPr>
      <w:t>[</w:t>
    </w:r>
    <w:r w:rsidRPr="000E1F34">
      <w:rPr>
        <w:sz w:val="20"/>
      </w:rPr>
      <w:fldChar w:fldCharType="begin"/>
    </w:r>
    <w:r w:rsidRPr="000E1F34">
      <w:rPr>
        <w:sz w:val="20"/>
      </w:rPr>
      <w:instrText xml:space="preserve"> PAGE   \* MERGEFORMAT </w:instrText>
    </w:r>
    <w:r w:rsidRPr="000E1F34">
      <w:rPr>
        <w:sz w:val="20"/>
      </w:rPr>
      <w:fldChar w:fldCharType="separate"/>
    </w:r>
    <w:r w:rsidR="00664228">
      <w:rPr>
        <w:noProof/>
        <w:sz w:val="20"/>
      </w:rPr>
      <w:t>62</w:t>
    </w:r>
    <w:r w:rsidRPr="000E1F34">
      <w:rPr>
        <w:noProof/>
        <w:sz w:val="20"/>
      </w:rPr>
      <w:fldChar w:fldCharType="end"/>
    </w:r>
    <w:r w:rsidRPr="000E1F34">
      <w:rPr>
        <w:sz w:val="20"/>
      </w:rPr>
      <w:t>]</w:t>
    </w:r>
  </w:p>
  <w:p w14:paraId="110FF307" w14:textId="77777777" w:rsidR="009165E5" w:rsidRDefault="009165E5"/>
  <w:p w14:paraId="377CABFD" w14:textId="77777777" w:rsidR="009165E5" w:rsidRDefault="009165E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0062AE" w14:textId="77777777" w:rsidR="00AD411E" w:rsidRDefault="00AD411E">
      <w:r>
        <w:separator/>
      </w:r>
    </w:p>
  </w:footnote>
  <w:footnote w:type="continuationSeparator" w:id="0">
    <w:p w14:paraId="0799E659" w14:textId="77777777" w:rsidR="00AD411E" w:rsidRDefault="00AD41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B130E" w14:textId="1C99A9EA" w:rsidR="0082532A" w:rsidRDefault="0082532A" w:rsidP="00EF7180">
    <w:pPr>
      <w:spacing w:before="13"/>
      <w:ind w:left="20"/>
      <w:rPr>
        <w:b/>
        <w:sz w:val="14"/>
      </w:rPr>
    </w:pPr>
    <w:r>
      <w:rPr>
        <w:noProof/>
      </w:rPr>
      <w:drawing>
        <wp:anchor distT="0" distB="0" distL="0" distR="0" simplePos="0" relativeHeight="251655680" behindDoc="1" locked="0" layoutInCell="1" allowOverlap="1" wp14:anchorId="3A696D0B" wp14:editId="10D6C1E5">
          <wp:simplePos x="0" y="0"/>
          <wp:positionH relativeFrom="page">
            <wp:posOffset>922655</wp:posOffset>
          </wp:positionH>
          <wp:positionV relativeFrom="topMargin">
            <wp:posOffset>329565</wp:posOffset>
          </wp:positionV>
          <wp:extent cx="556895" cy="565785"/>
          <wp:effectExtent l="0" t="0" r="0" b="5715"/>
          <wp:wrapNone/>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895" cy="565785"/>
                  </a:xfrm>
                  <a:prstGeom prst="rect">
                    <a:avLst/>
                  </a:prstGeom>
                  <a:noFill/>
                </pic:spPr>
              </pic:pic>
            </a:graphicData>
          </a:graphic>
          <wp14:sizeRelH relativeFrom="page">
            <wp14:pctWidth>0</wp14:pctWidth>
          </wp14:sizeRelH>
          <wp14:sizeRelV relativeFrom="page">
            <wp14:pctHeight>0</wp14:pctHeight>
          </wp14:sizeRelV>
        </wp:anchor>
      </w:drawing>
    </w:r>
    <w:r w:rsidRPr="00424C5A">
      <w:rPr>
        <w:b/>
        <w:noProof/>
        <w:sz w:val="24"/>
      </w:rPr>
      <mc:AlternateContent>
        <mc:Choice Requires="wps">
          <w:drawing>
            <wp:anchor distT="0" distB="0" distL="114300" distR="114300" simplePos="0" relativeHeight="251656704" behindDoc="0" locked="0" layoutInCell="1" allowOverlap="1" wp14:anchorId="117D1BE6" wp14:editId="4E182F2D">
              <wp:simplePos x="0" y="0"/>
              <wp:positionH relativeFrom="column">
                <wp:posOffset>4845050</wp:posOffset>
              </wp:positionH>
              <wp:positionV relativeFrom="paragraph">
                <wp:posOffset>-137160</wp:posOffset>
              </wp:positionV>
              <wp:extent cx="1381125" cy="485775"/>
              <wp:effectExtent l="0" t="0" r="28575" b="2857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85775"/>
                      </a:xfrm>
                      <a:prstGeom prst="rect">
                        <a:avLst/>
                      </a:prstGeom>
                      <a:solidFill>
                        <a:srgbClr val="FFFFFF"/>
                      </a:solidFill>
                      <a:ln w="9525">
                        <a:solidFill>
                          <a:srgbClr val="000000"/>
                        </a:solidFill>
                        <a:miter lim="800000"/>
                        <a:headEnd/>
                        <a:tailEnd/>
                      </a:ln>
                    </wps:spPr>
                    <wps:txbx>
                      <w:txbxContent>
                        <w:p w14:paraId="37370F47" w14:textId="524276FC" w:rsidR="0082532A" w:rsidRDefault="0082532A" w:rsidP="00424C5A">
                          <w:pPr>
                            <w:spacing w:before="13" w:line="276" w:lineRule="auto"/>
                            <w:ind w:left="20"/>
                            <w:rPr>
                              <w:b/>
                              <w:sz w:val="18"/>
                            </w:rPr>
                          </w:pPr>
                          <w:r w:rsidRPr="00424C5A">
                            <w:rPr>
                              <w:b/>
                              <w:sz w:val="18"/>
                            </w:rPr>
                            <w:t>PROCESSO</w:t>
                          </w:r>
                          <w:r w:rsidRPr="00424C5A">
                            <w:rPr>
                              <w:b/>
                              <w:spacing w:val="-4"/>
                              <w:sz w:val="18"/>
                            </w:rPr>
                            <w:t xml:space="preserve"> </w:t>
                          </w:r>
                          <w:r w:rsidRPr="00424C5A">
                            <w:rPr>
                              <w:b/>
                              <w:sz w:val="18"/>
                            </w:rPr>
                            <w:t xml:space="preserve">Nº </w:t>
                          </w:r>
                          <w:r>
                            <w:rPr>
                              <w:b/>
                              <w:sz w:val="18"/>
                            </w:rPr>
                            <w:t>1408</w:t>
                          </w:r>
                          <w:r w:rsidRPr="00424C5A">
                            <w:rPr>
                              <w:b/>
                              <w:sz w:val="18"/>
                            </w:rPr>
                            <w:t>/2</w:t>
                          </w:r>
                          <w:r>
                            <w:rPr>
                              <w:b/>
                              <w:sz w:val="18"/>
                            </w:rPr>
                            <w:t>5</w:t>
                          </w:r>
                        </w:p>
                        <w:p w14:paraId="1FC1E4C9" w14:textId="5651F1AE" w:rsidR="0082532A" w:rsidRPr="00424C5A" w:rsidRDefault="0082532A" w:rsidP="00424C5A">
                          <w:pPr>
                            <w:spacing w:before="13" w:line="276" w:lineRule="auto"/>
                            <w:ind w:left="20"/>
                            <w:rPr>
                              <w:b/>
                              <w:sz w:val="18"/>
                            </w:rPr>
                          </w:pPr>
                          <w:r w:rsidRPr="00424C5A">
                            <w:rPr>
                              <w:b/>
                              <w:sz w:val="18"/>
                            </w:rPr>
                            <w:t>FLS.</w:t>
                          </w:r>
                          <w:r w:rsidRPr="00424C5A">
                            <w:rPr>
                              <w:b/>
                              <w:spacing w:val="2"/>
                              <w:sz w:val="18"/>
                            </w:rPr>
                            <w:t xml:space="preserve"> </w:t>
                          </w:r>
                          <w:r w:rsidRPr="00424C5A">
                            <w:rPr>
                              <w:b/>
                              <w:w w:val="99"/>
                              <w:sz w:val="18"/>
                              <w:u w:val="single"/>
                            </w:rPr>
                            <w:t xml:space="preserve"> ____________</w:t>
                          </w:r>
                        </w:p>
                        <w:p w14:paraId="2814F254" w14:textId="0090F628" w:rsidR="0082532A" w:rsidRDefault="008253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7D1BE6" id="_x0000_t202" coordsize="21600,21600" o:spt="202" path="m,l,21600r21600,l21600,xe">
              <v:stroke joinstyle="miter"/>
              <v:path gradientshapeok="t" o:connecttype="rect"/>
            </v:shapetype>
            <v:shape id="Caixa de Texto 2" o:spid="_x0000_s1027" type="#_x0000_t202" style="position:absolute;left:0;text-align:left;margin-left:381.5pt;margin-top:-10.8pt;width:108.75pt;height:3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">
              <v:textbox>
                <w:txbxContent>
                  <w:p w14:paraId="37370F47" w14:textId="524276FC" w:rsidR="0082532A" w:rsidRDefault="0082532A" w:rsidP="00424C5A">
                    <w:pPr>
                      <w:spacing w:before="13" w:line="276" w:lineRule="auto"/>
                      <w:ind w:left="20"/>
                      <w:rPr>
                        <w:b/>
                        <w:sz w:val="18"/>
                      </w:rPr>
                    </w:pPr>
                    <w:r w:rsidRPr="00424C5A">
                      <w:rPr>
                        <w:b/>
                        <w:sz w:val="18"/>
                      </w:rPr>
                      <w:t>PROCESSO</w:t>
                    </w:r>
                    <w:r w:rsidRPr="00424C5A">
                      <w:rPr>
                        <w:b/>
                        <w:spacing w:val="-4"/>
                        <w:sz w:val="18"/>
                      </w:rPr>
                      <w:t xml:space="preserve"> </w:t>
                    </w:r>
                    <w:r w:rsidRPr="00424C5A">
                      <w:rPr>
                        <w:b/>
                        <w:sz w:val="18"/>
                      </w:rPr>
                      <w:t xml:space="preserve">Nº </w:t>
                    </w:r>
                    <w:r>
                      <w:rPr>
                        <w:b/>
                        <w:sz w:val="18"/>
                      </w:rPr>
                      <w:t>1408</w:t>
                    </w:r>
                    <w:r w:rsidRPr="00424C5A">
                      <w:rPr>
                        <w:b/>
                        <w:sz w:val="18"/>
                      </w:rPr>
                      <w:t>/2</w:t>
                    </w:r>
                    <w:r>
                      <w:rPr>
                        <w:b/>
                        <w:sz w:val="18"/>
                      </w:rPr>
                      <w:t>5</w:t>
                    </w:r>
                  </w:p>
                  <w:p w14:paraId="1FC1E4C9" w14:textId="5651F1AE" w:rsidR="0082532A" w:rsidRPr="00424C5A" w:rsidRDefault="0082532A" w:rsidP="00424C5A">
                    <w:pPr>
                      <w:spacing w:before="13" w:line="276" w:lineRule="auto"/>
                      <w:ind w:left="20"/>
                      <w:rPr>
                        <w:b/>
                        <w:sz w:val="18"/>
                      </w:rPr>
                    </w:pPr>
                    <w:r w:rsidRPr="00424C5A">
                      <w:rPr>
                        <w:b/>
                        <w:sz w:val="18"/>
                      </w:rPr>
                      <w:t>FLS.</w:t>
                    </w:r>
                    <w:r w:rsidRPr="00424C5A">
                      <w:rPr>
                        <w:b/>
                        <w:spacing w:val="2"/>
                        <w:sz w:val="18"/>
                      </w:rPr>
                      <w:t xml:space="preserve"> </w:t>
                    </w:r>
                    <w:r w:rsidRPr="00424C5A">
                      <w:rPr>
                        <w:b/>
                        <w:w w:val="99"/>
                        <w:sz w:val="18"/>
                        <w:u w:val="single"/>
                      </w:rPr>
                      <w:t xml:space="preserve"> ____________</w:t>
                    </w:r>
                  </w:p>
                  <w:p w14:paraId="2814F254" w14:textId="0090F628" w:rsidR="0082532A" w:rsidRDefault="0082532A"/>
                </w:txbxContent>
              </v:textbox>
            </v:shape>
          </w:pict>
        </mc:Fallback>
      </mc:AlternateContent>
    </w:r>
    <w:r>
      <w:rPr>
        <w:b/>
        <w:sz w:val="24"/>
      </w:rPr>
      <w:t xml:space="preserve">                  </w:t>
    </w:r>
    <w:r w:rsidRPr="004C28C7">
      <w:rPr>
        <w:b/>
        <w:sz w:val="24"/>
      </w:rPr>
      <w:t>ESTADO</w:t>
    </w:r>
    <w:r w:rsidRPr="004C28C7">
      <w:rPr>
        <w:b/>
        <w:spacing w:val="-1"/>
        <w:sz w:val="24"/>
      </w:rPr>
      <w:t xml:space="preserve"> </w:t>
    </w:r>
    <w:r w:rsidRPr="004C28C7">
      <w:rPr>
        <w:b/>
        <w:sz w:val="24"/>
      </w:rPr>
      <w:t>DO RIO</w:t>
    </w:r>
    <w:r w:rsidRPr="004C28C7">
      <w:rPr>
        <w:b/>
        <w:spacing w:val="-1"/>
        <w:sz w:val="24"/>
      </w:rPr>
      <w:t xml:space="preserve"> </w:t>
    </w:r>
    <w:r w:rsidRPr="004C28C7">
      <w:rPr>
        <w:b/>
        <w:sz w:val="24"/>
      </w:rPr>
      <w:t>DE</w:t>
    </w:r>
    <w:r w:rsidRPr="004C28C7">
      <w:rPr>
        <w:b/>
        <w:spacing w:val="-3"/>
        <w:sz w:val="24"/>
      </w:rPr>
      <w:t xml:space="preserve"> </w:t>
    </w:r>
    <w:r w:rsidRPr="004C28C7">
      <w:rPr>
        <w:b/>
        <w:sz w:val="24"/>
      </w:rPr>
      <w:t>JANEIRO</w:t>
    </w:r>
    <w:r>
      <w:rPr>
        <w:b/>
        <w:sz w:val="24"/>
      </w:rPr>
      <w:t xml:space="preserve">                                                      </w:t>
    </w:r>
  </w:p>
  <w:p w14:paraId="5186C611" w14:textId="48D147F2" w:rsidR="0082532A" w:rsidRDefault="0082532A" w:rsidP="00EF7180">
    <w:pPr>
      <w:tabs>
        <w:tab w:val="left" w:pos="858"/>
      </w:tabs>
      <w:spacing w:before="13"/>
      <w:ind w:left="20"/>
      <w:rPr>
        <w:b/>
        <w:sz w:val="14"/>
      </w:rPr>
    </w:pPr>
    <w:r>
      <w:rPr>
        <w:b/>
        <w:sz w:val="24"/>
      </w:rPr>
      <w:t xml:space="preserve">                  </w:t>
    </w:r>
    <w:r w:rsidRPr="004C28C7">
      <w:rPr>
        <w:b/>
        <w:sz w:val="24"/>
      </w:rPr>
      <w:t>Prefeitura</w:t>
    </w:r>
    <w:r w:rsidRPr="004C28C7">
      <w:rPr>
        <w:b/>
        <w:spacing w:val="-1"/>
        <w:sz w:val="24"/>
      </w:rPr>
      <w:t xml:space="preserve"> </w:t>
    </w:r>
    <w:r w:rsidRPr="004C28C7">
      <w:rPr>
        <w:b/>
        <w:sz w:val="24"/>
      </w:rPr>
      <w:t>Municipal</w:t>
    </w:r>
    <w:r w:rsidRPr="004C28C7">
      <w:rPr>
        <w:b/>
        <w:spacing w:val="-1"/>
        <w:sz w:val="24"/>
      </w:rPr>
      <w:t xml:space="preserve"> </w:t>
    </w:r>
    <w:r w:rsidRPr="004C28C7">
      <w:rPr>
        <w:b/>
        <w:sz w:val="24"/>
      </w:rPr>
      <w:t>de</w:t>
    </w:r>
    <w:r w:rsidRPr="004C28C7">
      <w:rPr>
        <w:b/>
        <w:spacing w:val="-2"/>
        <w:sz w:val="24"/>
      </w:rPr>
      <w:t xml:space="preserve"> </w:t>
    </w:r>
    <w:r w:rsidRPr="004C28C7">
      <w:rPr>
        <w:b/>
        <w:sz w:val="24"/>
      </w:rPr>
      <w:t>Bom</w:t>
    </w:r>
    <w:r w:rsidRPr="004C28C7">
      <w:rPr>
        <w:b/>
        <w:spacing w:val="-4"/>
        <w:sz w:val="24"/>
      </w:rPr>
      <w:t xml:space="preserve"> </w:t>
    </w:r>
    <w:r w:rsidRPr="004C28C7">
      <w:rPr>
        <w:b/>
        <w:sz w:val="24"/>
      </w:rPr>
      <w:t>Jardim</w:t>
    </w:r>
    <w:r>
      <w:rPr>
        <w:b/>
        <w:sz w:val="24"/>
      </w:rPr>
      <w:t xml:space="preserve">                                                 </w:t>
    </w:r>
  </w:p>
  <w:p w14:paraId="3BA35B5D" w14:textId="77777777" w:rsidR="0082532A" w:rsidRDefault="0082532A">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93FD42" w14:textId="0C49E6B7" w:rsidR="0082532A" w:rsidRDefault="0082532A" w:rsidP="000E59EE">
    <w:pPr>
      <w:spacing w:before="13"/>
      <w:ind w:left="20"/>
      <w:rPr>
        <w:b/>
        <w:sz w:val="14"/>
      </w:rPr>
    </w:pPr>
    <w:r>
      <w:rPr>
        <w:noProof/>
      </w:rPr>
      <w:drawing>
        <wp:anchor distT="0" distB="0" distL="0" distR="0" simplePos="0" relativeHeight="251657728" behindDoc="1" locked="0" layoutInCell="1" allowOverlap="1" wp14:anchorId="2DEA1568" wp14:editId="3EFB419A">
          <wp:simplePos x="0" y="0"/>
          <wp:positionH relativeFrom="page">
            <wp:posOffset>1043305</wp:posOffset>
          </wp:positionH>
          <wp:positionV relativeFrom="topMargin">
            <wp:posOffset>225425</wp:posOffset>
          </wp:positionV>
          <wp:extent cx="556895" cy="565785"/>
          <wp:effectExtent l="0" t="0" r="0" b="571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895" cy="565785"/>
                  </a:xfrm>
                  <a:prstGeom prst="rect">
                    <a:avLst/>
                  </a:prstGeom>
                  <a:noFill/>
                </pic:spPr>
              </pic:pic>
            </a:graphicData>
          </a:graphic>
          <wp14:sizeRelH relativeFrom="page">
            <wp14:pctWidth>0</wp14:pctWidth>
          </wp14:sizeRelH>
          <wp14:sizeRelV relativeFrom="page">
            <wp14:pctHeight>0</wp14:pctHeight>
          </wp14:sizeRelV>
        </wp:anchor>
      </w:drawing>
    </w:r>
    <w:r w:rsidRPr="00424C5A">
      <w:rPr>
        <w:b/>
        <w:noProof/>
        <w:sz w:val="24"/>
      </w:rPr>
      <mc:AlternateContent>
        <mc:Choice Requires="wps">
          <w:drawing>
            <wp:anchor distT="0" distB="0" distL="114300" distR="114300" simplePos="0" relativeHeight="251658752" behindDoc="0" locked="0" layoutInCell="1" allowOverlap="1" wp14:anchorId="33C611E3" wp14:editId="0A24C08B">
              <wp:simplePos x="0" y="0"/>
              <wp:positionH relativeFrom="column">
                <wp:posOffset>4603115</wp:posOffset>
              </wp:positionH>
              <wp:positionV relativeFrom="paragraph">
                <wp:posOffset>-137160</wp:posOffset>
              </wp:positionV>
              <wp:extent cx="1381125" cy="485775"/>
              <wp:effectExtent l="0" t="0" r="28575" b="28575"/>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85775"/>
                      </a:xfrm>
                      <a:prstGeom prst="rect">
                        <a:avLst/>
                      </a:prstGeom>
                      <a:solidFill>
                        <a:srgbClr val="FFFFFF"/>
                      </a:solidFill>
                      <a:ln w="9525">
                        <a:solidFill>
                          <a:srgbClr val="000000"/>
                        </a:solidFill>
                        <a:miter lim="800000"/>
                        <a:headEnd/>
                        <a:tailEnd/>
                      </a:ln>
                    </wps:spPr>
                    <wps:txbx>
                      <w:txbxContent>
                        <w:p w14:paraId="43DDDA96" w14:textId="54A0BD23" w:rsidR="0082532A" w:rsidRPr="00424C5A" w:rsidRDefault="0082532A" w:rsidP="000E59EE">
                          <w:pPr>
                            <w:spacing w:before="13" w:line="276" w:lineRule="auto"/>
                            <w:ind w:left="20"/>
                            <w:rPr>
                              <w:b/>
                              <w:sz w:val="18"/>
                            </w:rPr>
                          </w:pPr>
                          <w:r w:rsidRPr="00424C5A">
                            <w:rPr>
                              <w:b/>
                              <w:sz w:val="18"/>
                            </w:rPr>
                            <w:t>PROCESSO</w:t>
                          </w:r>
                          <w:r w:rsidRPr="00424C5A">
                            <w:rPr>
                              <w:b/>
                              <w:spacing w:val="-4"/>
                              <w:sz w:val="18"/>
                            </w:rPr>
                            <w:t xml:space="preserve"> </w:t>
                          </w:r>
                          <w:r>
                            <w:rPr>
                              <w:b/>
                              <w:sz w:val="18"/>
                            </w:rPr>
                            <w:t>Nº 4337/24</w:t>
                          </w:r>
                        </w:p>
                        <w:p w14:paraId="31179398" w14:textId="77777777" w:rsidR="0082532A" w:rsidRPr="00424C5A" w:rsidRDefault="0082532A" w:rsidP="000E59EE">
                          <w:pPr>
                            <w:spacing w:before="13" w:line="276" w:lineRule="auto"/>
                            <w:ind w:left="20"/>
                            <w:rPr>
                              <w:b/>
                              <w:sz w:val="18"/>
                            </w:rPr>
                          </w:pPr>
                          <w:r w:rsidRPr="00424C5A">
                            <w:rPr>
                              <w:b/>
                              <w:sz w:val="18"/>
                            </w:rPr>
                            <w:t>FLS.</w:t>
                          </w:r>
                          <w:r w:rsidRPr="00424C5A">
                            <w:rPr>
                              <w:b/>
                              <w:spacing w:val="2"/>
                              <w:sz w:val="18"/>
                            </w:rPr>
                            <w:t xml:space="preserve"> </w:t>
                          </w:r>
                          <w:r w:rsidRPr="00424C5A">
                            <w:rPr>
                              <w:b/>
                              <w:w w:val="99"/>
                              <w:sz w:val="18"/>
                              <w:u w:val="single"/>
                            </w:rPr>
                            <w:t xml:space="preserve"> ____________</w:t>
                          </w:r>
                        </w:p>
                        <w:p w14:paraId="708605A8" w14:textId="77777777" w:rsidR="0082532A" w:rsidRDefault="0082532A" w:rsidP="000E59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C611E3" id="_x0000_t202" coordsize="21600,21600" o:spt="202" path="m,l,21600r21600,l21600,xe">
              <v:stroke joinstyle="miter"/>
              <v:path gradientshapeok="t" o:connecttype="rect"/>
            </v:shapetype>
            <v:shape id="_x0000_s1028" type="#_x0000_t202" style="position:absolute;left:0;text-align:left;margin-left:362.45pt;margin-top:-10.8pt;width:108.75pt;height:3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">
              <v:textbox>
                <w:txbxContent>
                  <w:p w14:paraId="43DDDA96" w14:textId="54A0BD23" w:rsidR="0082532A" w:rsidRPr="00424C5A" w:rsidRDefault="0082532A" w:rsidP="000E59EE">
                    <w:pPr>
                      <w:spacing w:before="13" w:line="276" w:lineRule="auto"/>
                      <w:ind w:left="20"/>
                      <w:rPr>
                        <w:b/>
                        <w:sz w:val="18"/>
                      </w:rPr>
                    </w:pPr>
                    <w:r w:rsidRPr="00424C5A">
                      <w:rPr>
                        <w:b/>
                        <w:sz w:val="18"/>
                      </w:rPr>
                      <w:t>PROCESSO</w:t>
                    </w:r>
                    <w:r w:rsidRPr="00424C5A">
                      <w:rPr>
                        <w:b/>
                        <w:spacing w:val="-4"/>
                        <w:sz w:val="18"/>
                      </w:rPr>
                      <w:t xml:space="preserve"> </w:t>
                    </w:r>
                    <w:r>
                      <w:rPr>
                        <w:b/>
                        <w:sz w:val="18"/>
                      </w:rPr>
                      <w:t>Nº 4337/24</w:t>
                    </w:r>
                  </w:p>
                  <w:p w14:paraId="31179398" w14:textId="77777777" w:rsidR="0082532A" w:rsidRPr="00424C5A" w:rsidRDefault="0082532A" w:rsidP="000E59EE">
                    <w:pPr>
                      <w:spacing w:before="13" w:line="276" w:lineRule="auto"/>
                      <w:ind w:left="20"/>
                      <w:rPr>
                        <w:b/>
                        <w:sz w:val="18"/>
                      </w:rPr>
                    </w:pPr>
                    <w:r w:rsidRPr="00424C5A">
                      <w:rPr>
                        <w:b/>
                        <w:sz w:val="18"/>
                      </w:rPr>
                      <w:t>FLS.</w:t>
                    </w:r>
                    <w:r w:rsidRPr="00424C5A">
                      <w:rPr>
                        <w:b/>
                        <w:spacing w:val="2"/>
                        <w:sz w:val="18"/>
                      </w:rPr>
                      <w:t xml:space="preserve"> </w:t>
                    </w:r>
                    <w:r w:rsidRPr="00424C5A">
                      <w:rPr>
                        <w:b/>
                        <w:w w:val="99"/>
                        <w:sz w:val="18"/>
                        <w:u w:val="single"/>
                      </w:rPr>
                      <w:t xml:space="preserve"> ____________</w:t>
                    </w:r>
                  </w:p>
                  <w:p w14:paraId="708605A8" w14:textId="77777777" w:rsidR="0082532A" w:rsidRDefault="0082532A" w:rsidP="000E59EE"/>
                </w:txbxContent>
              </v:textbox>
            </v:shape>
          </w:pict>
        </mc:Fallback>
      </mc:AlternateContent>
    </w:r>
    <w:r>
      <w:rPr>
        <w:b/>
        <w:sz w:val="24"/>
      </w:rPr>
      <w:t xml:space="preserve">                  </w:t>
    </w:r>
    <w:r w:rsidRPr="004C28C7">
      <w:rPr>
        <w:b/>
        <w:sz w:val="24"/>
      </w:rPr>
      <w:t>ESTADO</w:t>
    </w:r>
    <w:r w:rsidRPr="004C28C7">
      <w:rPr>
        <w:b/>
        <w:spacing w:val="-1"/>
        <w:sz w:val="24"/>
      </w:rPr>
      <w:t xml:space="preserve"> </w:t>
    </w:r>
    <w:r w:rsidRPr="004C28C7">
      <w:rPr>
        <w:b/>
        <w:sz w:val="24"/>
      </w:rPr>
      <w:t>DO RIO</w:t>
    </w:r>
    <w:r w:rsidRPr="004C28C7">
      <w:rPr>
        <w:b/>
        <w:spacing w:val="-1"/>
        <w:sz w:val="24"/>
      </w:rPr>
      <w:t xml:space="preserve"> </w:t>
    </w:r>
    <w:r w:rsidRPr="004C28C7">
      <w:rPr>
        <w:b/>
        <w:sz w:val="24"/>
      </w:rPr>
      <w:t>DE</w:t>
    </w:r>
    <w:r w:rsidRPr="004C28C7">
      <w:rPr>
        <w:b/>
        <w:spacing w:val="-3"/>
        <w:sz w:val="24"/>
      </w:rPr>
      <w:t xml:space="preserve"> </w:t>
    </w:r>
    <w:r w:rsidRPr="004C28C7">
      <w:rPr>
        <w:b/>
        <w:sz w:val="24"/>
      </w:rPr>
      <w:t>JANEIRO</w:t>
    </w:r>
    <w:r>
      <w:rPr>
        <w:b/>
        <w:sz w:val="24"/>
      </w:rPr>
      <w:t xml:space="preserve">                                                      </w:t>
    </w:r>
  </w:p>
  <w:p w14:paraId="2867B727" w14:textId="77777777" w:rsidR="0082532A" w:rsidRDefault="0082532A" w:rsidP="000E59EE">
    <w:pPr>
      <w:tabs>
        <w:tab w:val="left" w:pos="858"/>
      </w:tabs>
      <w:spacing w:before="13"/>
      <w:ind w:left="20"/>
      <w:rPr>
        <w:b/>
        <w:sz w:val="14"/>
      </w:rPr>
    </w:pPr>
    <w:r>
      <w:rPr>
        <w:b/>
        <w:sz w:val="24"/>
      </w:rPr>
      <w:t xml:space="preserve">                  </w:t>
    </w:r>
    <w:r w:rsidRPr="004C28C7">
      <w:rPr>
        <w:b/>
        <w:sz w:val="24"/>
      </w:rPr>
      <w:t>Prefeitura</w:t>
    </w:r>
    <w:r w:rsidRPr="004C28C7">
      <w:rPr>
        <w:b/>
        <w:spacing w:val="-1"/>
        <w:sz w:val="24"/>
      </w:rPr>
      <w:t xml:space="preserve"> </w:t>
    </w:r>
    <w:r w:rsidRPr="004C28C7">
      <w:rPr>
        <w:b/>
        <w:sz w:val="24"/>
      </w:rPr>
      <w:t>Municipal</w:t>
    </w:r>
    <w:r w:rsidRPr="004C28C7">
      <w:rPr>
        <w:b/>
        <w:spacing w:val="-1"/>
        <w:sz w:val="24"/>
      </w:rPr>
      <w:t xml:space="preserve"> </w:t>
    </w:r>
    <w:r w:rsidRPr="004C28C7">
      <w:rPr>
        <w:b/>
        <w:sz w:val="24"/>
      </w:rPr>
      <w:t>de</w:t>
    </w:r>
    <w:r w:rsidRPr="004C28C7">
      <w:rPr>
        <w:b/>
        <w:spacing w:val="-2"/>
        <w:sz w:val="24"/>
      </w:rPr>
      <w:t xml:space="preserve"> </w:t>
    </w:r>
    <w:r w:rsidRPr="004C28C7">
      <w:rPr>
        <w:b/>
        <w:sz w:val="24"/>
      </w:rPr>
      <w:t>Bom</w:t>
    </w:r>
    <w:r w:rsidRPr="004C28C7">
      <w:rPr>
        <w:b/>
        <w:spacing w:val="-4"/>
        <w:sz w:val="24"/>
      </w:rPr>
      <w:t xml:space="preserve"> </w:t>
    </w:r>
    <w:r w:rsidRPr="004C28C7">
      <w:rPr>
        <w:b/>
        <w:sz w:val="24"/>
      </w:rPr>
      <w:t>Jardim</w:t>
    </w:r>
    <w:r>
      <w:rPr>
        <w:b/>
        <w:sz w:val="24"/>
      </w:rPr>
      <w:t xml:space="preserve">                                                 </w:t>
    </w:r>
  </w:p>
  <w:p w14:paraId="1DE82594" w14:textId="5D6EC7C5" w:rsidR="0082532A" w:rsidRDefault="0082532A">
    <w:pPr>
      <w:pStyle w:val="Cabealho"/>
    </w:pPr>
  </w:p>
  <w:p w14:paraId="3D85AE1E" w14:textId="77777777" w:rsidR="009165E5" w:rsidRDefault="009165E5"/>
  <w:p w14:paraId="20247D49" w14:textId="77777777" w:rsidR="009165E5" w:rsidRDefault="009165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decimal"/>
      <w:lvlText w:val="%1.0."/>
      <w:lvlJc w:val="left"/>
      <w:pPr>
        <w:tabs>
          <w:tab w:val="num" w:pos="0"/>
        </w:tabs>
        <w:ind w:left="720" w:hanging="720"/>
      </w:pPr>
      <w:rPr>
        <w:b/>
        <w:bCs/>
      </w:rPr>
    </w:lvl>
    <w:lvl w:ilvl="1">
      <w:start w:val="1"/>
      <w:numFmt w:val="decimal"/>
      <w:lvlText w:val="%1.%2."/>
      <w:lvlJc w:val="left"/>
      <w:pPr>
        <w:tabs>
          <w:tab w:val="num" w:pos="0"/>
        </w:tabs>
        <w:ind w:left="1430" w:hanging="720"/>
      </w:pPr>
      <w:rPr>
        <w:b/>
        <w:bCs/>
        <w:color w:val="00000A"/>
        <w:sz w:val="24"/>
        <w:szCs w:val="24"/>
      </w:rPr>
    </w:lvl>
    <w:lvl w:ilvl="2">
      <w:start w:val="1"/>
      <w:numFmt w:val="decimal"/>
      <w:lvlText w:val="%1.%2.%3."/>
      <w:lvlJc w:val="left"/>
      <w:pPr>
        <w:tabs>
          <w:tab w:val="num" w:pos="0"/>
        </w:tabs>
        <w:ind w:left="2136" w:hanging="720"/>
      </w:pPr>
      <w:rPr>
        <w:b/>
        <w:bCs/>
      </w:rPr>
    </w:lvl>
    <w:lvl w:ilvl="3">
      <w:start w:val="1"/>
      <w:numFmt w:val="decimal"/>
      <w:lvlText w:val="%1.%2.%3.%4."/>
      <w:lvlJc w:val="left"/>
      <w:pPr>
        <w:tabs>
          <w:tab w:val="num" w:pos="0"/>
        </w:tabs>
        <w:ind w:left="3204" w:hanging="1080"/>
      </w:pPr>
      <w:rPr>
        <w:b/>
        <w:bCs/>
      </w:rPr>
    </w:lvl>
    <w:lvl w:ilvl="4">
      <w:start w:val="1"/>
      <w:numFmt w:val="decimal"/>
      <w:lvlText w:val="%1.%2.%3.%4.%5."/>
      <w:lvlJc w:val="left"/>
      <w:pPr>
        <w:tabs>
          <w:tab w:val="num" w:pos="0"/>
        </w:tabs>
        <w:ind w:left="4272" w:hanging="1440"/>
      </w:pPr>
      <w:rPr>
        <w:b/>
        <w:bCs/>
      </w:rPr>
    </w:lvl>
    <w:lvl w:ilvl="5">
      <w:start w:val="1"/>
      <w:numFmt w:val="decimal"/>
      <w:lvlText w:val="%1.%2.%3.%4.%5.%6."/>
      <w:lvlJc w:val="left"/>
      <w:pPr>
        <w:tabs>
          <w:tab w:val="num" w:pos="0"/>
        </w:tabs>
        <w:ind w:left="4980" w:hanging="1440"/>
      </w:pPr>
      <w:rPr>
        <w:b/>
        <w:bCs/>
      </w:rPr>
    </w:lvl>
    <w:lvl w:ilvl="6">
      <w:start w:val="1"/>
      <w:numFmt w:val="decimal"/>
      <w:lvlText w:val="%1.%2.%3.%4.%5.%6.%7."/>
      <w:lvlJc w:val="left"/>
      <w:pPr>
        <w:tabs>
          <w:tab w:val="num" w:pos="0"/>
        </w:tabs>
        <w:ind w:left="6048" w:hanging="1800"/>
      </w:pPr>
      <w:rPr>
        <w:b/>
        <w:bCs/>
      </w:rPr>
    </w:lvl>
    <w:lvl w:ilvl="7">
      <w:start w:val="1"/>
      <w:numFmt w:val="decimal"/>
      <w:lvlText w:val="%1.%2.%3.%4.%5.%6.%7.%8."/>
      <w:lvlJc w:val="left"/>
      <w:pPr>
        <w:tabs>
          <w:tab w:val="num" w:pos="0"/>
        </w:tabs>
        <w:ind w:left="7116" w:hanging="2160"/>
      </w:pPr>
      <w:rPr>
        <w:b/>
        <w:bCs/>
      </w:rPr>
    </w:lvl>
    <w:lvl w:ilvl="8">
      <w:start w:val="1"/>
      <w:numFmt w:val="decimal"/>
      <w:lvlText w:val="%1.%2.%3.%4.%5.%6.%7.%8.%9."/>
      <w:lvlJc w:val="left"/>
      <w:pPr>
        <w:tabs>
          <w:tab w:val="num" w:pos="0"/>
        </w:tabs>
        <w:ind w:left="7824" w:hanging="2160"/>
      </w:pPr>
      <w:rPr>
        <w:b/>
        <w:bCs/>
      </w:rPr>
    </w:lvl>
  </w:abstractNum>
  <w:abstractNum w:abstractNumId="1" w15:restartNumberingAfterBreak="0">
    <w:nsid w:val="00000003"/>
    <w:multiLevelType w:val="multilevel"/>
    <w:tmpl w:val="00000003"/>
    <w:name w:val="WW8Num3"/>
    <w:lvl w:ilvl="0">
      <w:start w:val="1"/>
      <w:numFmt w:val="decimal"/>
      <w:lvlText w:val="%1.0."/>
      <w:lvlJc w:val="left"/>
      <w:pPr>
        <w:tabs>
          <w:tab w:val="num" w:pos="0"/>
        </w:tabs>
        <w:ind w:left="360" w:hanging="360"/>
      </w:pPr>
      <w:rPr>
        <w:b w:val="0"/>
        <w:bCs w:val="0"/>
        <w:color w:val="000000"/>
      </w:rPr>
    </w:lvl>
    <w:lvl w:ilvl="1">
      <w:start w:val="1"/>
      <w:numFmt w:val="decimal"/>
      <w:lvlText w:val="%1.%2."/>
      <w:lvlJc w:val="left"/>
      <w:pPr>
        <w:tabs>
          <w:tab w:val="num" w:pos="0"/>
        </w:tabs>
        <w:ind w:left="1068" w:hanging="360"/>
      </w:pPr>
      <w:rPr>
        <w:b w:val="0"/>
        <w:bCs w:val="0"/>
        <w:color w:val="000000"/>
      </w:rPr>
    </w:lvl>
    <w:lvl w:ilvl="2">
      <w:start w:val="1"/>
      <w:numFmt w:val="decimal"/>
      <w:lvlText w:val="%1.%2.%3."/>
      <w:lvlJc w:val="left"/>
      <w:pPr>
        <w:tabs>
          <w:tab w:val="num" w:pos="0"/>
        </w:tabs>
        <w:ind w:left="2136" w:hanging="720"/>
      </w:pPr>
      <w:rPr>
        <w:b w:val="0"/>
        <w:bCs w:val="0"/>
      </w:rPr>
    </w:lvl>
    <w:lvl w:ilvl="3">
      <w:start w:val="1"/>
      <w:numFmt w:val="decimal"/>
      <w:lvlText w:val="%1.%2.%3.%4."/>
      <w:lvlJc w:val="left"/>
      <w:pPr>
        <w:tabs>
          <w:tab w:val="num" w:pos="0"/>
        </w:tabs>
        <w:ind w:left="2844" w:hanging="720"/>
      </w:pPr>
      <w:rPr>
        <w:b w:val="0"/>
        <w:bCs w:val="0"/>
      </w:rPr>
    </w:lvl>
    <w:lvl w:ilvl="4">
      <w:start w:val="1"/>
      <w:numFmt w:val="decimal"/>
      <w:lvlText w:val="%1.%2.%3.%4.%5."/>
      <w:lvlJc w:val="left"/>
      <w:pPr>
        <w:tabs>
          <w:tab w:val="num" w:pos="0"/>
        </w:tabs>
        <w:ind w:left="3912" w:hanging="1080"/>
      </w:pPr>
      <w:rPr>
        <w:b w:val="0"/>
        <w:bCs w:val="0"/>
      </w:rPr>
    </w:lvl>
    <w:lvl w:ilvl="5">
      <w:start w:val="1"/>
      <w:numFmt w:val="decimal"/>
      <w:lvlText w:val="%1.%2.%3.%4.%5.%6."/>
      <w:lvlJc w:val="left"/>
      <w:pPr>
        <w:tabs>
          <w:tab w:val="num" w:pos="0"/>
        </w:tabs>
        <w:ind w:left="4620" w:hanging="1080"/>
      </w:pPr>
      <w:rPr>
        <w:b w:val="0"/>
        <w:bCs w:val="0"/>
      </w:rPr>
    </w:lvl>
    <w:lvl w:ilvl="6">
      <w:start w:val="1"/>
      <w:numFmt w:val="decimal"/>
      <w:lvlText w:val="%1.%2.%3.%4.%5.%6.%7."/>
      <w:lvlJc w:val="left"/>
      <w:pPr>
        <w:tabs>
          <w:tab w:val="num" w:pos="0"/>
        </w:tabs>
        <w:ind w:left="5688" w:hanging="1440"/>
      </w:pPr>
      <w:rPr>
        <w:b w:val="0"/>
        <w:bCs w:val="0"/>
      </w:rPr>
    </w:lvl>
    <w:lvl w:ilvl="7">
      <w:start w:val="1"/>
      <w:numFmt w:val="decimal"/>
      <w:lvlText w:val="%1.%2.%3.%4.%5.%6.%7.%8."/>
      <w:lvlJc w:val="left"/>
      <w:pPr>
        <w:tabs>
          <w:tab w:val="num" w:pos="0"/>
        </w:tabs>
        <w:ind w:left="6396" w:hanging="1440"/>
      </w:pPr>
      <w:rPr>
        <w:b w:val="0"/>
        <w:bCs w:val="0"/>
      </w:rPr>
    </w:lvl>
    <w:lvl w:ilvl="8">
      <w:start w:val="1"/>
      <w:numFmt w:val="decimal"/>
      <w:lvlText w:val="%1.%2.%3.%4.%5.%6.%7.%8.%9."/>
      <w:lvlJc w:val="left"/>
      <w:pPr>
        <w:tabs>
          <w:tab w:val="num" w:pos="0"/>
        </w:tabs>
        <w:ind w:left="7464" w:hanging="1800"/>
      </w:pPr>
      <w:rPr>
        <w:b w:val="0"/>
        <w:bCs w:val="0"/>
      </w:rPr>
    </w:lvl>
  </w:abstractNum>
  <w:abstractNum w:abstractNumId="2" w15:restartNumberingAfterBreak="0">
    <w:nsid w:val="00000004"/>
    <w:multiLevelType w:val="multilevel"/>
    <w:tmpl w:val="00000004"/>
    <w:name w:val="WW8Num4"/>
    <w:lvl w:ilvl="0">
      <w:start w:val="1"/>
      <w:numFmt w:val="lowerLetter"/>
      <w:lvlText w:val="%1)"/>
      <w:lvlJc w:val="left"/>
      <w:pPr>
        <w:tabs>
          <w:tab w:val="num" w:pos="0"/>
        </w:tabs>
        <w:ind w:left="1080" w:hanging="360"/>
      </w:pPr>
      <w:rPr>
        <w:b w:val="0"/>
        <w:bCs w:val="0"/>
        <w:color w:val="000000"/>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 w15:restartNumberingAfterBreak="0">
    <w:nsid w:val="00000005"/>
    <w:multiLevelType w:val="multilevel"/>
    <w:tmpl w:val="00000005"/>
    <w:name w:val="WW8Num5"/>
    <w:lvl w:ilvl="0">
      <w:start w:val="1"/>
      <w:numFmt w:val="decimal"/>
      <w:lvlText w:val="%1."/>
      <w:lvlJc w:val="left"/>
      <w:pPr>
        <w:tabs>
          <w:tab w:val="num" w:pos="1428"/>
        </w:tabs>
        <w:ind w:left="1428" w:hanging="360"/>
      </w:p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4" w15:restartNumberingAfterBreak="0">
    <w:nsid w:val="00000006"/>
    <w:multiLevelType w:val="multilevel"/>
    <w:tmpl w:val="DF5AFF20"/>
    <w:name w:val="WW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95" w:hanging="360"/>
      </w:pPr>
      <w:rPr>
        <w:b/>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00000007"/>
    <w:multiLevelType w:val="multilevel"/>
    <w:tmpl w:val="00000007"/>
    <w:name w:val="WWNum18"/>
    <w:lvl w:ilvl="0">
      <w:start w:val="23"/>
      <w:numFmt w:val="decimal"/>
      <w:lvlText w:val="%1"/>
      <w:lvlJc w:val="left"/>
      <w:pPr>
        <w:tabs>
          <w:tab w:val="num" w:pos="0"/>
        </w:tabs>
        <w:ind w:left="420" w:hanging="420"/>
      </w:pPr>
    </w:lvl>
    <w:lvl w:ilvl="1">
      <w:start w:val="1"/>
      <w:numFmt w:val="decimal"/>
      <w:lvlText w:val="%1.%2"/>
      <w:lvlJc w:val="left"/>
      <w:pPr>
        <w:tabs>
          <w:tab w:val="num" w:pos="0"/>
        </w:tabs>
        <w:ind w:left="420" w:hanging="4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6" w15:restartNumberingAfterBreak="0">
    <w:nsid w:val="030035B6"/>
    <w:multiLevelType w:val="multilevel"/>
    <w:tmpl w:val="4AB2FBD4"/>
    <w:lvl w:ilvl="0">
      <w:start w:val="14"/>
      <w:numFmt w:val="decimal"/>
      <w:lvlText w:val="%1"/>
      <w:lvlJc w:val="left"/>
      <w:pPr>
        <w:ind w:left="574" w:hanging="574"/>
      </w:pPr>
      <w:rPr>
        <w:rFonts w:hint="default"/>
        <w:lang w:val="pt-PT" w:eastAsia="en-US" w:bidi="ar-SA"/>
      </w:rPr>
    </w:lvl>
    <w:lvl w:ilvl="1">
      <w:start w:val="1"/>
      <w:numFmt w:val="decimal"/>
      <w:lvlText w:val="%1.%2."/>
      <w:lvlJc w:val="left"/>
      <w:pPr>
        <w:ind w:left="302" w:hanging="574"/>
      </w:pPr>
      <w:rPr>
        <w:rFonts w:ascii="Times New Roman" w:eastAsia="Times New Roman" w:hAnsi="Times New Roman" w:cs="Times New Roman" w:hint="default"/>
        <w:spacing w:val="-1"/>
        <w:w w:val="100"/>
        <w:sz w:val="24"/>
        <w:szCs w:val="24"/>
        <w:lang w:val="pt-PT" w:eastAsia="en-US" w:bidi="ar-SA"/>
      </w:rPr>
    </w:lvl>
    <w:lvl w:ilvl="2">
      <w:numFmt w:val="bullet"/>
      <w:lvlText w:val="•"/>
      <w:lvlJc w:val="left"/>
      <w:pPr>
        <w:ind w:left="2177" w:hanging="574"/>
      </w:pPr>
      <w:rPr>
        <w:rFonts w:hint="default"/>
        <w:lang w:val="pt-PT" w:eastAsia="en-US" w:bidi="ar-SA"/>
      </w:rPr>
    </w:lvl>
    <w:lvl w:ilvl="3">
      <w:numFmt w:val="bullet"/>
      <w:lvlText w:val="•"/>
      <w:lvlJc w:val="left"/>
      <w:pPr>
        <w:ind w:left="3115" w:hanging="574"/>
      </w:pPr>
      <w:rPr>
        <w:rFonts w:hint="default"/>
        <w:lang w:val="pt-PT" w:eastAsia="en-US" w:bidi="ar-SA"/>
      </w:rPr>
    </w:lvl>
    <w:lvl w:ilvl="4">
      <w:numFmt w:val="bullet"/>
      <w:lvlText w:val="•"/>
      <w:lvlJc w:val="left"/>
      <w:pPr>
        <w:ind w:left="4054" w:hanging="574"/>
      </w:pPr>
      <w:rPr>
        <w:rFonts w:hint="default"/>
        <w:lang w:val="pt-PT" w:eastAsia="en-US" w:bidi="ar-SA"/>
      </w:rPr>
    </w:lvl>
    <w:lvl w:ilvl="5">
      <w:numFmt w:val="bullet"/>
      <w:lvlText w:val="•"/>
      <w:lvlJc w:val="left"/>
      <w:pPr>
        <w:ind w:left="4993" w:hanging="574"/>
      </w:pPr>
      <w:rPr>
        <w:rFonts w:hint="default"/>
        <w:lang w:val="pt-PT" w:eastAsia="en-US" w:bidi="ar-SA"/>
      </w:rPr>
    </w:lvl>
    <w:lvl w:ilvl="6">
      <w:numFmt w:val="bullet"/>
      <w:lvlText w:val="•"/>
      <w:lvlJc w:val="left"/>
      <w:pPr>
        <w:ind w:left="5931" w:hanging="574"/>
      </w:pPr>
      <w:rPr>
        <w:rFonts w:hint="default"/>
        <w:lang w:val="pt-PT" w:eastAsia="en-US" w:bidi="ar-SA"/>
      </w:rPr>
    </w:lvl>
    <w:lvl w:ilvl="7">
      <w:numFmt w:val="bullet"/>
      <w:lvlText w:val="•"/>
      <w:lvlJc w:val="left"/>
      <w:pPr>
        <w:ind w:left="6870" w:hanging="574"/>
      </w:pPr>
      <w:rPr>
        <w:rFonts w:hint="default"/>
        <w:lang w:val="pt-PT" w:eastAsia="en-US" w:bidi="ar-SA"/>
      </w:rPr>
    </w:lvl>
    <w:lvl w:ilvl="8">
      <w:numFmt w:val="bullet"/>
      <w:lvlText w:val="•"/>
      <w:lvlJc w:val="left"/>
      <w:pPr>
        <w:ind w:left="7809" w:hanging="574"/>
      </w:pPr>
      <w:rPr>
        <w:rFonts w:hint="default"/>
        <w:lang w:val="pt-PT" w:eastAsia="en-US" w:bidi="ar-SA"/>
      </w:rPr>
    </w:lvl>
  </w:abstractNum>
  <w:abstractNum w:abstractNumId="7" w15:restartNumberingAfterBreak="0">
    <w:nsid w:val="063A7E67"/>
    <w:multiLevelType w:val="multilevel"/>
    <w:tmpl w:val="32F0A4F8"/>
    <w:lvl w:ilvl="0">
      <w:start w:val="11"/>
      <w:numFmt w:val="decimal"/>
      <w:lvlText w:val="%1."/>
      <w:lvlJc w:val="left"/>
      <w:pPr>
        <w:ind w:left="495" w:hanging="49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216" w:hanging="1800"/>
      </w:pPr>
      <w:rPr>
        <w:rFonts w:hint="default"/>
      </w:rPr>
    </w:lvl>
  </w:abstractNum>
  <w:abstractNum w:abstractNumId="8" w15:restartNumberingAfterBreak="0">
    <w:nsid w:val="086B141D"/>
    <w:multiLevelType w:val="multilevel"/>
    <w:tmpl w:val="8946D788"/>
    <w:lvl w:ilvl="0">
      <w:start w:val="16"/>
      <w:numFmt w:val="decimal"/>
      <w:lvlText w:val="%1."/>
      <w:lvlJc w:val="left"/>
      <w:pPr>
        <w:ind w:left="645" w:hanging="645"/>
      </w:pPr>
      <w:rPr>
        <w:rFonts w:hint="default"/>
      </w:rPr>
    </w:lvl>
    <w:lvl w:ilvl="1">
      <w:start w:val="1"/>
      <w:numFmt w:val="decimal"/>
      <w:lvlText w:val="%1.%2."/>
      <w:lvlJc w:val="left"/>
      <w:pPr>
        <w:ind w:left="858" w:hanging="645"/>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9" w15:restartNumberingAfterBreak="0">
    <w:nsid w:val="08DC04DD"/>
    <w:multiLevelType w:val="multilevel"/>
    <w:tmpl w:val="627EFC0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CA430B6"/>
    <w:multiLevelType w:val="multilevel"/>
    <w:tmpl w:val="019E4968"/>
    <w:lvl w:ilvl="0">
      <w:start w:val="2"/>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E8D6D56"/>
    <w:multiLevelType w:val="hybridMultilevel"/>
    <w:tmpl w:val="EBBAC3BA"/>
    <w:lvl w:ilvl="0" w:tplc="8EB088D0">
      <w:start w:val="1"/>
      <w:numFmt w:val="decimal"/>
      <w:pStyle w:val="SemEspaamento"/>
      <w:lvlText w:val="%1."/>
      <w:lvlJc w:val="center"/>
      <w:pPr>
        <w:ind w:left="1146" w:hanging="360"/>
      </w:pPr>
      <w:rPr>
        <w:rFonts w:hint="default"/>
        <w:b w:val="0"/>
        <w:i w:val="0"/>
        <w:color w:val="auto"/>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2" w15:restartNumberingAfterBreak="0">
    <w:nsid w:val="15CD168B"/>
    <w:multiLevelType w:val="hybridMultilevel"/>
    <w:tmpl w:val="36DE3338"/>
    <w:lvl w:ilvl="0" w:tplc="04160017">
      <w:start w:val="5"/>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A9D3203"/>
    <w:multiLevelType w:val="multilevel"/>
    <w:tmpl w:val="9AC02BCA"/>
    <w:lvl w:ilvl="0">
      <w:start w:val="8"/>
      <w:numFmt w:val="decimal"/>
      <w:lvlText w:val="%1"/>
      <w:lvlJc w:val="left"/>
      <w:pPr>
        <w:ind w:left="420" w:hanging="420"/>
      </w:pPr>
      <w:rPr>
        <w:rFonts w:hint="default"/>
      </w:rPr>
    </w:lvl>
    <w:lvl w:ilvl="1">
      <w:start w:val="1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C966E7B"/>
    <w:multiLevelType w:val="hybridMultilevel"/>
    <w:tmpl w:val="6C126384"/>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5" w15:restartNumberingAfterBreak="0">
    <w:nsid w:val="1D5C100D"/>
    <w:multiLevelType w:val="multilevel"/>
    <w:tmpl w:val="E9B8DF88"/>
    <w:lvl w:ilvl="0">
      <w:start w:val="1"/>
      <w:numFmt w:val="decimal"/>
      <w:pStyle w:val="Nivel1"/>
      <w:lvlText w:val="%1."/>
      <w:lvlJc w:val="left"/>
      <w:pPr>
        <w:ind w:left="360" w:hanging="360"/>
      </w:pPr>
      <w:rPr>
        <w:rFonts w:hint="default"/>
        <w:b/>
        <w:color w:val="auto"/>
      </w:rPr>
    </w:lvl>
    <w:lvl w:ilvl="1">
      <w:start w:val="1"/>
      <w:numFmt w:val="decimal"/>
      <w:lvlText w:val="%1.%2."/>
      <w:lvlJc w:val="left"/>
      <w:pPr>
        <w:ind w:left="574" w:hanging="432"/>
      </w:pPr>
      <w:rPr>
        <w:rFonts w:hint="default"/>
        <w:b w:val="0"/>
        <w:i w:val="0"/>
        <w:strike w:val="0"/>
        <w:color w:val="auto"/>
      </w:rPr>
    </w:lvl>
    <w:lvl w:ilvl="2">
      <w:start w:val="1"/>
      <w:numFmt w:val="decimal"/>
      <w:lvlText w:val="%1.%2.%3."/>
      <w:lvlJc w:val="left"/>
      <w:pPr>
        <w:ind w:left="930" w:hanging="504"/>
      </w:pPr>
      <w:rPr>
        <w:rFonts w:hint="default"/>
        <w:b w:val="0"/>
        <w:i w:val="0"/>
        <w:color w:val="auto"/>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D964365"/>
    <w:multiLevelType w:val="multilevel"/>
    <w:tmpl w:val="93F804C4"/>
    <w:lvl w:ilvl="0">
      <w:start w:val="12"/>
      <w:numFmt w:val="decimal"/>
      <w:lvlText w:val="%1"/>
      <w:lvlJc w:val="left"/>
      <w:pPr>
        <w:ind w:left="615" w:hanging="615"/>
      </w:pPr>
      <w:rPr>
        <w:rFonts w:hint="default"/>
      </w:rPr>
    </w:lvl>
    <w:lvl w:ilvl="1">
      <w:start w:val="16"/>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3745A5A"/>
    <w:multiLevelType w:val="multilevel"/>
    <w:tmpl w:val="CE0C3BFC"/>
    <w:lvl w:ilvl="0">
      <w:start w:val="4"/>
      <w:numFmt w:val="decimal"/>
      <w:lvlText w:val="%1"/>
      <w:lvlJc w:val="left"/>
      <w:pPr>
        <w:ind w:left="360" w:hanging="360"/>
      </w:pPr>
      <w:rPr>
        <w:rFonts w:hint="default"/>
      </w:rPr>
    </w:lvl>
    <w:lvl w:ilvl="1">
      <w:start w:val="1"/>
      <w:numFmt w:val="decimal"/>
      <w:lvlText w:val="%1.%2"/>
      <w:lvlJc w:val="left"/>
      <w:pPr>
        <w:ind w:left="662" w:hanging="36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626" w:hanging="720"/>
      </w:pPr>
      <w:rPr>
        <w:rFonts w:hint="default"/>
      </w:rPr>
    </w:lvl>
    <w:lvl w:ilvl="4">
      <w:start w:val="1"/>
      <w:numFmt w:val="decimalZero"/>
      <w:lvlText w:val="%1.%2.%3.%4.%5"/>
      <w:lvlJc w:val="left"/>
      <w:pPr>
        <w:ind w:left="2288" w:hanging="1080"/>
      </w:pPr>
      <w:rPr>
        <w:rFonts w:hint="default"/>
      </w:rPr>
    </w:lvl>
    <w:lvl w:ilvl="5">
      <w:start w:val="1"/>
      <w:numFmt w:val="decimal"/>
      <w:lvlText w:val="%1.%2.%3.%4.%5.%6"/>
      <w:lvlJc w:val="left"/>
      <w:pPr>
        <w:ind w:left="2590" w:hanging="108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554" w:hanging="1440"/>
      </w:pPr>
      <w:rPr>
        <w:rFonts w:hint="default"/>
      </w:rPr>
    </w:lvl>
    <w:lvl w:ilvl="8">
      <w:start w:val="1"/>
      <w:numFmt w:val="decimal"/>
      <w:lvlText w:val="%1.%2.%3.%4.%5.%6.%7.%8.%9"/>
      <w:lvlJc w:val="left"/>
      <w:pPr>
        <w:ind w:left="4216" w:hanging="1800"/>
      </w:pPr>
      <w:rPr>
        <w:rFonts w:hint="default"/>
      </w:rPr>
    </w:lvl>
  </w:abstractNum>
  <w:abstractNum w:abstractNumId="18" w15:restartNumberingAfterBreak="0">
    <w:nsid w:val="246151FE"/>
    <w:multiLevelType w:val="multilevel"/>
    <w:tmpl w:val="2E20FD08"/>
    <w:lvl w:ilvl="0">
      <w:start w:val="7"/>
      <w:numFmt w:val="decimal"/>
      <w:lvlText w:val="%1"/>
      <w:lvlJc w:val="left"/>
      <w:pPr>
        <w:ind w:left="375" w:hanging="375"/>
      </w:pPr>
      <w:rPr>
        <w:rFonts w:hint="default"/>
      </w:rPr>
    </w:lvl>
    <w:lvl w:ilvl="1">
      <w:start w:val="1"/>
      <w:numFmt w:val="decimal"/>
      <w:lvlText w:val="%1.%2"/>
      <w:lvlJc w:val="left"/>
      <w:pPr>
        <w:ind w:left="252" w:hanging="375"/>
      </w:pPr>
      <w:rPr>
        <w:rFonts w:hint="default"/>
      </w:rPr>
    </w:lvl>
    <w:lvl w:ilvl="2">
      <w:start w:val="1"/>
      <w:numFmt w:val="decimal"/>
      <w:lvlText w:val="%1.%2.%3"/>
      <w:lvlJc w:val="left"/>
      <w:pPr>
        <w:ind w:left="1146" w:hanging="720"/>
      </w:pPr>
      <w:rPr>
        <w:rFonts w:hint="default"/>
        <w:b w:val="0"/>
        <w:color w:val="auto"/>
      </w:rPr>
    </w:lvl>
    <w:lvl w:ilvl="3">
      <w:start w:val="1"/>
      <w:numFmt w:val="decimal"/>
      <w:lvlText w:val="%1.%2.%3.%4"/>
      <w:lvlJc w:val="left"/>
      <w:pPr>
        <w:ind w:left="711" w:hanging="1080"/>
      </w:pPr>
      <w:rPr>
        <w:rFonts w:hint="default"/>
      </w:rPr>
    </w:lvl>
    <w:lvl w:ilvl="4">
      <w:start w:val="1"/>
      <w:numFmt w:val="decimal"/>
      <w:lvlText w:val="%1.%2.%3.%4.%5"/>
      <w:lvlJc w:val="left"/>
      <w:pPr>
        <w:ind w:left="588" w:hanging="1080"/>
      </w:pPr>
      <w:rPr>
        <w:rFonts w:hint="default"/>
      </w:rPr>
    </w:lvl>
    <w:lvl w:ilvl="5">
      <w:start w:val="1"/>
      <w:numFmt w:val="decimal"/>
      <w:lvlText w:val="%1.%2.%3.%4.%5.%6"/>
      <w:lvlJc w:val="left"/>
      <w:pPr>
        <w:ind w:left="825" w:hanging="1440"/>
      </w:pPr>
      <w:rPr>
        <w:rFonts w:hint="default"/>
      </w:rPr>
    </w:lvl>
    <w:lvl w:ilvl="6">
      <w:start w:val="1"/>
      <w:numFmt w:val="decimal"/>
      <w:lvlText w:val="%1.%2.%3.%4.%5.%6.%7"/>
      <w:lvlJc w:val="left"/>
      <w:pPr>
        <w:ind w:left="702" w:hanging="1440"/>
      </w:pPr>
      <w:rPr>
        <w:rFonts w:hint="default"/>
      </w:rPr>
    </w:lvl>
    <w:lvl w:ilvl="7">
      <w:start w:val="1"/>
      <w:numFmt w:val="decimal"/>
      <w:lvlText w:val="%1.%2.%3.%4.%5.%6.%7.%8"/>
      <w:lvlJc w:val="left"/>
      <w:pPr>
        <w:ind w:left="939" w:hanging="1800"/>
      </w:pPr>
      <w:rPr>
        <w:rFonts w:hint="default"/>
      </w:rPr>
    </w:lvl>
    <w:lvl w:ilvl="8">
      <w:start w:val="1"/>
      <w:numFmt w:val="decimal"/>
      <w:lvlText w:val="%1.%2.%3.%4.%5.%6.%7.%8.%9"/>
      <w:lvlJc w:val="left"/>
      <w:pPr>
        <w:ind w:left="1176" w:hanging="2160"/>
      </w:pPr>
      <w:rPr>
        <w:rFonts w:hint="default"/>
      </w:rPr>
    </w:lvl>
  </w:abstractNum>
  <w:abstractNum w:abstractNumId="19" w15:restartNumberingAfterBreak="0">
    <w:nsid w:val="25AF60E3"/>
    <w:multiLevelType w:val="multilevel"/>
    <w:tmpl w:val="65E0AE66"/>
    <w:lvl w:ilvl="0">
      <w:start w:val="13"/>
      <w:numFmt w:val="decimal"/>
      <w:lvlText w:val="%1"/>
      <w:lvlJc w:val="left"/>
      <w:pPr>
        <w:ind w:left="420" w:hanging="420"/>
      </w:pPr>
      <w:rPr>
        <w:rFonts w:hint="default"/>
      </w:rPr>
    </w:lvl>
    <w:lvl w:ilvl="1">
      <w:start w:val="1"/>
      <w:numFmt w:val="decimal"/>
      <w:lvlText w:val="%1.%2"/>
      <w:lvlJc w:val="left"/>
      <w:pPr>
        <w:ind w:left="722" w:hanging="4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626" w:hanging="72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590" w:hanging="108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554" w:hanging="1440"/>
      </w:pPr>
      <w:rPr>
        <w:rFonts w:hint="default"/>
      </w:rPr>
    </w:lvl>
    <w:lvl w:ilvl="8">
      <w:start w:val="1"/>
      <w:numFmt w:val="decimal"/>
      <w:lvlText w:val="%1.%2.%3.%4.%5.%6.%7.%8.%9"/>
      <w:lvlJc w:val="left"/>
      <w:pPr>
        <w:ind w:left="4216" w:hanging="1800"/>
      </w:pPr>
      <w:rPr>
        <w:rFonts w:hint="default"/>
      </w:rPr>
    </w:lvl>
  </w:abstractNum>
  <w:abstractNum w:abstractNumId="20" w15:restartNumberingAfterBreak="0">
    <w:nsid w:val="2B104B44"/>
    <w:multiLevelType w:val="multilevel"/>
    <w:tmpl w:val="2AF8C212"/>
    <w:lvl w:ilvl="0">
      <w:start w:val="12"/>
      <w:numFmt w:val="decimal"/>
      <w:lvlText w:val="%1"/>
      <w:lvlJc w:val="left"/>
      <w:pPr>
        <w:ind w:left="302" w:hanging="593"/>
      </w:pPr>
      <w:rPr>
        <w:rFonts w:hint="default"/>
        <w:lang w:val="pt-PT" w:eastAsia="en-US" w:bidi="ar-SA"/>
      </w:rPr>
    </w:lvl>
    <w:lvl w:ilvl="1">
      <w:start w:val="1"/>
      <w:numFmt w:val="decimal"/>
      <w:lvlText w:val="%1.%2."/>
      <w:lvlJc w:val="left"/>
      <w:pPr>
        <w:ind w:left="302" w:hanging="593"/>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2177" w:hanging="593"/>
      </w:pPr>
      <w:rPr>
        <w:rFonts w:hint="default"/>
        <w:lang w:val="pt-PT" w:eastAsia="en-US" w:bidi="ar-SA"/>
      </w:rPr>
    </w:lvl>
    <w:lvl w:ilvl="3">
      <w:numFmt w:val="bullet"/>
      <w:lvlText w:val="•"/>
      <w:lvlJc w:val="left"/>
      <w:pPr>
        <w:ind w:left="3115" w:hanging="593"/>
      </w:pPr>
      <w:rPr>
        <w:rFonts w:hint="default"/>
        <w:lang w:val="pt-PT" w:eastAsia="en-US" w:bidi="ar-SA"/>
      </w:rPr>
    </w:lvl>
    <w:lvl w:ilvl="4">
      <w:numFmt w:val="bullet"/>
      <w:lvlText w:val="•"/>
      <w:lvlJc w:val="left"/>
      <w:pPr>
        <w:ind w:left="4054" w:hanging="593"/>
      </w:pPr>
      <w:rPr>
        <w:rFonts w:hint="default"/>
        <w:lang w:val="pt-PT" w:eastAsia="en-US" w:bidi="ar-SA"/>
      </w:rPr>
    </w:lvl>
    <w:lvl w:ilvl="5">
      <w:numFmt w:val="bullet"/>
      <w:lvlText w:val="•"/>
      <w:lvlJc w:val="left"/>
      <w:pPr>
        <w:ind w:left="4993" w:hanging="593"/>
      </w:pPr>
      <w:rPr>
        <w:rFonts w:hint="default"/>
        <w:lang w:val="pt-PT" w:eastAsia="en-US" w:bidi="ar-SA"/>
      </w:rPr>
    </w:lvl>
    <w:lvl w:ilvl="6">
      <w:numFmt w:val="bullet"/>
      <w:lvlText w:val="•"/>
      <w:lvlJc w:val="left"/>
      <w:pPr>
        <w:ind w:left="5931" w:hanging="593"/>
      </w:pPr>
      <w:rPr>
        <w:rFonts w:hint="default"/>
        <w:lang w:val="pt-PT" w:eastAsia="en-US" w:bidi="ar-SA"/>
      </w:rPr>
    </w:lvl>
    <w:lvl w:ilvl="7">
      <w:numFmt w:val="bullet"/>
      <w:lvlText w:val="•"/>
      <w:lvlJc w:val="left"/>
      <w:pPr>
        <w:ind w:left="6870" w:hanging="593"/>
      </w:pPr>
      <w:rPr>
        <w:rFonts w:hint="default"/>
        <w:lang w:val="pt-PT" w:eastAsia="en-US" w:bidi="ar-SA"/>
      </w:rPr>
    </w:lvl>
    <w:lvl w:ilvl="8">
      <w:numFmt w:val="bullet"/>
      <w:lvlText w:val="•"/>
      <w:lvlJc w:val="left"/>
      <w:pPr>
        <w:ind w:left="7809" w:hanging="593"/>
      </w:pPr>
      <w:rPr>
        <w:rFonts w:hint="default"/>
        <w:lang w:val="pt-PT" w:eastAsia="en-US" w:bidi="ar-SA"/>
      </w:rPr>
    </w:lvl>
  </w:abstractNum>
  <w:abstractNum w:abstractNumId="21" w15:restartNumberingAfterBreak="0">
    <w:nsid w:val="2BCB50FC"/>
    <w:multiLevelType w:val="hybridMultilevel"/>
    <w:tmpl w:val="57ACEE26"/>
    <w:lvl w:ilvl="0" w:tplc="BCCC66B0">
      <w:start w:val="9"/>
      <w:numFmt w:val="upperRoman"/>
      <w:lvlText w:val="%1-"/>
      <w:lvlJc w:val="left"/>
      <w:pPr>
        <w:ind w:left="1000" w:hanging="416"/>
      </w:pPr>
      <w:rPr>
        <w:rFonts w:ascii="Times New Roman" w:eastAsia="Times New Roman" w:hAnsi="Times New Roman" w:cs="Times New Roman" w:hint="default"/>
        <w:spacing w:val="-4"/>
        <w:w w:val="99"/>
        <w:sz w:val="24"/>
        <w:szCs w:val="24"/>
        <w:lang w:val="pt-PT" w:eastAsia="en-US" w:bidi="ar-SA"/>
      </w:rPr>
    </w:lvl>
    <w:lvl w:ilvl="1" w:tplc="CFA80CF8">
      <w:numFmt w:val="bullet"/>
      <w:lvlText w:val="•"/>
      <w:lvlJc w:val="left"/>
      <w:pPr>
        <w:ind w:left="1948" w:hanging="416"/>
      </w:pPr>
      <w:rPr>
        <w:lang w:val="pt-PT" w:eastAsia="en-US" w:bidi="ar-SA"/>
      </w:rPr>
    </w:lvl>
    <w:lvl w:ilvl="2" w:tplc="E8E41B70">
      <w:numFmt w:val="bullet"/>
      <w:lvlText w:val="•"/>
      <w:lvlJc w:val="left"/>
      <w:pPr>
        <w:ind w:left="2896" w:hanging="416"/>
      </w:pPr>
      <w:rPr>
        <w:lang w:val="pt-PT" w:eastAsia="en-US" w:bidi="ar-SA"/>
      </w:rPr>
    </w:lvl>
    <w:lvl w:ilvl="3" w:tplc="E0687AF8">
      <w:numFmt w:val="bullet"/>
      <w:lvlText w:val="•"/>
      <w:lvlJc w:val="left"/>
      <w:pPr>
        <w:ind w:left="3844" w:hanging="416"/>
      </w:pPr>
      <w:rPr>
        <w:lang w:val="pt-PT" w:eastAsia="en-US" w:bidi="ar-SA"/>
      </w:rPr>
    </w:lvl>
    <w:lvl w:ilvl="4" w:tplc="01BE2E7A">
      <w:numFmt w:val="bullet"/>
      <w:lvlText w:val="•"/>
      <w:lvlJc w:val="left"/>
      <w:pPr>
        <w:ind w:left="4792" w:hanging="416"/>
      </w:pPr>
      <w:rPr>
        <w:lang w:val="pt-PT" w:eastAsia="en-US" w:bidi="ar-SA"/>
      </w:rPr>
    </w:lvl>
    <w:lvl w:ilvl="5" w:tplc="6E66AD52">
      <w:numFmt w:val="bullet"/>
      <w:lvlText w:val="•"/>
      <w:lvlJc w:val="left"/>
      <w:pPr>
        <w:ind w:left="5740" w:hanging="416"/>
      </w:pPr>
      <w:rPr>
        <w:lang w:val="pt-PT" w:eastAsia="en-US" w:bidi="ar-SA"/>
      </w:rPr>
    </w:lvl>
    <w:lvl w:ilvl="6" w:tplc="CE7E5EFA">
      <w:numFmt w:val="bullet"/>
      <w:lvlText w:val="•"/>
      <w:lvlJc w:val="left"/>
      <w:pPr>
        <w:ind w:left="6688" w:hanging="416"/>
      </w:pPr>
      <w:rPr>
        <w:lang w:val="pt-PT" w:eastAsia="en-US" w:bidi="ar-SA"/>
      </w:rPr>
    </w:lvl>
    <w:lvl w:ilvl="7" w:tplc="0F3A6F0A">
      <w:numFmt w:val="bullet"/>
      <w:lvlText w:val="•"/>
      <w:lvlJc w:val="left"/>
      <w:pPr>
        <w:ind w:left="7636" w:hanging="416"/>
      </w:pPr>
      <w:rPr>
        <w:lang w:val="pt-PT" w:eastAsia="en-US" w:bidi="ar-SA"/>
      </w:rPr>
    </w:lvl>
    <w:lvl w:ilvl="8" w:tplc="5A18B29C">
      <w:numFmt w:val="bullet"/>
      <w:lvlText w:val="•"/>
      <w:lvlJc w:val="left"/>
      <w:pPr>
        <w:ind w:left="8584" w:hanging="416"/>
      </w:pPr>
      <w:rPr>
        <w:lang w:val="pt-PT" w:eastAsia="en-US" w:bidi="ar-SA"/>
      </w:rPr>
    </w:lvl>
  </w:abstractNum>
  <w:abstractNum w:abstractNumId="22" w15:restartNumberingAfterBreak="0">
    <w:nsid w:val="2D67735C"/>
    <w:multiLevelType w:val="multilevel"/>
    <w:tmpl w:val="D652A92C"/>
    <w:lvl w:ilvl="0">
      <w:start w:val="33"/>
      <w:numFmt w:val="decimal"/>
      <w:lvlText w:val="%1"/>
      <w:lvlJc w:val="left"/>
      <w:pPr>
        <w:ind w:left="525" w:hanging="525"/>
      </w:pPr>
      <w:rPr>
        <w:rFonts w:hint="default"/>
      </w:rPr>
    </w:lvl>
    <w:lvl w:ilvl="1">
      <w:start w:val="4"/>
      <w:numFmt w:val="decimal"/>
      <w:lvlText w:val="%1.%2"/>
      <w:lvlJc w:val="left"/>
      <w:pPr>
        <w:ind w:left="667" w:hanging="52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3" w15:restartNumberingAfterBreak="0">
    <w:nsid w:val="2E511058"/>
    <w:multiLevelType w:val="multilevel"/>
    <w:tmpl w:val="4CC2FF82"/>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 w15:restartNumberingAfterBreak="0">
    <w:nsid w:val="2FA20C3E"/>
    <w:multiLevelType w:val="multilevel"/>
    <w:tmpl w:val="9D846C84"/>
    <w:lvl w:ilvl="0">
      <w:start w:val="11"/>
      <w:numFmt w:val="decimal"/>
      <w:lvlText w:val="%1"/>
      <w:lvlJc w:val="left"/>
      <w:pPr>
        <w:ind w:left="675" w:hanging="675"/>
      </w:pPr>
      <w:rPr>
        <w:rFonts w:hint="default"/>
      </w:rPr>
    </w:lvl>
    <w:lvl w:ilvl="1">
      <w:start w:val="28"/>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322323AB"/>
    <w:multiLevelType w:val="multilevel"/>
    <w:tmpl w:val="29AE4C8E"/>
    <w:lvl w:ilvl="0">
      <w:start w:val="10"/>
      <w:numFmt w:val="decimal"/>
      <w:lvlText w:val="%1"/>
      <w:lvlJc w:val="left"/>
      <w:pPr>
        <w:ind w:left="675" w:hanging="675"/>
      </w:pPr>
      <w:rPr>
        <w:rFonts w:hint="default"/>
      </w:rPr>
    </w:lvl>
    <w:lvl w:ilvl="1">
      <w:start w:val="22"/>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3A92389"/>
    <w:multiLevelType w:val="multilevel"/>
    <w:tmpl w:val="FCC013D0"/>
    <w:lvl w:ilvl="0">
      <w:start w:val="10"/>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38217A93"/>
    <w:multiLevelType w:val="multilevel"/>
    <w:tmpl w:val="5F780D92"/>
    <w:lvl w:ilvl="0">
      <w:start w:val="1"/>
      <w:numFmt w:val="decimal"/>
      <w:pStyle w:val="337038C893C6410CA67AA21F54B6A9CB1"/>
      <w:lvlText w:val="%1."/>
      <w:lvlJc w:val="left"/>
      <w:pPr>
        <w:tabs>
          <w:tab w:val="num" w:pos="720"/>
        </w:tabs>
        <w:ind w:left="720" w:hanging="720"/>
      </w:pPr>
    </w:lvl>
    <w:lvl w:ilvl="1">
      <w:start w:val="1"/>
      <w:numFmt w:val="decimal"/>
      <w:pStyle w:val="0177A822AA7049D9B580CC625DC2EAB8"/>
      <w:lvlText w:val="%2."/>
      <w:lvlJc w:val="left"/>
      <w:pPr>
        <w:tabs>
          <w:tab w:val="num" w:pos="1440"/>
        </w:tabs>
        <w:ind w:left="1440" w:hanging="720"/>
      </w:pPr>
    </w:lvl>
    <w:lvl w:ilvl="2">
      <w:start w:val="1"/>
      <w:numFmt w:val="decimal"/>
      <w:pStyle w:val="13645F4409E7473C8B4EAFC3107F2006"/>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3B0C079B"/>
    <w:multiLevelType w:val="multilevel"/>
    <w:tmpl w:val="50F665A4"/>
    <w:lvl w:ilvl="0">
      <w:start w:val="13"/>
      <w:numFmt w:val="decimal"/>
      <w:lvlText w:val="%1"/>
      <w:lvlJc w:val="left"/>
      <w:pPr>
        <w:ind w:left="842" w:hanging="540"/>
      </w:pPr>
      <w:rPr>
        <w:rFonts w:hint="default"/>
        <w:lang w:val="pt-PT" w:eastAsia="en-US" w:bidi="ar-SA"/>
      </w:rPr>
    </w:lvl>
    <w:lvl w:ilvl="1">
      <w:start w:val="1"/>
      <w:numFmt w:val="decimal"/>
      <w:lvlText w:val="%1.%2."/>
      <w:lvlJc w:val="left"/>
      <w:pPr>
        <w:ind w:left="842" w:hanging="540"/>
      </w:pPr>
      <w:rPr>
        <w:rFonts w:ascii="Times New Roman" w:eastAsia="Times New Roman" w:hAnsi="Times New Roman" w:cs="Times New Roman" w:hint="default"/>
        <w:spacing w:val="-1"/>
        <w:w w:val="100"/>
        <w:sz w:val="24"/>
        <w:szCs w:val="24"/>
        <w:lang w:val="pt-PT" w:eastAsia="en-US" w:bidi="ar-SA"/>
      </w:rPr>
    </w:lvl>
    <w:lvl w:ilvl="2">
      <w:start w:val="1"/>
      <w:numFmt w:val="decimal"/>
      <w:lvlText w:val="%1.%2.%3."/>
      <w:lvlJc w:val="left"/>
      <w:pPr>
        <w:ind w:left="302" w:hanging="735"/>
      </w:pPr>
      <w:rPr>
        <w:rFonts w:ascii="Times New Roman" w:eastAsia="Times New Roman" w:hAnsi="Times New Roman" w:cs="Times New Roman" w:hint="default"/>
        <w:spacing w:val="-1"/>
        <w:w w:val="100"/>
        <w:sz w:val="24"/>
        <w:szCs w:val="24"/>
        <w:lang w:val="pt-PT" w:eastAsia="en-US" w:bidi="ar-SA"/>
      </w:rPr>
    </w:lvl>
    <w:lvl w:ilvl="3">
      <w:numFmt w:val="bullet"/>
      <w:lvlText w:val="•"/>
      <w:lvlJc w:val="left"/>
      <w:pPr>
        <w:ind w:left="2805" w:hanging="735"/>
      </w:pPr>
      <w:rPr>
        <w:rFonts w:hint="default"/>
        <w:lang w:val="pt-PT" w:eastAsia="en-US" w:bidi="ar-SA"/>
      </w:rPr>
    </w:lvl>
    <w:lvl w:ilvl="4">
      <w:numFmt w:val="bullet"/>
      <w:lvlText w:val="•"/>
      <w:lvlJc w:val="left"/>
      <w:pPr>
        <w:ind w:left="3788" w:hanging="735"/>
      </w:pPr>
      <w:rPr>
        <w:rFonts w:hint="default"/>
        <w:lang w:val="pt-PT" w:eastAsia="en-US" w:bidi="ar-SA"/>
      </w:rPr>
    </w:lvl>
    <w:lvl w:ilvl="5">
      <w:numFmt w:val="bullet"/>
      <w:lvlText w:val="•"/>
      <w:lvlJc w:val="left"/>
      <w:pPr>
        <w:ind w:left="4771" w:hanging="735"/>
      </w:pPr>
      <w:rPr>
        <w:rFonts w:hint="default"/>
        <w:lang w:val="pt-PT" w:eastAsia="en-US" w:bidi="ar-SA"/>
      </w:rPr>
    </w:lvl>
    <w:lvl w:ilvl="6">
      <w:numFmt w:val="bullet"/>
      <w:lvlText w:val="•"/>
      <w:lvlJc w:val="left"/>
      <w:pPr>
        <w:ind w:left="5754" w:hanging="735"/>
      </w:pPr>
      <w:rPr>
        <w:rFonts w:hint="default"/>
        <w:lang w:val="pt-PT" w:eastAsia="en-US" w:bidi="ar-SA"/>
      </w:rPr>
    </w:lvl>
    <w:lvl w:ilvl="7">
      <w:numFmt w:val="bullet"/>
      <w:lvlText w:val="•"/>
      <w:lvlJc w:val="left"/>
      <w:pPr>
        <w:ind w:left="6737" w:hanging="735"/>
      </w:pPr>
      <w:rPr>
        <w:rFonts w:hint="default"/>
        <w:lang w:val="pt-PT" w:eastAsia="en-US" w:bidi="ar-SA"/>
      </w:rPr>
    </w:lvl>
    <w:lvl w:ilvl="8">
      <w:numFmt w:val="bullet"/>
      <w:lvlText w:val="•"/>
      <w:lvlJc w:val="left"/>
      <w:pPr>
        <w:ind w:left="7720" w:hanging="735"/>
      </w:pPr>
      <w:rPr>
        <w:rFonts w:hint="default"/>
        <w:lang w:val="pt-PT" w:eastAsia="en-US" w:bidi="ar-SA"/>
      </w:rPr>
    </w:lvl>
  </w:abstractNum>
  <w:abstractNum w:abstractNumId="29" w15:restartNumberingAfterBreak="0">
    <w:nsid w:val="3B0F645D"/>
    <w:multiLevelType w:val="hybridMultilevel"/>
    <w:tmpl w:val="2BD85738"/>
    <w:lvl w:ilvl="0" w:tplc="57F6F130">
      <w:start w:val="4"/>
      <w:numFmt w:val="upperRoman"/>
      <w:lvlText w:val="%1-"/>
      <w:lvlJc w:val="left"/>
      <w:pPr>
        <w:ind w:left="1000" w:hanging="408"/>
      </w:pPr>
      <w:rPr>
        <w:rFonts w:ascii="Times New Roman" w:eastAsia="Times New Roman" w:hAnsi="Times New Roman" w:cs="Times New Roman" w:hint="default"/>
        <w:spacing w:val="-4"/>
        <w:w w:val="99"/>
        <w:sz w:val="24"/>
        <w:szCs w:val="24"/>
        <w:lang w:val="pt-PT" w:eastAsia="en-US" w:bidi="ar-SA"/>
      </w:rPr>
    </w:lvl>
    <w:lvl w:ilvl="1" w:tplc="444C6628">
      <w:numFmt w:val="bullet"/>
      <w:lvlText w:val="•"/>
      <w:lvlJc w:val="left"/>
      <w:pPr>
        <w:ind w:left="1948" w:hanging="408"/>
      </w:pPr>
      <w:rPr>
        <w:lang w:val="pt-PT" w:eastAsia="en-US" w:bidi="ar-SA"/>
      </w:rPr>
    </w:lvl>
    <w:lvl w:ilvl="2" w:tplc="692AFB40">
      <w:numFmt w:val="bullet"/>
      <w:lvlText w:val="•"/>
      <w:lvlJc w:val="left"/>
      <w:pPr>
        <w:ind w:left="2896" w:hanging="408"/>
      </w:pPr>
      <w:rPr>
        <w:lang w:val="pt-PT" w:eastAsia="en-US" w:bidi="ar-SA"/>
      </w:rPr>
    </w:lvl>
    <w:lvl w:ilvl="3" w:tplc="803E38B0">
      <w:numFmt w:val="bullet"/>
      <w:lvlText w:val="•"/>
      <w:lvlJc w:val="left"/>
      <w:pPr>
        <w:ind w:left="3844" w:hanging="408"/>
      </w:pPr>
      <w:rPr>
        <w:lang w:val="pt-PT" w:eastAsia="en-US" w:bidi="ar-SA"/>
      </w:rPr>
    </w:lvl>
    <w:lvl w:ilvl="4" w:tplc="12629A1C">
      <w:numFmt w:val="bullet"/>
      <w:lvlText w:val="•"/>
      <w:lvlJc w:val="left"/>
      <w:pPr>
        <w:ind w:left="4792" w:hanging="408"/>
      </w:pPr>
      <w:rPr>
        <w:lang w:val="pt-PT" w:eastAsia="en-US" w:bidi="ar-SA"/>
      </w:rPr>
    </w:lvl>
    <w:lvl w:ilvl="5" w:tplc="C9C8B278">
      <w:numFmt w:val="bullet"/>
      <w:lvlText w:val="•"/>
      <w:lvlJc w:val="left"/>
      <w:pPr>
        <w:ind w:left="5740" w:hanging="408"/>
      </w:pPr>
      <w:rPr>
        <w:lang w:val="pt-PT" w:eastAsia="en-US" w:bidi="ar-SA"/>
      </w:rPr>
    </w:lvl>
    <w:lvl w:ilvl="6" w:tplc="4F3E87AA">
      <w:numFmt w:val="bullet"/>
      <w:lvlText w:val="•"/>
      <w:lvlJc w:val="left"/>
      <w:pPr>
        <w:ind w:left="6688" w:hanging="408"/>
      </w:pPr>
      <w:rPr>
        <w:lang w:val="pt-PT" w:eastAsia="en-US" w:bidi="ar-SA"/>
      </w:rPr>
    </w:lvl>
    <w:lvl w:ilvl="7" w:tplc="FE1AC6B2">
      <w:numFmt w:val="bullet"/>
      <w:lvlText w:val="•"/>
      <w:lvlJc w:val="left"/>
      <w:pPr>
        <w:ind w:left="7636" w:hanging="408"/>
      </w:pPr>
      <w:rPr>
        <w:lang w:val="pt-PT" w:eastAsia="en-US" w:bidi="ar-SA"/>
      </w:rPr>
    </w:lvl>
    <w:lvl w:ilvl="8" w:tplc="22E8920E">
      <w:numFmt w:val="bullet"/>
      <w:lvlText w:val="•"/>
      <w:lvlJc w:val="left"/>
      <w:pPr>
        <w:ind w:left="8584" w:hanging="408"/>
      </w:pPr>
      <w:rPr>
        <w:lang w:val="pt-PT" w:eastAsia="en-US" w:bidi="ar-SA"/>
      </w:rPr>
    </w:lvl>
  </w:abstractNum>
  <w:abstractNum w:abstractNumId="30" w15:restartNumberingAfterBreak="0">
    <w:nsid w:val="3C2F0DF9"/>
    <w:multiLevelType w:val="hybridMultilevel"/>
    <w:tmpl w:val="82323312"/>
    <w:lvl w:ilvl="0" w:tplc="B5ACF5E8">
      <w:start w:val="22"/>
      <w:numFmt w:val="decimal"/>
      <w:lvlText w:val="%1"/>
      <w:lvlJc w:val="left"/>
      <w:pPr>
        <w:ind w:left="643" w:hanging="360"/>
      </w:pPr>
      <w:rPr>
        <w:rFonts w:hint="default"/>
      </w:rPr>
    </w:lvl>
    <w:lvl w:ilvl="1" w:tplc="04160019">
      <w:start w:val="1"/>
      <w:numFmt w:val="lowerLetter"/>
      <w:lvlText w:val="%2."/>
      <w:lvlJc w:val="left"/>
      <w:pPr>
        <w:ind w:left="1440" w:hanging="360"/>
      </w:pPr>
    </w:lvl>
    <w:lvl w:ilvl="2" w:tplc="7F80B10C">
      <w:start w:val="15"/>
      <w:numFmt w:val="decimal"/>
      <w:lvlText w:val="%3-"/>
      <w:lvlJc w:val="left"/>
      <w:pPr>
        <w:ind w:left="2340"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3C3E692D"/>
    <w:multiLevelType w:val="hybridMultilevel"/>
    <w:tmpl w:val="9D2AEF20"/>
    <w:lvl w:ilvl="0" w:tplc="AEFCA662">
      <w:start w:val="1"/>
      <w:numFmt w:val="decimal"/>
      <w:lvlText w:val="%1"/>
      <w:lvlJc w:val="left"/>
      <w:pPr>
        <w:ind w:left="662" w:hanging="360"/>
      </w:pPr>
      <w:rPr>
        <w:rFonts w:hint="default"/>
      </w:rPr>
    </w:lvl>
    <w:lvl w:ilvl="1" w:tplc="04160019" w:tentative="1">
      <w:start w:val="1"/>
      <w:numFmt w:val="lowerLetter"/>
      <w:lvlText w:val="%2."/>
      <w:lvlJc w:val="left"/>
      <w:pPr>
        <w:ind w:left="1382" w:hanging="360"/>
      </w:pPr>
    </w:lvl>
    <w:lvl w:ilvl="2" w:tplc="0416001B" w:tentative="1">
      <w:start w:val="1"/>
      <w:numFmt w:val="lowerRoman"/>
      <w:lvlText w:val="%3."/>
      <w:lvlJc w:val="right"/>
      <w:pPr>
        <w:ind w:left="2102" w:hanging="180"/>
      </w:pPr>
    </w:lvl>
    <w:lvl w:ilvl="3" w:tplc="0416000F" w:tentative="1">
      <w:start w:val="1"/>
      <w:numFmt w:val="decimal"/>
      <w:lvlText w:val="%4."/>
      <w:lvlJc w:val="left"/>
      <w:pPr>
        <w:ind w:left="2822" w:hanging="360"/>
      </w:pPr>
    </w:lvl>
    <w:lvl w:ilvl="4" w:tplc="04160019" w:tentative="1">
      <w:start w:val="1"/>
      <w:numFmt w:val="lowerLetter"/>
      <w:lvlText w:val="%5."/>
      <w:lvlJc w:val="left"/>
      <w:pPr>
        <w:ind w:left="3542" w:hanging="360"/>
      </w:pPr>
    </w:lvl>
    <w:lvl w:ilvl="5" w:tplc="0416001B" w:tentative="1">
      <w:start w:val="1"/>
      <w:numFmt w:val="lowerRoman"/>
      <w:lvlText w:val="%6."/>
      <w:lvlJc w:val="right"/>
      <w:pPr>
        <w:ind w:left="4262" w:hanging="180"/>
      </w:pPr>
    </w:lvl>
    <w:lvl w:ilvl="6" w:tplc="0416000F" w:tentative="1">
      <w:start w:val="1"/>
      <w:numFmt w:val="decimal"/>
      <w:lvlText w:val="%7."/>
      <w:lvlJc w:val="left"/>
      <w:pPr>
        <w:ind w:left="4982" w:hanging="360"/>
      </w:pPr>
    </w:lvl>
    <w:lvl w:ilvl="7" w:tplc="04160019" w:tentative="1">
      <w:start w:val="1"/>
      <w:numFmt w:val="lowerLetter"/>
      <w:lvlText w:val="%8."/>
      <w:lvlJc w:val="left"/>
      <w:pPr>
        <w:ind w:left="5702" w:hanging="360"/>
      </w:pPr>
    </w:lvl>
    <w:lvl w:ilvl="8" w:tplc="0416001B" w:tentative="1">
      <w:start w:val="1"/>
      <w:numFmt w:val="lowerRoman"/>
      <w:lvlText w:val="%9."/>
      <w:lvlJc w:val="right"/>
      <w:pPr>
        <w:ind w:left="6422" w:hanging="180"/>
      </w:pPr>
    </w:lvl>
  </w:abstractNum>
  <w:abstractNum w:abstractNumId="32" w15:restartNumberingAfterBreak="0">
    <w:nsid w:val="3F654866"/>
    <w:multiLevelType w:val="hybridMultilevel"/>
    <w:tmpl w:val="B1A24792"/>
    <w:lvl w:ilvl="0" w:tplc="8F0A18FA">
      <w:start w:val="1"/>
      <w:numFmt w:val="lowerLetter"/>
      <w:lvlText w:val="%1-"/>
      <w:lvlJc w:val="left"/>
      <w:pPr>
        <w:ind w:left="720" w:hanging="360"/>
      </w:pPr>
      <w:rPr>
        <w:rFonts w:eastAsia="Arial"/>
        <w:color w:val="000000"/>
        <w:sz w:val="2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3" w15:restartNumberingAfterBreak="0">
    <w:nsid w:val="42811C13"/>
    <w:multiLevelType w:val="hybridMultilevel"/>
    <w:tmpl w:val="6A3A9C3E"/>
    <w:lvl w:ilvl="0" w:tplc="2A22D8E6">
      <w:start w:val="11"/>
      <w:numFmt w:val="bullet"/>
      <w:lvlText w:val=""/>
      <w:lvlJc w:val="left"/>
      <w:pPr>
        <w:ind w:left="720" w:hanging="360"/>
      </w:pPr>
      <w:rPr>
        <w:rFonts w:ascii="Wingdings" w:eastAsia="Times New Roman"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449729E3"/>
    <w:multiLevelType w:val="hybridMultilevel"/>
    <w:tmpl w:val="24D8DB7A"/>
    <w:lvl w:ilvl="0" w:tplc="8DDCDB18">
      <w:start w:val="1"/>
      <w:numFmt w:val="decimal"/>
      <w:lvlText w:val="%1."/>
      <w:lvlJc w:val="left"/>
      <w:pPr>
        <w:ind w:left="1010" w:hanging="348"/>
      </w:pPr>
      <w:rPr>
        <w:rFonts w:ascii="Times New Roman" w:eastAsia="Times New Roman" w:hAnsi="Times New Roman" w:cs="Times New Roman" w:hint="default"/>
        <w:w w:val="100"/>
        <w:sz w:val="24"/>
        <w:szCs w:val="24"/>
        <w:lang w:val="pt-PT" w:eastAsia="en-US" w:bidi="ar-SA"/>
      </w:rPr>
    </w:lvl>
    <w:lvl w:ilvl="1" w:tplc="B532EB02">
      <w:numFmt w:val="bullet"/>
      <w:lvlText w:val="•"/>
      <w:lvlJc w:val="left"/>
      <w:pPr>
        <w:ind w:left="1886" w:hanging="348"/>
      </w:pPr>
      <w:rPr>
        <w:rFonts w:hint="default"/>
        <w:lang w:val="pt-PT" w:eastAsia="en-US" w:bidi="ar-SA"/>
      </w:rPr>
    </w:lvl>
    <w:lvl w:ilvl="2" w:tplc="3300FB58">
      <w:numFmt w:val="bullet"/>
      <w:lvlText w:val="•"/>
      <w:lvlJc w:val="left"/>
      <w:pPr>
        <w:ind w:left="2753" w:hanging="348"/>
      </w:pPr>
      <w:rPr>
        <w:rFonts w:hint="default"/>
        <w:lang w:val="pt-PT" w:eastAsia="en-US" w:bidi="ar-SA"/>
      </w:rPr>
    </w:lvl>
    <w:lvl w:ilvl="3" w:tplc="F4B8DCAC">
      <w:numFmt w:val="bullet"/>
      <w:lvlText w:val="•"/>
      <w:lvlJc w:val="left"/>
      <w:pPr>
        <w:ind w:left="3619" w:hanging="348"/>
      </w:pPr>
      <w:rPr>
        <w:rFonts w:hint="default"/>
        <w:lang w:val="pt-PT" w:eastAsia="en-US" w:bidi="ar-SA"/>
      </w:rPr>
    </w:lvl>
    <w:lvl w:ilvl="4" w:tplc="51409E0C">
      <w:numFmt w:val="bullet"/>
      <w:lvlText w:val="•"/>
      <w:lvlJc w:val="left"/>
      <w:pPr>
        <w:ind w:left="4486" w:hanging="348"/>
      </w:pPr>
      <w:rPr>
        <w:rFonts w:hint="default"/>
        <w:lang w:val="pt-PT" w:eastAsia="en-US" w:bidi="ar-SA"/>
      </w:rPr>
    </w:lvl>
    <w:lvl w:ilvl="5" w:tplc="C55E57BC">
      <w:numFmt w:val="bullet"/>
      <w:lvlText w:val="•"/>
      <w:lvlJc w:val="left"/>
      <w:pPr>
        <w:ind w:left="5353" w:hanging="348"/>
      </w:pPr>
      <w:rPr>
        <w:rFonts w:hint="default"/>
        <w:lang w:val="pt-PT" w:eastAsia="en-US" w:bidi="ar-SA"/>
      </w:rPr>
    </w:lvl>
    <w:lvl w:ilvl="6" w:tplc="1FA0BB34">
      <w:numFmt w:val="bullet"/>
      <w:lvlText w:val="•"/>
      <w:lvlJc w:val="left"/>
      <w:pPr>
        <w:ind w:left="6219" w:hanging="348"/>
      </w:pPr>
      <w:rPr>
        <w:rFonts w:hint="default"/>
        <w:lang w:val="pt-PT" w:eastAsia="en-US" w:bidi="ar-SA"/>
      </w:rPr>
    </w:lvl>
    <w:lvl w:ilvl="7" w:tplc="526EB9B4">
      <w:numFmt w:val="bullet"/>
      <w:lvlText w:val="•"/>
      <w:lvlJc w:val="left"/>
      <w:pPr>
        <w:ind w:left="7086" w:hanging="348"/>
      </w:pPr>
      <w:rPr>
        <w:rFonts w:hint="default"/>
        <w:lang w:val="pt-PT" w:eastAsia="en-US" w:bidi="ar-SA"/>
      </w:rPr>
    </w:lvl>
    <w:lvl w:ilvl="8" w:tplc="C90087B8">
      <w:numFmt w:val="bullet"/>
      <w:lvlText w:val="•"/>
      <w:lvlJc w:val="left"/>
      <w:pPr>
        <w:ind w:left="7953" w:hanging="348"/>
      </w:pPr>
      <w:rPr>
        <w:rFonts w:hint="default"/>
        <w:lang w:val="pt-PT" w:eastAsia="en-US" w:bidi="ar-SA"/>
      </w:rPr>
    </w:lvl>
  </w:abstractNum>
  <w:abstractNum w:abstractNumId="35" w15:restartNumberingAfterBreak="0">
    <w:nsid w:val="45D77A7D"/>
    <w:multiLevelType w:val="multilevel"/>
    <w:tmpl w:val="A8EE5B14"/>
    <w:styleLink w:val="WW8Num4"/>
    <w:lvl w:ilvl="0">
      <w:start w:val="9"/>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15:restartNumberingAfterBreak="0">
    <w:nsid w:val="4E3B79C2"/>
    <w:multiLevelType w:val="hybridMultilevel"/>
    <w:tmpl w:val="1396BA5A"/>
    <w:lvl w:ilvl="0" w:tplc="0416000B">
      <w:start w:val="1"/>
      <w:numFmt w:val="bullet"/>
      <w:lvlText w:val=""/>
      <w:lvlJc w:val="left"/>
      <w:pPr>
        <w:ind w:left="1470" w:hanging="360"/>
      </w:pPr>
      <w:rPr>
        <w:rFonts w:ascii="Wingdings" w:hAnsi="Wingdings" w:hint="default"/>
      </w:rPr>
    </w:lvl>
    <w:lvl w:ilvl="1" w:tplc="04160003" w:tentative="1">
      <w:start w:val="1"/>
      <w:numFmt w:val="bullet"/>
      <w:pStyle w:val="Nvel2-Red"/>
      <w:lvlText w:val="o"/>
      <w:lvlJc w:val="left"/>
      <w:pPr>
        <w:ind w:left="2190" w:hanging="360"/>
      </w:pPr>
      <w:rPr>
        <w:rFonts w:ascii="Courier New" w:hAnsi="Courier New" w:cs="Courier New" w:hint="default"/>
      </w:rPr>
    </w:lvl>
    <w:lvl w:ilvl="2" w:tplc="04160005" w:tentative="1">
      <w:start w:val="1"/>
      <w:numFmt w:val="bullet"/>
      <w:pStyle w:val="Nvel3-R"/>
      <w:lvlText w:val=""/>
      <w:lvlJc w:val="left"/>
      <w:pPr>
        <w:ind w:left="2910" w:hanging="360"/>
      </w:pPr>
      <w:rPr>
        <w:rFonts w:ascii="Wingdings" w:hAnsi="Wingdings" w:hint="default"/>
      </w:rPr>
    </w:lvl>
    <w:lvl w:ilvl="3" w:tplc="04160001" w:tentative="1">
      <w:start w:val="1"/>
      <w:numFmt w:val="bullet"/>
      <w:lvlText w:val=""/>
      <w:lvlJc w:val="left"/>
      <w:pPr>
        <w:ind w:left="3630" w:hanging="360"/>
      </w:pPr>
      <w:rPr>
        <w:rFonts w:ascii="Symbol" w:hAnsi="Symbol" w:hint="default"/>
      </w:rPr>
    </w:lvl>
    <w:lvl w:ilvl="4" w:tplc="04160003" w:tentative="1">
      <w:start w:val="1"/>
      <w:numFmt w:val="bullet"/>
      <w:lvlText w:val="o"/>
      <w:lvlJc w:val="left"/>
      <w:pPr>
        <w:ind w:left="4350" w:hanging="360"/>
      </w:pPr>
      <w:rPr>
        <w:rFonts w:ascii="Courier New" w:hAnsi="Courier New" w:cs="Courier New" w:hint="default"/>
      </w:rPr>
    </w:lvl>
    <w:lvl w:ilvl="5" w:tplc="04160005" w:tentative="1">
      <w:start w:val="1"/>
      <w:numFmt w:val="bullet"/>
      <w:lvlText w:val=""/>
      <w:lvlJc w:val="left"/>
      <w:pPr>
        <w:ind w:left="5070" w:hanging="360"/>
      </w:pPr>
      <w:rPr>
        <w:rFonts w:ascii="Wingdings" w:hAnsi="Wingdings" w:hint="default"/>
      </w:rPr>
    </w:lvl>
    <w:lvl w:ilvl="6" w:tplc="04160001" w:tentative="1">
      <w:start w:val="1"/>
      <w:numFmt w:val="bullet"/>
      <w:lvlText w:val=""/>
      <w:lvlJc w:val="left"/>
      <w:pPr>
        <w:ind w:left="5790" w:hanging="360"/>
      </w:pPr>
      <w:rPr>
        <w:rFonts w:ascii="Symbol" w:hAnsi="Symbol" w:hint="default"/>
      </w:rPr>
    </w:lvl>
    <w:lvl w:ilvl="7" w:tplc="04160003" w:tentative="1">
      <w:start w:val="1"/>
      <w:numFmt w:val="bullet"/>
      <w:lvlText w:val="o"/>
      <w:lvlJc w:val="left"/>
      <w:pPr>
        <w:ind w:left="6510" w:hanging="360"/>
      </w:pPr>
      <w:rPr>
        <w:rFonts w:ascii="Courier New" w:hAnsi="Courier New" w:cs="Courier New" w:hint="default"/>
      </w:rPr>
    </w:lvl>
    <w:lvl w:ilvl="8" w:tplc="04160005" w:tentative="1">
      <w:start w:val="1"/>
      <w:numFmt w:val="bullet"/>
      <w:lvlText w:val=""/>
      <w:lvlJc w:val="left"/>
      <w:pPr>
        <w:ind w:left="7230" w:hanging="360"/>
      </w:pPr>
      <w:rPr>
        <w:rFonts w:ascii="Wingdings" w:hAnsi="Wingdings" w:hint="default"/>
      </w:rPr>
    </w:lvl>
  </w:abstractNum>
  <w:abstractNum w:abstractNumId="37" w15:restartNumberingAfterBreak="0">
    <w:nsid w:val="52570E8A"/>
    <w:multiLevelType w:val="hybridMultilevel"/>
    <w:tmpl w:val="54F232C2"/>
    <w:lvl w:ilvl="0" w:tplc="74962BDE">
      <w:start w:val="1"/>
      <w:numFmt w:val="decimalZero"/>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8" w15:restartNumberingAfterBreak="0">
    <w:nsid w:val="52BC4E6F"/>
    <w:multiLevelType w:val="hybridMultilevel"/>
    <w:tmpl w:val="E768338C"/>
    <w:lvl w:ilvl="0" w:tplc="113EE8DA">
      <w:start w:val="1"/>
      <w:numFmt w:val="lowerLetter"/>
      <w:pStyle w:val="TR-3Subnvel"/>
      <w:lvlText w:val="%1."/>
      <w:lvlJc w:val="left"/>
      <w:pPr>
        <w:ind w:left="1776" w:hanging="360"/>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160019" w:tentative="1">
      <w:start w:val="1"/>
      <w:numFmt w:val="lowerLetter"/>
      <w:lvlText w:val="%2."/>
      <w:lvlJc w:val="left"/>
      <w:pPr>
        <w:ind w:left="2543" w:hanging="360"/>
      </w:pPr>
    </w:lvl>
    <w:lvl w:ilvl="2" w:tplc="0416001B" w:tentative="1">
      <w:start w:val="1"/>
      <w:numFmt w:val="lowerRoman"/>
      <w:lvlText w:val="%3."/>
      <w:lvlJc w:val="right"/>
      <w:pPr>
        <w:ind w:left="3263" w:hanging="180"/>
      </w:pPr>
    </w:lvl>
    <w:lvl w:ilvl="3" w:tplc="0416000F" w:tentative="1">
      <w:start w:val="1"/>
      <w:numFmt w:val="decimal"/>
      <w:lvlText w:val="%4."/>
      <w:lvlJc w:val="left"/>
      <w:pPr>
        <w:ind w:left="3983" w:hanging="360"/>
      </w:pPr>
    </w:lvl>
    <w:lvl w:ilvl="4" w:tplc="04160019" w:tentative="1">
      <w:start w:val="1"/>
      <w:numFmt w:val="lowerLetter"/>
      <w:lvlText w:val="%5."/>
      <w:lvlJc w:val="left"/>
      <w:pPr>
        <w:ind w:left="4703" w:hanging="360"/>
      </w:pPr>
    </w:lvl>
    <w:lvl w:ilvl="5" w:tplc="0416001B" w:tentative="1">
      <w:start w:val="1"/>
      <w:numFmt w:val="lowerRoman"/>
      <w:lvlText w:val="%6."/>
      <w:lvlJc w:val="right"/>
      <w:pPr>
        <w:ind w:left="5423" w:hanging="180"/>
      </w:pPr>
    </w:lvl>
    <w:lvl w:ilvl="6" w:tplc="0416000F" w:tentative="1">
      <w:start w:val="1"/>
      <w:numFmt w:val="decimal"/>
      <w:lvlText w:val="%7."/>
      <w:lvlJc w:val="left"/>
      <w:pPr>
        <w:ind w:left="6143" w:hanging="360"/>
      </w:pPr>
    </w:lvl>
    <w:lvl w:ilvl="7" w:tplc="04160019" w:tentative="1">
      <w:start w:val="1"/>
      <w:numFmt w:val="lowerLetter"/>
      <w:lvlText w:val="%8."/>
      <w:lvlJc w:val="left"/>
      <w:pPr>
        <w:ind w:left="6863" w:hanging="360"/>
      </w:pPr>
    </w:lvl>
    <w:lvl w:ilvl="8" w:tplc="0416001B" w:tentative="1">
      <w:start w:val="1"/>
      <w:numFmt w:val="lowerRoman"/>
      <w:lvlText w:val="%9."/>
      <w:lvlJc w:val="right"/>
      <w:pPr>
        <w:ind w:left="7583" w:hanging="180"/>
      </w:pPr>
    </w:lvl>
  </w:abstractNum>
  <w:abstractNum w:abstractNumId="39" w15:restartNumberingAfterBreak="0">
    <w:nsid w:val="5732669E"/>
    <w:multiLevelType w:val="hybridMultilevel"/>
    <w:tmpl w:val="178CDE20"/>
    <w:lvl w:ilvl="0" w:tplc="2A543586">
      <w:start w:val="1"/>
      <w:numFmt w:val="upperRoman"/>
      <w:lvlText w:val="%1"/>
      <w:lvlJc w:val="left"/>
      <w:pPr>
        <w:ind w:left="1130" w:hanging="130"/>
      </w:pPr>
      <w:rPr>
        <w:rFonts w:ascii="Times New Roman" w:eastAsia="Times New Roman" w:hAnsi="Times New Roman" w:cs="Times New Roman" w:hint="default"/>
        <w:w w:val="99"/>
        <w:sz w:val="24"/>
        <w:szCs w:val="24"/>
        <w:lang w:val="pt-PT" w:eastAsia="en-US" w:bidi="ar-SA"/>
      </w:rPr>
    </w:lvl>
    <w:lvl w:ilvl="1" w:tplc="B3FE9A34">
      <w:numFmt w:val="bullet"/>
      <w:lvlText w:val="•"/>
      <w:lvlJc w:val="left"/>
      <w:pPr>
        <w:ind w:left="2074" w:hanging="130"/>
      </w:pPr>
      <w:rPr>
        <w:lang w:val="pt-PT" w:eastAsia="en-US" w:bidi="ar-SA"/>
      </w:rPr>
    </w:lvl>
    <w:lvl w:ilvl="2" w:tplc="6ACA48AA">
      <w:numFmt w:val="bullet"/>
      <w:lvlText w:val="•"/>
      <w:lvlJc w:val="left"/>
      <w:pPr>
        <w:ind w:left="3008" w:hanging="130"/>
      </w:pPr>
      <w:rPr>
        <w:lang w:val="pt-PT" w:eastAsia="en-US" w:bidi="ar-SA"/>
      </w:rPr>
    </w:lvl>
    <w:lvl w:ilvl="3" w:tplc="0888A702">
      <w:numFmt w:val="bullet"/>
      <w:lvlText w:val="•"/>
      <w:lvlJc w:val="left"/>
      <w:pPr>
        <w:ind w:left="3942" w:hanging="130"/>
      </w:pPr>
      <w:rPr>
        <w:lang w:val="pt-PT" w:eastAsia="en-US" w:bidi="ar-SA"/>
      </w:rPr>
    </w:lvl>
    <w:lvl w:ilvl="4" w:tplc="AC48D364">
      <w:numFmt w:val="bullet"/>
      <w:lvlText w:val="•"/>
      <w:lvlJc w:val="left"/>
      <w:pPr>
        <w:ind w:left="4876" w:hanging="130"/>
      </w:pPr>
      <w:rPr>
        <w:lang w:val="pt-PT" w:eastAsia="en-US" w:bidi="ar-SA"/>
      </w:rPr>
    </w:lvl>
    <w:lvl w:ilvl="5" w:tplc="3E803C2E">
      <w:numFmt w:val="bullet"/>
      <w:lvlText w:val="•"/>
      <w:lvlJc w:val="left"/>
      <w:pPr>
        <w:ind w:left="5810" w:hanging="130"/>
      </w:pPr>
      <w:rPr>
        <w:lang w:val="pt-PT" w:eastAsia="en-US" w:bidi="ar-SA"/>
      </w:rPr>
    </w:lvl>
    <w:lvl w:ilvl="6" w:tplc="2FCABEAA">
      <w:numFmt w:val="bullet"/>
      <w:lvlText w:val="•"/>
      <w:lvlJc w:val="left"/>
      <w:pPr>
        <w:ind w:left="6744" w:hanging="130"/>
      </w:pPr>
      <w:rPr>
        <w:lang w:val="pt-PT" w:eastAsia="en-US" w:bidi="ar-SA"/>
      </w:rPr>
    </w:lvl>
    <w:lvl w:ilvl="7" w:tplc="0CAEDAC0">
      <w:numFmt w:val="bullet"/>
      <w:lvlText w:val="•"/>
      <w:lvlJc w:val="left"/>
      <w:pPr>
        <w:ind w:left="7678" w:hanging="130"/>
      </w:pPr>
      <w:rPr>
        <w:lang w:val="pt-PT" w:eastAsia="en-US" w:bidi="ar-SA"/>
      </w:rPr>
    </w:lvl>
    <w:lvl w:ilvl="8" w:tplc="918EA282">
      <w:numFmt w:val="bullet"/>
      <w:lvlText w:val="•"/>
      <w:lvlJc w:val="left"/>
      <w:pPr>
        <w:ind w:left="8612" w:hanging="130"/>
      </w:pPr>
      <w:rPr>
        <w:lang w:val="pt-PT" w:eastAsia="en-US" w:bidi="ar-SA"/>
      </w:rPr>
    </w:lvl>
  </w:abstractNum>
  <w:abstractNum w:abstractNumId="40" w15:restartNumberingAfterBreak="0">
    <w:nsid w:val="5A676280"/>
    <w:multiLevelType w:val="hybridMultilevel"/>
    <w:tmpl w:val="A886BA8E"/>
    <w:lvl w:ilvl="0" w:tplc="42E4AE0C">
      <w:start w:val="1"/>
      <w:numFmt w:val="upperRoman"/>
      <w:lvlText w:val="%1-"/>
      <w:lvlJc w:val="left"/>
      <w:pPr>
        <w:ind w:left="1080" w:hanging="72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1" w15:restartNumberingAfterBreak="0">
    <w:nsid w:val="5DDB5569"/>
    <w:multiLevelType w:val="hybridMultilevel"/>
    <w:tmpl w:val="D3B69A2C"/>
    <w:lvl w:ilvl="0" w:tplc="31E444CC">
      <w:start w:val="6"/>
      <w:numFmt w:val="upperRoman"/>
      <w:lvlText w:val="%1"/>
      <w:lvlJc w:val="left"/>
      <w:pPr>
        <w:ind w:left="1024" w:hanging="310"/>
      </w:pPr>
      <w:rPr>
        <w:rFonts w:ascii="Times New Roman" w:eastAsia="Times New Roman" w:hAnsi="Times New Roman" w:cs="Times New Roman" w:hint="default"/>
        <w:spacing w:val="0"/>
        <w:w w:val="99"/>
        <w:sz w:val="24"/>
        <w:szCs w:val="24"/>
        <w:lang w:val="pt-PT" w:eastAsia="en-US" w:bidi="ar-SA"/>
      </w:rPr>
    </w:lvl>
    <w:lvl w:ilvl="1" w:tplc="9ADEB478">
      <w:numFmt w:val="bullet"/>
      <w:lvlText w:val="•"/>
      <w:lvlJc w:val="left"/>
      <w:pPr>
        <w:ind w:left="1966" w:hanging="310"/>
      </w:pPr>
      <w:rPr>
        <w:lang w:val="pt-PT" w:eastAsia="en-US" w:bidi="ar-SA"/>
      </w:rPr>
    </w:lvl>
    <w:lvl w:ilvl="2" w:tplc="D4821A0A">
      <w:numFmt w:val="bullet"/>
      <w:lvlText w:val="•"/>
      <w:lvlJc w:val="left"/>
      <w:pPr>
        <w:ind w:left="2912" w:hanging="310"/>
      </w:pPr>
      <w:rPr>
        <w:lang w:val="pt-PT" w:eastAsia="en-US" w:bidi="ar-SA"/>
      </w:rPr>
    </w:lvl>
    <w:lvl w:ilvl="3" w:tplc="5EF68B28">
      <w:numFmt w:val="bullet"/>
      <w:lvlText w:val="•"/>
      <w:lvlJc w:val="left"/>
      <w:pPr>
        <w:ind w:left="3858" w:hanging="310"/>
      </w:pPr>
      <w:rPr>
        <w:lang w:val="pt-PT" w:eastAsia="en-US" w:bidi="ar-SA"/>
      </w:rPr>
    </w:lvl>
    <w:lvl w:ilvl="4" w:tplc="F404DF86">
      <w:numFmt w:val="bullet"/>
      <w:lvlText w:val="•"/>
      <w:lvlJc w:val="left"/>
      <w:pPr>
        <w:ind w:left="4804" w:hanging="310"/>
      </w:pPr>
      <w:rPr>
        <w:lang w:val="pt-PT" w:eastAsia="en-US" w:bidi="ar-SA"/>
      </w:rPr>
    </w:lvl>
    <w:lvl w:ilvl="5" w:tplc="A496B062">
      <w:numFmt w:val="bullet"/>
      <w:lvlText w:val="•"/>
      <w:lvlJc w:val="left"/>
      <w:pPr>
        <w:ind w:left="5750" w:hanging="310"/>
      </w:pPr>
      <w:rPr>
        <w:lang w:val="pt-PT" w:eastAsia="en-US" w:bidi="ar-SA"/>
      </w:rPr>
    </w:lvl>
    <w:lvl w:ilvl="6" w:tplc="2E4221A8">
      <w:numFmt w:val="bullet"/>
      <w:lvlText w:val="•"/>
      <w:lvlJc w:val="left"/>
      <w:pPr>
        <w:ind w:left="6696" w:hanging="310"/>
      </w:pPr>
      <w:rPr>
        <w:lang w:val="pt-PT" w:eastAsia="en-US" w:bidi="ar-SA"/>
      </w:rPr>
    </w:lvl>
    <w:lvl w:ilvl="7" w:tplc="72FCB7B2">
      <w:numFmt w:val="bullet"/>
      <w:lvlText w:val="•"/>
      <w:lvlJc w:val="left"/>
      <w:pPr>
        <w:ind w:left="7642" w:hanging="310"/>
      </w:pPr>
      <w:rPr>
        <w:lang w:val="pt-PT" w:eastAsia="en-US" w:bidi="ar-SA"/>
      </w:rPr>
    </w:lvl>
    <w:lvl w:ilvl="8" w:tplc="BF387D04">
      <w:numFmt w:val="bullet"/>
      <w:lvlText w:val="•"/>
      <w:lvlJc w:val="left"/>
      <w:pPr>
        <w:ind w:left="8588" w:hanging="310"/>
      </w:pPr>
      <w:rPr>
        <w:lang w:val="pt-PT" w:eastAsia="en-US" w:bidi="ar-SA"/>
      </w:rPr>
    </w:lvl>
  </w:abstractNum>
  <w:abstractNum w:abstractNumId="42" w15:restartNumberingAfterBreak="0">
    <w:nsid w:val="5EA80E98"/>
    <w:multiLevelType w:val="multilevel"/>
    <w:tmpl w:val="9894DD4A"/>
    <w:lvl w:ilvl="0">
      <w:start w:val="8"/>
      <w:numFmt w:val="decimal"/>
      <w:lvlText w:val="%1"/>
      <w:lvlJc w:val="left"/>
      <w:pPr>
        <w:ind w:left="375" w:hanging="375"/>
      </w:pPr>
      <w:rPr>
        <w:rFonts w:hint="default"/>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61B0595A"/>
    <w:multiLevelType w:val="multilevel"/>
    <w:tmpl w:val="0F187610"/>
    <w:lvl w:ilvl="0">
      <w:start w:val="11"/>
      <w:numFmt w:val="decimal"/>
      <w:lvlText w:val="%1"/>
      <w:lvlJc w:val="left"/>
      <w:pPr>
        <w:ind w:left="900" w:hanging="900"/>
      </w:pPr>
      <w:rPr>
        <w:rFonts w:hint="default"/>
      </w:rPr>
    </w:lvl>
    <w:lvl w:ilvl="1">
      <w:start w:val="30"/>
      <w:numFmt w:val="decimal"/>
      <w:lvlText w:val="%1.%2"/>
      <w:lvlJc w:val="left"/>
      <w:pPr>
        <w:ind w:left="900" w:hanging="900"/>
      </w:pPr>
      <w:rPr>
        <w:rFonts w:hint="default"/>
      </w:rPr>
    </w:lvl>
    <w:lvl w:ilvl="2">
      <w:start w:val="3"/>
      <w:numFmt w:val="decimal"/>
      <w:lvlText w:val="%1.%2.%3"/>
      <w:lvlJc w:val="left"/>
      <w:pPr>
        <w:ind w:left="1042" w:hanging="9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61FB2E1F"/>
    <w:multiLevelType w:val="multilevel"/>
    <w:tmpl w:val="31E68E94"/>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6174BDE"/>
    <w:multiLevelType w:val="multilevel"/>
    <w:tmpl w:val="DD64EDB0"/>
    <w:lvl w:ilvl="0">
      <w:start w:val="1"/>
      <w:numFmt w:val="decimal"/>
      <w:pStyle w:val="TRTtulo"/>
      <w:lvlText w:val="%1."/>
      <w:lvlJc w:val="left"/>
      <w:pPr>
        <w:ind w:left="360" w:hanging="36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TRSubtpico"/>
      <w:lvlText w:val="%1.%2."/>
      <w:lvlJc w:val="left"/>
      <w:pPr>
        <w:ind w:left="1000"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TRSegundoSubtpico"/>
      <w:lvlText w:val="%1.%2.%3."/>
      <w:lvlJc w:val="left"/>
      <w:pPr>
        <w:ind w:left="1639" w:hanging="5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2268"/>
        </w:tabs>
        <w:ind w:left="2268" w:hanging="1304"/>
      </w:pPr>
      <w:rPr>
        <w:rFonts w:hint="default"/>
        <w:i/>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6A7E3AB1"/>
    <w:multiLevelType w:val="multilevel"/>
    <w:tmpl w:val="A3DCCF1A"/>
    <w:lvl w:ilvl="0">
      <w:start w:val="11"/>
      <w:numFmt w:val="decimal"/>
      <w:lvlText w:val="%1"/>
      <w:lvlJc w:val="left"/>
      <w:pPr>
        <w:ind w:left="525" w:hanging="525"/>
      </w:pPr>
      <w:rPr>
        <w:rFonts w:hint="default"/>
      </w:rPr>
    </w:lvl>
    <w:lvl w:ilvl="1">
      <w:start w:val="3"/>
      <w:numFmt w:val="decimal"/>
      <w:lvlText w:val="%1.%2"/>
      <w:lvlJc w:val="left"/>
      <w:pPr>
        <w:ind w:left="667" w:hanging="52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47" w15:restartNumberingAfterBreak="0">
    <w:nsid w:val="6DBF1974"/>
    <w:multiLevelType w:val="multilevel"/>
    <w:tmpl w:val="34EEF496"/>
    <w:lvl w:ilvl="0">
      <w:start w:val="15"/>
      <w:numFmt w:val="decimal"/>
      <w:lvlText w:val="%1."/>
      <w:lvlJc w:val="left"/>
      <w:pPr>
        <w:ind w:left="645" w:hanging="645"/>
      </w:pPr>
      <w:rPr>
        <w:rFonts w:hint="default"/>
      </w:rPr>
    </w:lvl>
    <w:lvl w:ilvl="1">
      <w:start w:val="2"/>
      <w:numFmt w:val="decimal"/>
      <w:lvlText w:val="%1.%2."/>
      <w:lvlJc w:val="left"/>
      <w:pPr>
        <w:ind w:left="509" w:hanging="645"/>
      </w:pPr>
      <w:rPr>
        <w:rFonts w:hint="default"/>
      </w:rPr>
    </w:lvl>
    <w:lvl w:ilvl="2">
      <w:start w:val="1"/>
      <w:numFmt w:val="decimal"/>
      <w:lvlText w:val="%1.%2.%3."/>
      <w:lvlJc w:val="left"/>
      <w:pPr>
        <w:ind w:left="448" w:hanging="720"/>
      </w:pPr>
      <w:rPr>
        <w:rFonts w:hint="default"/>
      </w:rPr>
    </w:lvl>
    <w:lvl w:ilvl="3">
      <w:start w:val="1"/>
      <w:numFmt w:val="decimal"/>
      <w:lvlText w:val="%1.%2.%3.%4."/>
      <w:lvlJc w:val="left"/>
      <w:pPr>
        <w:ind w:left="312" w:hanging="720"/>
      </w:pPr>
      <w:rPr>
        <w:rFonts w:hint="default"/>
      </w:rPr>
    </w:lvl>
    <w:lvl w:ilvl="4">
      <w:start w:val="1"/>
      <w:numFmt w:val="decimal"/>
      <w:lvlText w:val="%1.%2.%3.%4.%5."/>
      <w:lvlJc w:val="left"/>
      <w:pPr>
        <w:ind w:left="536" w:hanging="1080"/>
      </w:pPr>
      <w:rPr>
        <w:rFonts w:hint="default"/>
      </w:rPr>
    </w:lvl>
    <w:lvl w:ilvl="5">
      <w:start w:val="1"/>
      <w:numFmt w:val="decimal"/>
      <w:lvlText w:val="%1.%2.%3.%4.%5.%6."/>
      <w:lvlJc w:val="left"/>
      <w:pPr>
        <w:ind w:left="400" w:hanging="1080"/>
      </w:pPr>
      <w:rPr>
        <w:rFonts w:hint="default"/>
      </w:rPr>
    </w:lvl>
    <w:lvl w:ilvl="6">
      <w:start w:val="1"/>
      <w:numFmt w:val="decimal"/>
      <w:lvlText w:val="%1.%2.%3.%4.%5.%6.%7."/>
      <w:lvlJc w:val="left"/>
      <w:pPr>
        <w:ind w:left="624" w:hanging="1440"/>
      </w:pPr>
      <w:rPr>
        <w:rFonts w:hint="default"/>
      </w:rPr>
    </w:lvl>
    <w:lvl w:ilvl="7">
      <w:start w:val="1"/>
      <w:numFmt w:val="decimal"/>
      <w:lvlText w:val="%1.%2.%3.%4.%5.%6.%7.%8."/>
      <w:lvlJc w:val="left"/>
      <w:pPr>
        <w:ind w:left="488" w:hanging="1440"/>
      </w:pPr>
      <w:rPr>
        <w:rFonts w:hint="default"/>
      </w:rPr>
    </w:lvl>
    <w:lvl w:ilvl="8">
      <w:start w:val="1"/>
      <w:numFmt w:val="decimal"/>
      <w:lvlText w:val="%1.%2.%3.%4.%5.%6.%7.%8.%9."/>
      <w:lvlJc w:val="left"/>
      <w:pPr>
        <w:ind w:left="712" w:hanging="1800"/>
      </w:pPr>
      <w:rPr>
        <w:rFonts w:hint="default"/>
      </w:rPr>
    </w:lvl>
  </w:abstractNum>
  <w:abstractNum w:abstractNumId="48" w15:restartNumberingAfterBreak="0">
    <w:nsid w:val="6E3C5228"/>
    <w:multiLevelType w:val="hybridMultilevel"/>
    <w:tmpl w:val="CCAC676E"/>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6F474E52"/>
    <w:multiLevelType w:val="multilevel"/>
    <w:tmpl w:val="B7ACE28C"/>
    <w:lvl w:ilvl="0">
      <w:start w:val="4"/>
      <w:numFmt w:val="decimal"/>
      <w:lvlText w:val="%1"/>
      <w:lvlJc w:val="left"/>
      <w:pPr>
        <w:ind w:left="480" w:hanging="480"/>
      </w:pPr>
      <w:rPr>
        <w:rFonts w:hint="default"/>
      </w:rPr>
    </w:lvl>
    <w:lvl w:ilvl="1">
      <w:start w:val="1"/>
      <w:numFmt w:val="decimal"/>
      <w:lvlText w:val="%1.%2"/>
      <w:lvlJc w:val="left"/>
      <w:pPr>
        <w:ind w:left="782" w:hanging="480"/>
      </w:pPr>
      <w:rPr>
        <w:rFonts w:hint="default"/>
      </w:rPr>
    </w:lvl>
    <w:lvl w:ilvl="2">
      <w:start w:val="5"/>
      <w:numFmt w:val="decimal"/>
      <w:lvlText w:val="%1.%2.%3"/>
      <w:lvlJc w:val="left"/>
      <w:pPr>
        <w:ind w:left="1324" w:hanging="720"/>
      </w:pPr>
      <w:rPr>
        <w:rFonts w:hint="default"/>
      </w:rPr>
    </w:lvl>
    <w:lvl w:ilvl="3">
      <w:start w:val="1"/>
      <w:numFmt w:val="decimal"/>
      <w:lvlText w:val="%1.%2.%3.%4"/>
      <w:lvlJc w:val="left"/>
      <w:pPr>
        <w:ind w:left="1626" w:hanging="720"/>
      </w:pPr>
      <w:rPr>
        <w:rFonts w:hint="default"/>
      </w:rPr>
    </w:lvl>
    <w:lvl w:ilvl="4">
      <w:start w:val="1"/>
      <w:numFmt w:val="decimalZero"/>
      <w:lvlText w:val="%1.%2.%3.%4.%5"/>
      <w:lvlJc w:val="left"/>
      <w:pPr>
        <w:ind w:left="2288" w:hanging="1080"/>
      </w:pPr>
      <w:rPr>
        <w:rFonts w:hint="default"/>
      </w:rPr>
    </w:lvl>
    <w:lvl w:ilvl="5">
      <w:start w:val="1"/>
      <w:numFmt w:val="decimal"/>
      <w:lvlText w:val="%1.%2.%3.%4.%5.%6"/>
      <w:lvlJc w:val="left"/>
      <w:pPr>
        <w:ind w:left="2590" w:hanging="108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554" w:hanging="1440"/>
      </w:pPr>
      <w:rPr>
        <w:rFonts w:hint="default"/>
      </w:rPr>
    </w:lvl>
    <w:lvl w:ilvl="8">
      <w:start w:val="1"/>
      <w:numFmt w:val="decimal"/>
      <w:lvlText w:val="%1.%2.%3.%4.%5.%6.%7.%8.%9"/>
      <w:lvlJc w:val="left"/>
      <w:pPr>
        <w:ind w:left="4216" w:hanging="1800"/>
      </w:pPr>
      <w:rPr>
        <w:rFonts w:hint="default"/>
      </w:rPr>
    </w:lvl>
  </w:abstractNum>
  <w:abstractNum w:abstractNumId="50" w15:restartNumberingAfterBreak="0">
    <w:nsid w:val="71243927"/>
    <w:multiLevelType w:val="multilevel"/>
    <w:tmpl w:val="84EE14FC"/>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Zero"/>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1" w15:restartNumberingAfterBreak="0">
    <w:nsid w:val="743C70A4"/>
    <w:multiLevelType w:val="hybridMultilevel"/>
    <w:tmpl w:val="16BEBC6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78DC52C0"/>
    <w:multiLevelType w:val="multilevel"/>
    <w:tmpl w:val="9EB89164"/>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9772C1F"/>
    <w:multiLevelType w:val="multilevel"/>
    <w:tmpl w:val="BF08058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E177DF6"/>
    <w:multiLevelType w:val="multilevel"/>
    <w:tmpl w:val="51D85A08"/>
    <w:lvl w:ilvl="0">
      <w:start w:val="5"/>
      <w:numFmt w:val="decimal"/>
      <w:lvlText w:val="%1"/>
      <w:lvlJc w:val="left"/>
      <w:pPr>
        <w:ind w:left="360" w:hanging="360"/>
      </w:pPr>
      <w:rPr>
        <w:rFonts w:hint="default"/>
      </w:rPr>
    </w:lvl>
    <w:lvl w:ilvl="1">
      <w:start w:val="1"/>
      <w:numFmt w:val="decimal"/>
      <w:lvlText w:val="%1.%2"/>
      <w:lvlJc w:val="left"/>
      <w:pPr>
        <w:ind w:left="220" w:hanging="360"/>
      </w:pPr>
      <w:rPr>
        <w:rFonts w:hint="default"/>
      </w:rPr>
    </w:lvl>
    <w:lvl w:ilvl="2">
      <w:start w:val="1"/>
      <w:numFmt w:val="decimal"/>
      <w:lvlText w:val="%1.%2.%3"/>
      <w:lvlJc w:val="left"/>
      <w:pPr>
        <w:ind w:left="440" w:hanging="720"/>
      </w:pPr>
      <w:rPr>
        <w:rFonts w:hint="default"/>
      </w:rPr>
    </w:lvl>
    <w:lvl w:ilvl="3">
      <w:start w:val="1"/>
      <w:numFmt w:val="decimal"/>
      <w:lvlText w:val="%1.%2.%3.%4"/>
      <w:lvlJc w:val="left"/>
      <w:pPr>
        <w:ind w:left="300" w:hanging="720"/>
      </w:pPr>
      <w:rPr>
        <w:rFonts w:hint="default"/>
      </w:rPr>
    </w:lvl>
    <w:lvl w:ilvl="4">
      <w:start w:val="1"/>
      <w:numFmt w:val="decimalZero"/>
      <w:lvlText w:val="%1.%2.%3.%4.%5"/>
      <w:lvlJc w:val="left"/>
      <w:pPr>
        <w:ind w:left="520" w:hanging="1080"/>
      </w:pPr>
      <w:rPr>
        <w:rFonts w:hint="default"/>
      </w:rPr>
    </w:lvl>
    <w:lvl w:ilvl="5">
      <w:start w:val="1"/>
      <w:numFmt w:val="decimal"/>
      <w:lvlText w:val="%1.%2.%3.%4.%5.%6"/>
      <w:lvlJc w:val="left"/>
      <w:pPr>
        <w:ind w:left="380" w:hanging="1080"/>
      </w:pPr>
      <w:rPr>
        <w:rFonts w:hint="default"/>
      </w:rPr>
    </w:lvl>
    <w:lvl w:ilvl="6">
      <w:start w:val="1"/>
      <w:numFmt w:val="decimal"/>
      <w:lvlText w:val="%1.%2.%3.%4.%5.%6.%7"/>
      <w:lvlJc w:val="left"/>
      <w:pPr>
        <w:ind w:left="600" w:hanging="1440"/>
      </w:pPr>
      <w:rPr>
        <w:rFonts w:hint="default"/>
      </w:rPr>
    </w:lvl>
    <w:lvl w:ilvl="7">
      <w:start w:val="1"/>
      <w:numFmt w:val="decimal"/>
      <w:lvlText w:val="%1.%2.%3.%4.%5.%6.%7.%8"/>
      <w:lvlJc w:val="left"/>
      <w:pPr>
        <w:ind w:left="460" w:hanging="1440"/>
      </w:pPr>
      <w:rPr>
        <w:rFonts w:hint="default"/>
      </w:rPr>
    </w:lvl>
    <w:lvl w:ilvl="8">
      <w:start w:val="1"/>
      <w:numFmt w:val="decimal"/>
      <w:lvlText w:val="%1.%2.%3.%4.%5.%6.%7.%8.%9"/>
      <w:lvlJc w:val="left"/>
      <w:pPr>
        <w:ind w:left="680" w:hanging="1800"/>
      </w:pPr>
      <w:rPr>
        <w:rFonts w:hint="default"/>
      </w:rPr>
    </w:lvl>
  </w:abstractNum>
  <w:num w:numId="1">
    <w:abstractNumId w:val="45"/>
  </w:num>
  <w:num w:numId="2">
    <w:abstractNumId w:val="11"/>
  </w:num>
  <w:num w:numId="3">
    <w:abstractNumId w:val="51"/>
  </w:num>
  <w:num w:numId="4">
    <w:abstractNumId w:val="38"/>
  </w:num>
  <w:num w:numId="5">
    <w:abstractNumId w:val="27"/>
  </w:num>
  <w:num w:numId="6">
    <w:abstractNumId w:val="15"/>
  </w:num>
  <w:num w:numId="7">
    <w:abstractNumId w:val="23"/>
  </w:num>
  <w:num w:numId="8">
    <w:abstractNumId w:val="35"/>
  </w:num>
  <w:num w:numId="9">
    <w:abstractNumId w:val="6"/>
  </w:num>
  <w:num w:numId="10">
    <w:abstractNumId w:val="28"/>
  </w:num>
  <w:num w:numId="11">
    <w:abstractNumId w:val="20"/>
  </w:num>
  <w:num w:numId="12">
    <w:abstractNumId w:val="34"/>
  </w:num>
  <w:num w:numId="13">
    <w:abstractNumId w:val="36"/>
  </w:num>
  <w:num w:numId="14">
    <w:abstractNumId w:val="14"/>
  </w:num>
  <w:num w:numId="15">
    <w:abstractNumId w:val="7"/>
  </w:num>
  <w:num w:numId="16">
    <w:abstractNumId w:val="48"/>
  </w:num>
  <w:num w:numId="17">
    <w:abstractNumId w:val="12"/>
  </w:num>
  <w:num w:numId="18">
    <w:abstractNumId w:val="39"/>
    <w:lvlOverride w:ilvl="0">
      <w:startOverride w:val="1"/>
    </w:lvlOverride>
    <w:lvlOverride w:ilvl="1"/>
    <w:lvlOverride w:ilvl="2"/>
    <w:lvlOverride w:ilvl="3"/>
    <w:lvlOverride w:ilvl="4"/>
    <w:lvlOverride w:ilvl="5"/>
    <w:lvlOverride w:ilvl="6"/>
    <w:lvlOverride w:ilvl="7"/>
    <w:lvlOverride w:ilvl="8"/>
  </w:num>
  <w:num w:numId="19">
    <w:abstractNumId w:val="29"/>
    <w:lvlOverride w:ilvl="0">
      <w:startOverride w:val="4"/>
    </w:lvlOverride>
    <w:lvlOverride w:ilvl="1"/>
    <w:lvlOverride w:ilvl="2"/>
    <w:lvlOverride w:ilvl="3"/>
    <w:lvlOverride w:ilvl="4"/>
    <w:lvlOverride w:ilvl="5"/>
    <w:lvlOverride w:ilvl="6"/>
    <w:lvlOverride w:ilvl="7"/>
    <w:lvlOverride w:ilvl="8"/>
  </w:num>
  <w:num w:numId="20">
    <w:abstractNumId w:val="41"/>
    <w:lvlOverride w:ilvl="0">
      <w:startOverride w:val="6"/>
    </w:lvlOverride>
    <w:lvlOverride w:ilvl="1"/>
    <w:lvlOverride w:ilvl="2"/>
    <w:lvlOverride w:ilvl="3"/>
    <w:lvlOverride w:ilvl="4"/>
    <w:lvlOverride w:ilvl="5"/>
    <w:lvlOverride w:ilvl="6"/>
    <w:lvlOverride w:ilvl="7"/>
    <w:lvlOverride w:ilvl="8"/>
  </w:num>
  <w:num w:numId="21">
    <w:abstractNumId w:val="21"/>
    <w:lvlOverride w:ilvl="0">
      <w:startOverride w:val="9"/>
    </w:lvlOverride>
    <w:lvlOverride w:ilvl="1"/>
    <w:lvlOverride w:ilvl="2"/>
    <w:lvlOverride w:ilvl="3"/>
    <w:lvlOverride w:ilvl="4"/>
    <w:lvlOverride w:ilvl="5"/>
    <w:lvlOverride w:ilvl="6"/>
    <w:lvlOverride w:ilvl="7"/>
    <w:lvlOverride w:ilvl="8"/>
  </w:num>
  <w:num w:numId="22">
    <w:abstractNumId w:val="26"/>
  </w:num>
  <w:num w:numId="23">
    <w:abstractNumId w:val="30"/>
  </w:num>
  <w:num w:numId="24">
    <w:abstractNumId w:val="9"/>
  </w:num>
  <w:num w:numId="25">
    <w:abstractNumId w:val="53"/>
  </w:num>
  <w:num w:numId="26">
    <w:abstractNumId w:val="31"/>
  </w:num>
  <w:num w:numId="27">
    <w:abstractNumId w:val="18"/>
  </w:num>
  <w:num w:numId="28">
    <w:abstractNumId w:val="42"/>
  </w:num>
  <w:num w:numId="29">
    <w:abstractNumId w:val="44"/>
  </w:num>
  <w:num w:numId="30">
    <w:abstractNumId w:val="19"/>
  </w:num>
  <w:num w:numId="31">
    <w:abstractNumId w:val="13"/>
  </w:num>
  <w:num w:numId="32">
    <w:abstractNumId w:val="16"/>
  </w:num>
  <w:num w:numId="33">
    <w:abstractNumId w:val="24"/>
  </w:num>
  <w:num w:numId="34">
    <w:abstractNumId w:val="43"/>
  </w:num>
  <w:num w:numId="35">
    <w:abstractNumId w:val="10"/>
  </w:num>
  <w:num w:numId="36">
    <w:abstractNumId w:val="50"/>
  </w:num>
  <w:num w:numId="37">
    <w:abstractNumId w:val="52"/>
  </w:num>
  <w:num w:numId="38">
    <w:abstractNumId w:val="17"/>
  </w:num>
  <w:num w:numId="39">
    <w:abstractNumId w:val="49"/>
  </w:num>
  <w:num w:numId="40">
    <w:abstractNumId w:val="54"/>
  </w:num>
  <w:num w:numId="41">
    <w:abstractNumId w:val="47"/>
  </w:num>
  <w:num w:numId="42">
    <w:abstractNumId w:val="1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num>
  <w:num w:numId="44">
    <w:abstractNumId w:val="25"/>
  </w:num>
  <w:num w:numId="45">
    <w:abstractNumId w:val="46"/>
  </w:num>
  <w:num w:numId="46">
    <w:abstractNumId w:val="22"/>
  </w:num>
  <w:num w:numId="47">
    <w:abstractNumId w:val="8"/>
  </w:num>
  <w:num w:numId="48">
    <w:abstractNumId w:val="37"/>
  </w:num>
  <w:num w:numId="4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activeWritingStyle w:appName="MSWord" w:lang="es-ES_tradnl" w:vendorID="9" w:dllVersion="512" w:checkStyle="1"/>
  <w:activeWritingStyle w:appName="MSWord" w:lang="pt-PT" w:vendorID="1"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4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99A"/>
    <w:rsid w:val="000002EC"/>
    <w:rsid w:val="00000A40"/>
    <w:rsid w:val="0000277E"/>
    <w:rsid w:val="00002889"/>
    <w:rsid w:val="0000295A"/>
    <w:rsid w:val="00002DB9"/>
    <w:rsid w:val="000051DE"/>
    <w:rsid w:val="0000567D"/>
    <w:rsid w:val="000066AE"/>
    <w:rsid w:val="00007524"/>
    <w:rsid w:val="00007B45"/>
    <w:rsid w:val="00007FC9"/>
    <w:rsid w:val="00010943"/>
    <w:rsid w:val="000118D7"/>
    <w:rsid w:val="00011984"/>
    <w:rsid w:val="000122BE"/>
    <w:rsid w:val="00012443"/>
    <w:rsid w:val="00015A87"/>
    <w:rsid w:val="000201E7"/>
    <w:rsid w:val="00022BED"/>
    <w:rsid w:val="000234BB"/>
    <w:rsid w:val="00023CC8"/>
    <w:rsid w:val="000258CA"/>
    <w:rsid w:val="000269E3"/>
    <w:rsid w:val="00026E01"/>
    <w:rsid w:val="00027B50"/>
    <w:rsid w:val="00030134"/>
    <w:rsid w:val="00031331"/>
    <w:rsid w:val="00031B2C"/>
    <w:rsid w:val="00032555"/>
    <w:rsid w:val="00032D31"/>
    <w:rsid w:val="00032D6B"/>
    <w:rsid w:val="00033276"/>
    <w:rsid w:val="0003328C"/>
    <w:rsid w:val="00034122"/>
    <w:rsid w:val="000350D6"/>
    <w:rsid w:val="00035B64"/>
    <w:rsid w:val="00040363"/>
    <w:rsid w:val="00040EDA"/>
    <w:rsid w:val="000410F4"/>
    <w:rsid w:val="000427FD"/>
    <w:rsid w:val="0004325F"/>
    <w:rsid w:val="00044FBD"/>
    <w:rsid w:val="00045366"/>
    <w:rsid w:val="00046C63"/>
    <w:rsid w:val="00046DFF"/>
    <w:rsid w:val="00047912"/>
    <w:rsid w:val="00050328"/>
    <w:rsid w:val="000507DD"/>
    <w:rsid w:val="00050CDA"/>
    <w:rsid w:val="00050E9F"/>
    <w:rsid w:val="00051078"/>
    <w:rsid w:val="000514C8"/>
    <w:rsid w:val="000518F0"/>
    <w:rsid w:val="0005257D"/>
    <w:rsid w:val="00054961"/>
    <w:rsid w:val="00054D6F"/>
    <w:rsid w:val="00056155"/>
    <w:rsid w:val="00056B57"/>
    <w:rsid w:val="00057150"/>
    <w:rsid w:val="000605FE"/>
    <w:rsid w:val="00060FBD"/>
    <w:rsid w:val="0006113A"/>
    <w:rsid w:val="00061DDD"/>
    <w:rsid w:val="00062297"/>
    <w:rsid w:val="00063298"/>
    <w:rsid w:val="000632D3"/>
    <w:rsid w:val="0006447B"/>
    <w:rsid w:val="00065B86"/>
    <w:rsid w:val="00066DC7"/>
    <w:rsid w:val="00067C0F"/>
    <w:rsid w:val="000708C3"/>
    <w:rsid w:val="0007203C"/>
    <w:rsid w:val="0007263A"/>
    <w:rsid w:val="000727D1"/>
    <w:rsid w:val="0007392C"/>
    <w:rsid w:val="0007471E"/>
    <w:rsid w:val="00074C36"/>
    <w:rsid w:val="00075761"/>
    <w:rsid w:val="00077089"/>
    <w:rsid w:val="00077134"/>
    <w:rsid w:val="0008168A"/>
    <w:rsid w:val="00081BF4"/>
    <w:rsid w:val="00082CD5"/>
    <w:rsid w:val="000845E6"/>
    <w:rsid w:val="00085C4E"/>
    <w:rsid w:val="000862F6"/>
    <w:rsid w:val="000868EA"/>
    <w:rsid w:val="0008712F"/>
    <w:rsid w:val="00087883"/>
    <w:rsid w:val="00091583"/>
    <w:rsid w:val="000918B3"/>
    <w:rsid w:val="000922F1"/>
    <w:rsid w:val="00094BD1"/>
    <w:rsid w:val="00095DEC"/>
    <w:rsid w:val="00096268"/>
    <w:rsid w:val="000978AE"/>
    <w:rsid w:val="000A0CAF"/>
    <w:rsid w:val="000A1588"/>
    <w:rsid w:val="000A1961"/>
    <w:rsid w:val="000A1CBE"/>
    <w:rsid w:val="000A2193"/>
    <w:rsid w:val="000A2980"/>
    <w:rsid w:val="000A34B2"/>
    <w:rsid w:val="000A4234"/>
    <w:rsid w:val="000A56CF"/>
    <w:rsid w:val="000A7637"/>
    <w:rsid w:val="000A7B3F"/>
    <w:rsid w:val="000B0C75"/>
    <w:rsid w:val="000B2991"/>
    <w:rsid w:val="000B3077"/>
    <w:rsid w:val="000B413D"/>
    <w:rsid w:val="000B4788"/>
    <w:rsid w:val="000B4D46"/>
    <w:rsid w:val="000B52AB"/>
    <w:rsid w:val="000B563E"/>
    <w:rsid w:val="000B7E1A"/>
    <w:rsid w:val="000C0CA4"/>
    <w:rsid w:val="000C1C8D"/>
    <w:rsid w:val="000C2217"/>
    <w:rsid w:val="000C327C"/>
    <w:rsid w:val="000C34AE"/>
    <w:rsid w:val="000C434D"/>
    <w:rsid w:val="000C530C"/>
    <w:rsid w:val="000C534C"/>
    <w:rsid w:val="000C581F"/>
    <w:rsid w:val="000C5A99"/>
    <w:rsid w:val="000C66CA"/>
    <w:rsid w:val="000C73A7"/>
    <w:rsid w:val="000D03E6"/>
    <w:rsid w:val="000D1498"/>
    <w:rsid w:val="000D1947"/>
    <w:rsid w:val="000D1F31"/>
    <w:rsid w:val="000D3F93"/>
    <w:rsid w:val="000D445C"/>
    <w:rsid w:val="000D4461"/>
    <w:rsid w:val="000D4EF3"/>
    <w:rsid w:val="000D618B"/>
    <w:rsid w:val="000D76CA"/>
    <w:rsid w:val="000D7E13"/>
    <w:rsid w:val="000E0804"/>
    <w:rsid w:val="000E17A2"/>
    <w:rsid w:val="000E1982"/>
    <w:rsid w:val="000E1F34"/>
    <w:rsid w:val="000E236E"/>
    <w:rsid w:val="000E369C"/>
    <w:rsid w:val="000E485A"/>
    <w:rsid w:val="000E4D62"/>
    <w:rsid w:val="000E5471"/>
    <w:rsid w:val="000E59EE"/>
    <w:rsid w:val="000E6294"/>
    <w:rsid w:val="000E6AF6"/>
    <w:rsid w:val="000E7C61"/>
    <w:rsid w:val="000F09DF"/>
    <w:rsid w:val="000F0BCE"/>
    <w:rsid w:val="000F0C3B"/>
    <w:rsid w:val="000F2485"/>
    <w:rsid w:val="000F29FE"/>
    <w:rsid w:val="000F3FF3"/>
    <w:rsid w:val="000F4939"/>
    <w:rsid w:val="000F4BB1"/>
    <w:rsid w:val="000F6416"/>
    <w:rsid w:val="000F6432"/>
    <w:rsid w:val="000F78D9"/>
    <w:rsid w:val="000F7DBE"/>
    <w:rsid w:val="00100DA4"/>
    <w:rsid w:val="00100FFE"/>
    <w:rsid w:val="001014AA"/>
    <w:rsid w:val="00101AFC"/>
    <w:rsid w:val="001037A6"/>
    <w:rsid w:val="001039FA"/>
    <w:rsid w:val="00104A76"/>
    <w:rsid w:val="00104EF3"/>
    <w:rsid w:val="00106B8E"/>
    <w:rsid w:val="00107182"/>
    <w:rsid w:val="00107F39"/>
    <w:rsid w:val="00110BC1"/>
    <w:rsid w:val="00111B7B"/>
    <w:rsid w:val="001124F6"/>
    <w:rsid w:val="001135E1"/>
    <w:rsid w:val="0011388C"/>
    <w:rsid w:val="001139A1"/>
    <w:rsid w:val="00113C37"/>
    <w:rsid w:val="00114655"/>
    <w:rsid w:val="00120305"/>
    <w:rsid w:val="00120A13"/>
    <w:rsid w:val="00120F3C"/>
    <w:rsid w:val="001216E9"/>
    <w:rsid w:val="001225EC"/>
    <w:rsid w:val="001233A1"/>
    <w:rsid w:val="00123C3E"/>
    <w:rsid w:val="00123CF1"/>
    <w:rsid w:val="00124F3B"/>
    <w:rsid w:val="00126284"/>
    <w:rsid w:val="001263A2"/>
    <w:rsid w:val="001264BD"/>
    <w:rsid w:val="00126DB0"/>
    <w:rsid w:val="001278DD"/>
    <w:rsid w:val="00130AB1"/>
    <w:rsid w:val="00130B4F"/>
    <w:rsid w:val="00131E7A"/>
    <w:rsid w:val="001325B3"/>
    <w:rsid w:val="001340F0"/>
    <w:rsid w:val="001350BD"/>
    <w:rsid w:val="0013620D"/>
    <w:rsid w:val="00136798"/>
    <w:rsid w:val="00141C58"/>
    <w:rsid w:val="001423FC"/>
    <w:rsid w:val="0014321C"/>
    <w:rsid w:val="00143A81"/>
    <w:rsid w:val="00145B78"/>
    <w:rsid w:val="0014696A"/>
    <w:rsid w:val="00147095"/>
    <w:rsid w:val="001473F3"/>
    <w:rsid w:val="00147E6B"/>
    <w:rsid w:val="00150B9E"/>
    <w:rsid w:val="001529D1"/>
    <w:rsid w:val="001531A6"/>
    <w:rsid w:val="00153B75"/>
    <w:rsid w:val="001557C5"/>
    <w:rsid w:val="00155F6C"/>
    <w:rsid w:val="001560E2"/>
    <w:rsid w:val="00157D3E"/>
    <w:rsid w:val="00157E03"/>
    <w:rsid w:val="00157EFA"/>
    <w:rsid w:val="001601B7"/>
    <w:rsid w:val="0016078F"/>
    <w:rsid w:val="00160CC3"/>
    <w:rsid w:val="0016111A"/>
    <w:rsid w:val="001634DB"/>
    <w:rsid w:val="00163545"/>
    <w:rsid w:val="00164C1F"/>
    <w:rsid w:val="00165725"/>
    <w:rsid w:val="00166EFC"/>
    <w:rsid w:val="00167593"/>
    <w:rsid w:val="00167CBB"/>
    <w:rsid w:val="00167D7D"/>
    <w:rsid w:val="001700C7"/>
    <w:rsid w:val="001730DB"/>
    <w:rsid w:val="001733EF"/>
    <w:rsid w:val="00173576"/>
    <w:rsid w:val="00173A7F"/>
    <w:rsid w:val="00174976"/>
    <w:rsid w:val="00176689"/>
    <w:rsid w:val="00176BD9"/>
    <w:rsid w:val="00177250"/>
    <w:rsid w:val="00177327"/>
    <w:rsid w:val="00177B2D"/>
    <w:rsid w:val="00177B98"/>
    <w:rsid w:val="00177E98"/>
    <w:rsid w:val="0018063C"/>
    <w:rsid w:val="00182191"/>
    <w:rsid w:val="001832CC"/>
    <w:rsid w:val="001841E9"/>
    <w:rsid w:val="00184413"/>
    <w:rsid w:val="00186170"/>
    <w:rsid w:val="00186529"/>
    <w:rsid w:val="00186F0E"/>
    <w:rsid w:val="00187A50"/>
    <w:rsid w:val="00191ECC"/>
    <w:rsid w:val="001920F2"/>
    <w:rsid w:val="0019239D"/>
    <w:rsid w:val="00192C82"/>
    <w:rsid w:val="001941E8"/>
    <w:rsid w:val="00194D4A"/>
    <w:rsid w:val="00194E0B"/>
    <w:rsid w:val="001958EE"/>
    <w:rsid w:val="00195B55"/>
    <w:rsid w:val="001A30E8"/>
    <w:rsid w:val="001A44AD"/>
    <w:rsid w:val="001A575C"/>
    <w:rsid w:val="001A5E52"/>
    <w:rsid w:val="001A6973"/>
    <w:rsid w:val="001A6D58"/>
    <w:rsid w:val="001B084C"/>
    <w:rsid w:val="001B13A1"/>
    <w:rsid w:val="001B2DB7"/>
    <w:rsid w:val="001B2F6E"/>
    <w:rsid w:val="001B30C7"/>
    <w:rsid w:val="001B42D6"/>
    <w:rsid w:val="001B4C43"/>
    <w:rsid w:val="001B4D36"/>
    <w:rsid w:val="001B5588"/>
    <w:rsid w:val="001B6172"/>
    <w:rsid w:val="001C215B"/>
    <w:rsid w:val="001C2C4E"/>
    <w:rsid w:val="001C2EB5"/>
    <w:rsid w:val="001C3A32"/>
    <w:rsid w:val="001C4B7C"/>
    <w:rsid w:val="001C4C88"/>
    <w:rsid w:val="001C4F02"/>
    <w:rsid w:val="001C5F7B"/>
    <w:rsid w:val="001C6209"/>
    <w:rsid w:val="001D029F"/>
    <w:rsid w:val="001D0A21"/>
    <w:rsid w:val="001D112E"/>
    <w:rsid w:val="001D2025"/>
    <w:rsid w:val="001D2255"/>
    <w:rsid w:val="001D27F9"/>
    <w:rsid w:val="001D298A"/>
    <w:rsid w:val="001D3083"/>
    <w:rsid w:val="001D408D"/>
    <w:rsid w:val="001D4A3F"/>
    <w:rsid w:val="001D59BF"/>
    <w:rsid w:val="001D5B99"/>
    <w:rsid w:val="001D70C8"/>
    <w:rsid w:val="001D7415"/>
    <w:rsid w:val="001D741F"/>
    <w:rsid w:val="001E0252"/>
    <w:rsid w:val="001E0DA9"/>
    <w:rsid w:val="001E1254"/>
    <w:rsid w:val="001E1532"/>
    <w:rsid w:val="001E2433"/>
    <w:rsid w:val="001E286A"/>
    <w:rsid w:val="001E4743"/>
    <w:rsid w:val="001E4932"/>
    <w:rsid w:val="001E4F10"/>
    <w:rsid w:val="001E4F15"/>
    <w:rsid w:val="001F285A"/>
    <w:rsid w:val="001F3340"/>
    <w:rsid w:val="001F35AF"/>
    <w:rsid w:val="001F3C6F"/>
    <w:rsid w:val="001F4211"/>
    <w:rsid w:val="001F4959"/>
    <w:rsid w:val="001F4A82"/>
    <w:rsid w:val="001F4E04"/>
    <w:rsid w:val="001F5BA1"/>
    <w:rsid w:val="001F5C77"/>
    <w:rsid w:val="001F7014"/>
    <w:rsid w:val="001F7B36"/>
    <w:rsid w:val="002003AA"/>
    <w:rsid w:val="002003B5"/>
    <w:rsid w:val="002006DD"/>
    <w:rsid w:val="00200FEB"/>
    <w:rsid w:val="00202215"/>
    <w:rsid w:val="00203C33"/>
    <w:rsid w:val="00204340"/>
    <w:rsid w:val="0020465A"/>
    <w:rsid w:val="00205502"/>
    <w:rsid w:val="002075F0"/>
    <w:rsid w:val="00211096"/>
    <w:rsid w:val="0021111E"/>
    <w:rsid w:val="00211E3A"/>
    <w:rsid w:val="00212013"/>
    <w:rsid w:val="0021281B"/>
    <w:rsid w:val="00212AD3"/>
    <w:rsid w:val="00213548"/>
    <w:rsid w:val="002149F4"/>
    <w:rsid w:val="00214BB2"/>
    <w:rsid w:val="00214D43"/>
    <w:rsid w:val="00214FE0"/>
    <w:rsid w:val="00215278"/>
    <w:rsid w:val="002166C9"/>
    <w:rsid w:val="002170BB"/>
    <w:rsid w:val="00220CD1"/>
    <w:rsid w:val="00221A81"/>
    <w:rsid w:val="00222159"/>
    <w:rsid w:val="0022228C"/>
    <w:rsid w:val="00222D80"/>
    <w:rsid w:val="00225D5D"/>
    <w:rsid w:val="00226AFB"/>
    <w:rsid w:val="00230B31"/>
    <w:rsid w:val="00231050"/>
    <w:rsid w:val="0023125E"/>
    <w:rsid w:val="00231489"/>
    <w:rsid w:val="00231621"/>
    <w:rsid w:val="002327B1"/>
    <w:rsid w:val="00233665"/>
    <w:rsid w:val="00234016"/>
    <w:rsid w:val="0023470C"/>
    <w:rsid w:val="00234735"/>
    <w:rsid w:val="00234822"/>
    <w:rsid w:val="00234BB9"/>
    <w:rsid w:val="0023608B"/>
    <w:rsid w:val="00236723"/>
    <w:rsid w:val="00240CE1"/>
    <w:rsid w:val="00240DF9"/>
    <w:rsid w:val="00240F02"/>
    <w:rsid w:val="00242B3F"/>
    <w:rsid w:val="00242B68"/>
    <w:rsid w:val="0024313F"/>
    <w:rsid w:val="00243581"/>
    <w:rsid w:val="00245FB3"/>
    <w:rsid w:val="00246412"/>
    <w:rsid w:val="0024669A"/>
    <w:rsid w:val="0024671D"/>
    <w:rsid w:val="002477CE"/>
    <w:rsid w:val="00250A35"/>
    <w:rsid w:val="00253ABE"/>
    <w:rsid w:val="0025408D"/>
    <w:rsid w:val="00254683"/>
    <w:rsid w:val="002556E2"/>
    <w:rsid w:val="00255876"/>
    <w:rsid w:val="00257595"/>
    <w:rsid w:val="00257D1E"/>
    <w:rsid w:val="00260014"/>
    <w:rsid w:val="00260A11"/>
    <w:rsid w:val="00260EE3"/>
    <w:rsid w:val="0026241B"/>
    <w:rsid w:val="00262443"/>
    <w:rsid w:val="00262514"/>
    <w:rsid w:val="0026291D"/>
    <w:rsid w:val="002649AD"/>
    <w:rsid w:val="002657C3"/>
    <w:rsid w:val="00265C25"/>
    <w:rsid w:val="00265E99"/>
    <w:rsid w:val="002665F5"/>
    <w:rsid w:val="00267233"/>
    <w:rsid w:val="00267D90"/>
    <w:rsid w:val="00270938"/>
    <w:rsid w:val="00271F52"/>
    <w:rsid w:val="0027325C"/>
    <w:rsid w:val="0027477E"/>
    <w:rsid w:val="0027596C"/>
    <w:rsid w:val="00276D17"/>
    <w:rsid w:val="00276DF6"/>
    <w:rsid w:val="00277445"/>
    <w:rsid w:val="002779AA"/>
    <w:rsid w:val="00280E5C"/>
    <w:rsid w:val="0028115C"/>
    <w:rsid w:val="002813F3"/>
    <w:rsid w:val="002823B6"/>
    <w:rsid w:val="00282F42"/>
    <w:rsid w:val="0028303A"/>
    <w:rsid w:val="00283BFB"/>
    <w:rsid w:val="00284A47"/>
    <w:rsid w:val="00285D6F"/>
    <w:rsid w:val="00290387"/>
    <w:rsid w:val="002912A8"/>
    <w:rsid w:val="00292CE6"/>
    <w:rsid w:val="0029377D"/>
    <w:rsid w:val="002946B8"/>
    <w:rsid w:val="00296488"/>
    <w:rsid w:val="00296789"/>
    <w:rsid w:val="00297174"/>
    <w:rsid w:val="002972D4"/>
    <w:rsid w:val="002A0773"/>
    <w:rsid w:val="002A296E"/>
    <w:rsid w:val="002A2DB3"/>
    <w:rsid w:val="002A3C35"/>
    <w:rsid w:val="002A4089"/>
    <w:rsid w:val="002A4EF9"/>
    <w:rsid w:val="002A52C9"/>
    <w:rsid w:val="002B4900"/>
    <w:rsid w:val="002B5C56"/>
    <w:rsid w:val="002B5EF8"/>
    <w:rsid w:val="002B7464"/>
    <w:rsid w:val="002C0952"/>
    <w:rsid w:val="002C12B1"/>
    <w:rsid w:val="002C1601"/>
    <w:rsid w:val="002C186C"/>
    <w:rsid w:val="002C1BBB"/>
    <w:rsid w:val="002C1BF8"/>
    <w:rsid w:val="002C224D"/>
    <w:rsid w:val="002C3804"/>
    <w:rsid w:val="002C3927"/>
    <w:rsid w:val="002C3E85"/>
    <w:rsid w:val="002C45E9"/>
    <w:rsid w:val="002C663D"/>
    <w:rsid w:val="002C6A9D"/>
    <w:rsid w:val="002C6BB4"/>
    <w:rsid w:val="002C7D4A"/>
    <w:rsid w:val="002D13C1"/>
    <w:rsid w:val="002D2F86"/>
    <w:rsid w:val="002D3586"/>
    <w:rsid w:val="002D4030"/>
    <w:rsid w:val="002D45AC"/>
    <w:rsid w:val="002D45B6"/>
    <w:rsid w:val="002D4879"/>
    <w:rsid w:val="002D5021"/>
    <w:rsid w:val="002D5058"/>
    <w:rsid w:val="002D51C0"/>
    <w:rsid w:val="002D52A9"/>
    <w:rsid w:val="002D5912"/>
    <w:rsid w:val="002D6218"/>
    <w:rsid w:val="002D68D1"/>
    <w:rsid w:val="002D6AF2"/>
    <w:rsid w:val="002D79E8"/>
    <w:rsid w:val="002E0485"/>
    <w:rsid w:val="002E07E0"/>
    <w:rsid w:val="002E085D"/>
    <w:rsid w:val="002E0F41"/>
    <w:rsid w:val="002E13A3"/>
    <w:rsid w:val="002E383B"/>
    <w:rsid w:val="002E47E7"/>
    <w:rsid w:val="002E55E6"/>
    <w:rsid w:val="002E606A"/>
    <w:rsid w:val="002E68E9"/>
    <w:rsid w:val="002E7D3B"/>
    <w:rsid w:val="002F02AC"/>
    <w:rsid w:val="002F0614"/>
    <w:rsid w:val="002F15E0"/>
    <w:rsid w:val="002F16E0"/>
    <w:rsid w:val="002F3689"/>
    <w:rsid w:val="002F4F0B"/>
    <w:rsid w:val="002F4FCF"/>
    <w:rsid w:val="002F54AF"/>
    <w:rsid w:val="002F661E"/>
    <w:rsid w:val="002F70D6"/>
    <w:rsid w:val="003009DC"/>
    <w:rsid w:val="00301F66"/>
    <w:rsid w:val="003021FD"/>
    <w:rsid w:val="00303275"/>
    <w:rsid w:val="003032FE"/>
    <w:rsid w:val="00303A9D"/>
    <w:rsid w:val="0030685C"/>
    <w:rsid w:val="00310613"/>
    <w:rsid w:val="00311467"/>
    <w:rsid w:val="003129AC"/>
    <w:rsid w:val="00312BDA"/>
    <w:rsid w:val="00313C7A"/>
    <w:rsid w:val="00313D3D"/>
    <w:rsid w:val="003157D9"/>
    <w:rsid w:val="00315DB0"/>
    <w:rsid w:val="00316B08"/>
    <w:rsid w:val="00320E4A"/>
    <w:rsid w:val="00321005"/>
    <w:rsid w:val="00321F41"/>
    <w:rsid w:val="003240B4"/>
    <w:rsid w:val="00325EEA"/>
    <w:rsid w:val="00326F52"/>
    <w:rsid w:val="00330794"/>
    <w:rsid w:val="00331AE4"/>
    <w:rsid w:val="00331D73"/>
    <w:rsid w:val="00332A2E"/>
    <w:rsid w:val="00333545"/>
    <w:rsid w:val="00335FAF"/>
    <w:rsid w:val="00337CE0"/>
    <w:rsid w:val="003403E8"/>
    <w:rsid w:val="00341287"/>
    <w:rsid w:val="0034147A"/>
    <w:rsid w:val="00342463"/>
    <w:rsid w:val="003425F4"/>
    <w:rsid w:val="00342DDE"/>
    <w:rsid w:val="00343AF5"/>
    <w:rsid w:val="00343BDE"/>
    <w:rsid w:val="0034415D"/>
    <w:rsid w:val="003443F9"/>
    <w:rsid w:val="003462F3"/>
    <w:rsid w:val="003464CA"/>
    <w:rsid w:val="003469A2"/>
    <w:rsid w:val="003469EB"/>
    <w:rsid w:val="00347463"/>
    <w:rsid w:val="00347CEB"/>
    <w:rsid w:val="0035049E"/>
    <w:rsid w:val="003507E9"/>
    <w:rsid w:val="00352408"/>
    <w:rsid w:val="003559C2"/>
    <w:rsid w:val="00355AF4"/>
    <w:rsid w:val="00356EDB"/>
    <w:rsid w:val="00357C5C"/>
    <w:rsid w:val="0036037D"/>
    <w:rsid w:val="00360643"/>
    <w:rsid w:val="003612E5"/>
    <w:rsid w:val="00361FCC"/>
    <w:rsid w:val="00362356"/>
    <w:rsid w:val="00362A37"/>
    <w:rsid w:val="003632FB"/>
    <w:rsid w:val="0036336F"/>
    <w:rsid w:val="003640E5"/>
    <w:rsid w:val="003643D3"/>
    <w:rsid w:val="00364447"/>
    <w:rsid w:val="00364BB3"/>
    <w:rsid w:val="00364E76"/>
    <w:rsid w:val="00370D3E"/>
    <w:rsid w:val="003719E2"/>
    <w:rsid w:val="003723E1"/>
    <w:rsid w:val="00372912"/>
    <w:rsid w:val="00372940"/>
    <w:rsid w:val="003749FD"/>
    <w:rsid w:val="003759E4"/>
    <w:rsid w:val="00375F00"/>
    <w:rsid w:val="00376374"/>
    <w:rsid w:val="00376B95"/>
    <w:rsid w:val="003774F3"/>
    <w:rsid w:val="0037755E"/>
    <w:rsid w:val="00377EF9"/>
    <w:rsid w:val="003807A1"/>
    <w:rsid w:val="00380844"/>
    <w:rsid w:val="00381607"/>
    <w:rsid w:val="003822E7"/>
    <w:rsid w:val="00384395"/>
    <w:rsid w:val="0038598E"/>
    <w:rsid w:val="003923E1"/>
    <w:rsid w:val="00392A83"/>
    <w:rsid w:val="00392D5B"/>
    <w:rsid w:val="00393D62"/>
    <w:rsid w:val="00393EF4"/>
    <w:rsid w:val="00394C69"/>
    <w:rsid w:val="003950A4"/>
    <w:rsid w:val="003951C5"/>
    <w:rsid w:val="00395C5E"/>
    <w:rsid w:val="0039607D"/>
    <w:rsid w:val="00396AE3"/>
    <w:rsid w:val="00397A43"/>
    <w:rsid w:val="003A017D"/>
    <w:rsid w:val="003A0D47"/>
    <w:rsid w:val="003A101C"/>
    <w:rsid w:val="003A44B1"/>
    <w:rsid w:val="003A484A"/>
    <w:rsid w:val="003A4EE2"/>
    <w:rsid w:val="003A597F"/>
    <w:rsid w:val="003A5AF2"/>
    <w:rsid w:val="003A63EE"/>
    <w:rsid w:val="003A67CC"/>
    <w:rsid w:val="003A700E"/>
    <w:rsid w:val="003A7014"/>
    <w:rsid w:val="003A72C6"/>
    <w:rsid w:val="003A79AC"/>
    <w:rsid w:val="003B0F2E"/>
    <w:rsid w:val="003B3E70"/>
    <w:rsid w:val="003B4996"/>
    <w:rsid w:val="003B5B95"/>
    <w:rsid w:val="003B7BED"/>
    <w:rsid w:val="003B7DA1"/>
    <w:rsid w:val="003B7E63"/>
    <w:rsid w:val="003B7F47"/>
    <w:rsid w:val="003C20DC"/>
    <w:rsid w:val="003C2CB4"/>
    <w:rsid w:val="003C38F4"/>
    <w:rsid w:val="003C43D4"/>
    <w:rsid w:val="003C46CE"/>
    <w:rsid w:val="003C5D84"/>
    <w:rsid w:val="003D0F98"/>
    <w:rsid w:val="003D0FBC"/>
    <w:rsid w:val="003D2C45"/>
    <w:rsid w:val="003D2CD6"/>
    <w:rsid w:val="003D2D60"/>
    <w:rsid w:val="003D3C63"/>
    <w:rsid w:val="003D4527"/>
    <w:rsid w:val="003D4E68"/>
    <w:rsid w:val="003D5FB8"/>
    <w:rsid w:val="003D6C7D"/>
    <w:rsid w:val="003D70B4"/>
    <w:rsid w:val="003D7619"/>
    <w:rsid w:val="003D7BDE"/>
    <w:rsid w:val="003E2220"/>
    <w:rsid w:val="003E26EC"/>
    <w:rsid w:val="003E456D"/>
    <w:rsid w:val="003E5025"/>
    <w:rsid w:val="003E5F04"/>
    <w:rsid w:val="003E61FA"/>
    <w:rsid w:val="003E7125"/>
    <w:rsid w:val="003F09E7"/>
    <w:rsid w:val="003F1A9C"/>
    <w:rsid w:val="003F2634"/>
    <w:rsid w:val="003F7EF2"/>
    <w:rsid w:val="004001C6"/>
    <w:rsid w:val="0040211C"/>
    <w:rsid w:val="00402D0E"/>
    <w:rsid w:val="00404406"/>
    <w:rsid w:val="00405B74"/>
    <w:rsid w:val="0040679E"/>
    <w:rsid w:val="00410E7F"/>
    <w:rsid w:val="00412892"/>
    <w:rsid w:val="004133E7"/>
    <w:rsid w:val="0041535B"/>
    <w:rsid w:val="004159B9"/>
    <w:rsid w:val="00415C96"/>
    <w:rsid w:val="00416271"/>
    <w:rsid w:val="00421079"/>
    <w:rsid w:val="00421122"/>
    <w:rsid w:val="004214D9"/>
    <w:rsid w:val="00421C44"/>
    <w:rsid w:val="004222AD"/>
    <w:rsid w:val="00422E7F"/>
    <w:rsid w:val="00423D66"/>
    <w:rsid w:val="00424C5A"/>
    <w:rsid w:val="004254C1"/>
    <w:rsid w:val="0042571F"/>
    <w:rsid w:val="004302AE"/>
    <w:rsid w:val="0043031F"/>
    <w:rsid w:val="00430C00"/>
    <w:rsid w:val="00431537"/>
    <w:rsid w:val="0043177E"/>
    <w:rsid w:val="0043248B"/>
    <w:rsid w:val="00432AA7"/>
    <w:rsid w:val="00433A73"/>
    <w:rsid w:val="00433D1A"/>
    <w:rsid w:val="0043479E"/>
    <w:rsid w:val="00435064"/>
    <w:rsid w:val="00435489"/>
    <w:rsid w:val="004355AE"/>
    <w:rsid w:val="004359E0"/>
    <w:rsid w:val="00435C0D"/>
    <w:rsid w:val="00435C92"/>
    <w:rsid w:val="004362D0"/>
    <w:rsid w:val="00436388"/>
    <w:rsid w:val="00436410"/>
    <w:rsid w:val="00436A4A"/>
    <w:rsid w:val="00440405"/>
    <w:rsid w:val="00440ED1"/>
    <w:rsid w:val="004423E3"/>
    <w:rsid w:val="004431C1"/>
    <w:rsid w:val="0044392B"/>
    <w:rsid w:val="00444113"/>
    <w:rsid w:val="004443B1"/>
    <w:rsid w:val="00444C0A"/>
    <w:rsid w:val="00445566"/>
    <w:rsid w:val="00445C15"/>
    <w:rsid w:val="00446E2A"/>
    <w:rsid w:val="00447C49"/>
    <w:rsid w:val="00447C8D"/>
    <w:rsid w:val="00447FEC"/>
    <w:rsid w:val="00451870"/>
    <w:rsid w:val="00451DF1"/>
    <w:rsid w:val="0045305C"/>
    <w:rsid w:val="0045312F"/>
    <w:rsid w:val="00453AE0"/>
    <w:rsid w:val="00453B94"/>
    <w:rsid w:val="00454F5A"/>
    <w:rsid w:val="00454FFC"/>
    <w:rsid w:val="00455493"/>
    <w:rsid w:val="004563F6"/>
    <w:rsid w:val="0045699F"/>
    <w:rsid w:val="00460A08"/>
    <w:rsid w:val="00460FD2"/>
    <w:rsid w:val="00461E39"/>
    <w:rsid w:val="0046298E"/>
    <w:rsid w:val="0046354D"/>
    <w:rsid w:val="0046372B"/>
    <w:rsid w:val="0046486C"/>
    <w:rsid w:val="00465284"/>
    <w:rsid w:val="004656C3"/>
    <w:rsid w:val="00466057"/>
    <w:rsid w:val="004666D3"/>
    <w:rsid w:val="00467B55"/>
    <w:rsid w:val="00470C3C"/>
    <w:rsid w:val="0047232F"/>
    <w:rsid w:val="00472686"/>
    <w:rsid w:val="00472EC5"/>
    <w:rsid w:val="00473631"/>
    <w:rsid w:val="00474417"/>
    <w:rsid w:val="00474D3A"/>
    <w:rsid w:val="00474D6A"/>
    <w:rsid w:val="00476290"/>
    <w:rsid w:val="00477823"/>
    <w:rsid w:val="004779FD"/>
    <w:rsid w:val="00477C63"/>
    <w:rsid w:val="00477CC0"/>
    <w:rsid w:val="00481DDE"/>
    <w:rsid w:val="0048361F"/>
    <w:rsid w:val="00483A9D"/>
    <w:rsid w:val="00483FEC"/>
    <w:rsid w:val="00484A45"/>
    <w:rsid w:val="00484C9D"/>
    <w:rsid w:val="004867B0"/>
    <w:rsid w:val="00486B47"/>
    <w:rsid w:val="00486DE1"/>
    <w:rsid w:val="00487ECB"/>
    <w:rsid w:val="00490CA7"/>
    <w:rsid w:val="00490F6E"/>
    <w:rsid w:val="004934B9"/>
    <w:rsid w:val="00493B86"/>
    <w:rsid w:val="004942E7"/>
    <w:rsid w:val="0049593B"/>
    <w:rsid w:val="00497519"/>
    <w:rsid w:val="004A0258"/>
    <w:rsid w:val="004A02CE"/>
    <w:rsid w:val="004A0898"/>
    <w:rsid w:val="004A0AD6"/>
    <w:rsid w:val="004A0C31"/>
    <w:rsid w:val="004A240C"/>
    <w:rsid w:val="004A2528"/>
    <w:rsid w:val="004A2A85"/>
    <w:rsid w:val="004A2AB8"/>
    <w:rsid w:val="004A3405"/>
    <w:rsid w:val="004A37D4"/>
    <w:rsid w:val="004A4602"/>
    <w:rsid w:val="004A4FC7"/>
    <w:rsid w:val="004A5EAD"/>
    <w:rsid w:val="004A66A5"/>
    <w:rsid w:val="004A67C7"/>
    <w:rsid w:val="004A6973"/>
    <w:rsid w:val="004B0AB1"/>
    <w:rsid w:val="004B11B6"/>
    <w:rsid w:val="004B2250"/>
    <w:rsid w:val="004B3375"/>
    <w:rsid w:val="004B34A2"/>
    <w:rsid w:val="004B3948"/>
    <w:rsid w:val="004B441E"/>
    <w:rsid w:val="004B53F2"/>
    <w:rsid w:val="004B6625"/>
    <w:rsid w:val="004B71D0"/>
    <w:rsid w:val="004B73CB"/>
    <w:rsid w:val="004C1705"/>
    <w:rsid w:val="004C2824"/>
    <w:rsid w:val="004C3EB8"/>
    <w:rsid w:val="004C428A"/>
    <w:rsid w:val="004C438A"/>
    <w:rsid w:val="004C6D2C"/>
    <w:rsid w:val="004D14B4"/>
    <w:rsid w:val="004D1703"/>
    <w:rsid w:val="004D174D"/>
    <w:rsid w:val="004D1FEB"/>
    <w:rsid w:val="004D21B4"/>
    <w:rsid w:val="004D2731"/>
    <w:rsid w:val="004D4C89"/>
    <w:rsid w:val="004D5FCB"/>
    <w:rsid w:val="004D62E8"/>
    <w:rsid w:val="004D7A73"/>
    <w:rsid w:val="004E0A87"/>
    <w:rsid w:val="004E189A"/>
    <w:rsid w:val="004E202D"/>
    <w:rsid w:val="004E2585"/>
    <w:rsid w:val="004E2EEF"/>
    <w:rsid w:val="004E3AC0"/>
    <w:rsid w:val="004E52F6"/>
    <w:rsid w:val="004E59EC"/>
    <w:rsid w:val="004E5D31"/>
    <w:rsid w:val="004F062F"/>
    <w:rsid w:val="004F2210"/>
    <w:rsid w:val="004F231C"/>
    <w:rsid w:val="004F287D"/>
    <w:rsid w:val="004F3DD7"/>
    <w:rsid w:val="004F4683"/>
    <w:rsid w:val="004F4A62"/>
    <w:rsid w:val="004F51FE"/>
    <w:rsid w:val="004F5258"/>
    <w:rsid w:val="005002E1"/>
    <w:rsid w:val="005003CC"/>
    <w:rsid w:val="00501817"/>
    <w:rsid w:val="00503E4B"/>
    <w:rsid w:val="0050542B"/>
    <w:rsid w:val="00505520"/>
    <w:rsid w:val="00505C35"/>
    <w:rsid w:val="00510896"/>
    <w:rsid w:val="00513A7A"/>
    <w:rsid w:val="0051585C"/>
    <w:rsid w:val="005158CA"/>
    <w:rsid w:val="0052047D"/>
    <w:rsid w:val="00520F95"/>
    <w:rsid w:val="005213C5"/>
    <w:rsid w:val="005214C2"/>
    <w:rsid w:val="00521E97"/>
    <w:rsid w:val="00522630"/>
    <w:rsid w:val="00523596"/>
    <w:rsid w:val="00523787"/>
    <w:rsid w:val="0052588B"/>
    <w:rsid w:val="00527EEB"/>
    <w:rsid w:val="005300A5"/>
    <w:rsid w:val="00531C0E"/>
    <w:rsid w:val="00532191"/>
    <w:rsid w:val="00532FDC"/>
    <w:rsid w:val="00533594"/>
    <w:rsid w:val="00535644"/>
    <w:rsid w:val="00535B6A"/>
    <w:rsid w:val="00537DE4"/>
    <w:rsid w:val="00540880"/>
    <w:rsid w:val="00541BD7"/>
    <w:rsid w:val="00541BDD"/>
    <w:rsid w:val="00542BF2"/>
    <w:rsid w:val="00543384"/>
    <w:rsid w:val="00544222"/>
    <w:rsid w:val="0054427A"/>
    <w:rsid w:val="00545A05"/>
    <w:rsid w:val="00545F4B"/>
    <w:rsid w:val="0054634B"/>
    <w:rsid w:val="005472BE"/>
    <w:rsid w:val="005475B5"/>
    <w:rsid w:val="0054762E"/>
    <w:rsid w:val="00547AB6"/>
    <w:rsid w:val="005503AF"/>
    <w:rsid w:val="00551057"/>
    <w:rsid w:val="0055142C"/>
    <w:rsid w:val="00551B5E"/>
    <w:rsid w:val="00552898"/>
    <w:rsid w:val="005529A0"/>
    <w:rsid w:val="00553AAA"/>
    <w:rsid w:val="0055532A"/>
    <w:rsid w:val="005555A5"/>
    <w:rsid w:val="00555CBE"/>
    <w:rsid w:val="005570C9"/>
    <w:rsid w:val="00557378"/>
    <w:rsid w:val="0055764A"/>
    <w:rsid w:val="00557F2E"/>
    <w:rsid w:val="005602D7"/>
    <w:rsid w:val="00561C27"/>
    <w:rsid w:val="0056202E"/>
    <w:rsid w:val="00563AFA"/>
    <w:rsid w:val="00566325"/>
    <w:rsid w:val="0056645A"/>
    <w:rsid w:val="005672F8"/>
    <w:rsid w:val="005673AA"/>
    <w:rsid w:val="00567D92"/>
    <w:rsid w:val="0057115D"/>
    <w:rsid w:val="00573254"/>
    <w:rsid w:val="00574F19"/>
    <w:rsid w:val="005756DC"/>
    <w:rsid w:val="00575928"/>
    <w:rsid w:val="00575DC1"/>
    <w:rsid w:val="00575E9B"/>
    <w:rsid w:val="00576867"/>
    <w:rsid w:val="00576C8A"/>
    <w:rsid w:val="00576D67"/>
    <w:rsid w:val="00576FEC"/>
    <w:rsid w:val="0057731A"/>
    <w:rsid w:val="0058062C"/>
    <w:rsid w:val="00580E5E"/>
    <w:rsid w:val="00581D3F"/>
    <w:rsid w:val="00581D66"/>
    <w:rsid w:val="005827CA"/>
    <w:rsid w:val="00582B4B"/>
    <w:rsid w:val="00582C9D"/>
    <w:rsid w:val="00583729"/>
    <w:rsid w:val="00584AFC"/>
    <w:rsid w:val="00584B60"/>
    <w:rsid w:val="00586D14"/>
    <w:rsid w:val="00587452"/>
    <w:rsid w:val="005922B7"/>
    <w:rsid w:val="00592E27"/>
    <w:rsid w:val="00592E4B"/>
    <w:rsid w:val="00595F10"/>
    <w:rsid w:val="0059631D"/>
    <w:rsid w:val="005970B7"/>
    <w:rsid w:val="005A0A37"/>
    <w:rsid w:val="005A0F00"/>
    <w:rsid w:val="005A329E"/>
    <w:rsid w:val="005A427B"/>
    <w:rsid w:val="005A550E"/>
    <w:rsid w:val="005A59A4"/>
    <w:rsid w:val="005A5DE2"/>
    <w:rsid w:val="005A6B7A"/>
    <w:rsid w:val="005A6D21"/>
    <w:rsid w:val="005B0463"/>
    <w:rsid w:val="005B0E7D"/>
    <w:rsid w:val="005B12C1"/>
    <w:rsid w:val="005B23D9"/>
    <w:rsid w:val="005B3CA0"/>
    <w:rsid w:val="005B4085"/>
    <w:rsid w:val="005B4D4C"/>
    <w:rsid w:val="005B6045"/>
    <w:rsid w:val="005B6D38"/>
    <w:rsid w:val="005C1670"/>
    <w:rsid w:val="005C1DEA"/>
    <w:rsid w:val="005C1E85"/>
    <w:rsid w:val="005C4AB2"/>
    <w:rsid w:val="005C5923"/>
    <w:rsid w:val="005C5CF5"/>
    <w:rsid w:val="005C6232"/>
    <w:rsid w:val="005C6C85"/>
    <w:rsid w:val="005C70C6"/>
    <w:rsid w:val="005C770A"/>
    <w:rsid w:val="005D02A2"/>
    <w:rsid w:val="005D1244"/>
    <w:rsid w:val="005D3678"/>
    <w:rsid w:val="005D49E5"/>
    <w:rsid w:val="005D4C98"/>
    <w:rsid w:val="005D57D9"/>
    <w:rsid w:val="005D6082"/>
    <w:rsid w:val="005D6BEF"/>
    <w:rsid w:val="005D7BA9"/>
    <w:rsid w:val="005D7E79"/>
    <w:rsid w:val="005E0CDA"/>
    <w:rsid w:val="005E113F"/>
    <w:rsid w:val="005E141B"/>
    <w:rsid w:val="005E23B2"/>
    <w:rsid w:val="005E29A1"/>
    <w:rsid w:val="005E2DFB"/>
    <w:rsid w:val="005E3CB9"/>
    <w:rsid w:val="005E4279"/>
    <w:rsid w:val="005E4635"/>
    <w:rsid w:val="005E5B35"/>
    <w:rsid w:val="005E72B3"/>
    <w:rsid w:val="005E7408"/>
    <w:rsid w:val="005E7866"/>
    <w:rsid w:val="005E79C2"/>
    <w:rsid w:val="005F0A3D"/>
    <w:rsid w:val="005F1894"/>
    <w:rsid w:val="005F1A41"/>
    <w:rsid w:val="005F6867"/>
    <w:rsid w:val="005F79C0"/>
    <w:rsid w:val="005F7BBB"/>
    <w:rsid w:val="0060052E"/>
    <w:rsid w:val="00601062"/>
    <w:rsid w:val="00601D13"/>
    <w:rsid w:val="00601FC6"/>
    <w:rsid w:val="0060288A"/>
    <w:rsid w:val="00602BC2"/>
    <w:rsid w:val="00604942"/>
    <w:rsid w:val="0060508E"/>
    <w:rsid w:val="0060572A"/>
    <w:rsid w:val="0060584E"/>
    <w:rsid w:val="00605B82"/>
    <w:rsid w:val="00605F1B"/>
    <w:rsid w:val="006060B2"/>
    <w:rsid w:val="006062FB"/>
    <w:rsid w:val="00607673"/>
    <w:rsid w:val="00610288"/>
    <w:rsid w:val="00610DAC"/>
    <w:rsid w:val="00611084"/>
    <w:rsid w:val="00611881"/>
    <w:rsid w:val="00612DB5"/>
    <w:rsid w:val="0061325D"/>
    <w:rsid w:val="00613959"/>
    <w:rsid w:val="00613A55"/>
    <w:rsid w:val="006151DE"/>
    <w:rsid w:val="00615A42"/>
    <w:rsid w:val="00616964"/>
    <w:rsid w:val="00616BA1"/>
    <w:rsid w:val="00616E69"/>
    <w:rsid w:val="006176EC"/>
    <w:rsid w:val="006176F8"/>
    <w:rsid w:val="00617881"/>
    <w:rsid w:val="00623010"/>
    <w:rsid w:val="006234AD"/>
    <w:rsid w:val="00623517"/>
    <w:rsid w:val="00623E7F"/>
    <w:rsid w:val="00624B93"/>
    <w:rsid w:val="00624E94"/>
    <w:rsid w:val="00625BD5"/>
    <w:rsid w:val="00625DE0"/>
    <w:rsid w:val="006278D0"/>
    <w:rsid w:val="00630C8D"/>
    <w:rsid w:val="0063153F"/>
    <w:rsid w:val="00631684"/>
    <w:rsid w:val="0063205D"/>
    <w:rsid w:val="006339DB"/>
    <w:rsid w:val="00635D1D"/>
    <w:rsid w:val="00637A90"/>
    <w:rsid w:val="00640ED3"/>
    <w:rsid w:val="0064143E"/>
    <w:rsid w:val="00641A9E"/>
    <w:rsid w:val="00641F3F"/>
    <w:rsid w:val="006426A4"/>
    <w:rsid w:val="00643AB0"/>
    <w:rsid w:val="00643E05"/>
    <w:rsid w:val="00644948"/>
    <w:rsid w:val="00644FBF"/>
    <w:rsid w:val="00645031"/>
    <w:rsid w:val="00645D02"/>
    <w:rsid w:val="006476FE"/>
    <w:rsid w:val="00650061"/>
    <w:rsid w:val="00650184"/>
    <w:rsid w:val="0065171C"/>
    <w:rsid w:val="006518F5"/>
    <w:rsid w:val="00651AE8"/>
    <w:rsid w:val="00651AF4"/>
    <w:rsid w:val="0065205E"/>
    <w:rsid w:val="00652494"/>
    <w:rsid w:val="0065328B"/>
    <w:rsid w:val="006553E8"/>
    <w:rsid w:val="006613BE"/>
    <w:rsid w:val="00661BE1"/>
    <w:rsid w:val="0066266B"/>
    <w:rsid w:val="00664228"/>
    <w:rsid w:val="006644D8"/>
    <w:rsid w:val="0066508D"/>
    <w:rsid w:val="006659EB"/>
    <w:rsid w:val="00666007"/>
    <w:rsid w:val="00666987"/>
    <w:rsid w:val="006677A3"/>
    <w:rsid w:val="00667D02"/>
    <w:rsid w:val="00670DF1"/>
    <w:rsid w:val="00671BD2"/>
    <w:rsid w:val="006721E7"/>
    <w:rsid w:val="00672DD5"/>
    <w:rsid w:val="00673654"/>
    <w:rsid w:val="00673920"/>
    <w:rsid w:val="006748DA"/>
    <w:rsid w:val="006760F6"/>
    <w:rsid w:val="00676E92"/>
    <w:rsid w:val="0068056E"/>
    <w:rsid w:val="0068111C"/>
    <w:rsid w:val="0068121B"/>
    <w:rsid w:val="00681961"/>
    <w:rsid w:val="006819C5"/>
    <w:rsid w:val="00681E33"/>
    <w:rsid w:val="0068367C"/>
    <w:rsid w:val="006837A2"/>
    <w:rsid w:val="00690550"/>
    <w:rsid w:val="00691237"/>
    <w:rsid w:val="00692488"/>
    <w:rsid w:val="00693080"/>
    <w:rsid w:val="0069475C"/>
    <w:rsid w:val="0069494F"/>
    <w:rsid w:val="0069529F"/>
    <w:rsid w:val="006968E5"/>
    <w:rsid w:val="00696CB0"/>
    <w:rsid w:val="006970E9"/>
    <w:rsid w:val="006A2C64"/>
    <w:rsid w:val="006A4AE9"/>
    <w:rsid w:val="006A50CC"/>
    <w:rsid w:val="006A5BE1"/>
    <w:rsid w:val="006A7D74"/>
    <w:rsid w:val="006B061B"/>
    <w:rsid w:val="006B199B"/>
    <w:rsid w:val="006B1AED"/>
    <w:rsid w:val="006B27D1"/>
    <w:rsid w:val="006B2AD6"/>
    <w:rsid w:val="006B2BB4"/>
    <w:rsid w:val="006B3534"/>
    <w:rsid w:val="006B6401"/>
    <w:rsid w:val="006B739E"/>
    <w:rsid w:val="006C0407"/>
    <w:rsid w:val="006C058A"/>
    <w:rsid w:val="006C07DE"/>
    <w:rsid w:val="006C114A"/>
    <w:rsid w:val="006C11B9"/>
    <w:rsid w:val="006C130F"/>
    <w:rsid w:val="006C1BDD"/>
    <w:rsid w:val="006C1F9A"/>
    <w:rsid w:val="006C27F2"/>
    <w:rsid w:val="006C2BA8"/>
    <w:rsid w:val="006C2C21"/>
    <w:rsid w:val="006C2FD0"/>
    <w:rsid w:val="006C347D"/>
    <w:rsid w:val="006C3BC7"/>
    <w:rsid w:val="006C4532"/>
    <w:rsid w:val="006C51A8"/>
    <w:rsid w:val="006D0135"/>
    <w:rsid w:val="006D048F"/>
    <w:rsid w:val="006D0C80"/>
    <w:rsid w:val="006D1BB7"/>
    <w:rsid w:val="006D1C17"/>
    <w:rsid w:val="006D24FF"/>
    <w:rsid w:val="006D2796"/>
    <w:rsid w:val="006D297A"/>
    <w:rsid w:val="006D2EFD"/>
    <w:rsid w:val="006D353C"/>
    <w:rsid w:val="006D3757"/>
    <w:rsid w:val="006D5599"/>
    <w:rsid w:val="006D6450"/>
    <w:rsid w:val="006D683E"/>
    <w:rsid w:val="006D76F4"/>
    <w:rsid w:val="006D7DAB"/>
    <w:rsid w:val="006E0100"/>
    <w:rsid w:val="006E0B51"/>
    <w:rsid w:val="006E0EAA"/>
    <w:rsid w:val="006E22C7"/>
    <w:rsid w:val="006E4590"/>
    <w:rsid w:val="006E598E"/>
    <w:rsid w:val="006E5BF7"/>
    <w:rsid w:val="006E621B"/>
    <w:rsid w:val="006F150F"/>
    <w:rsid w:val="006F1807"/>
    <w:rsid w:val="006F196B"/>
    <w:rsid w:val="006F1A82"/>
    <w:rsid w:val="006F2A36"/>
    <w:rsid w:val="006F35A6"/>
    <w:rsid w:val="006F3C20"/>
    <w:rsid w:val="006F41B9"/>
    <w:rsid w:val="006F5094"/>
    <w:rsid w:val="006F6DED"/>
    <w:rsid w:val="006F7566"/>
    <w:rsid w:val="006F7DCF"/>
    <w:rsid w:val="00700C3F"/>
    <w:rsid w:val="00700FA4"/>
    <w:rsid w:val="00701A5E"/>
    <w:rsid w:val="00701BEF"/>
    <w:rsid w:val="00703AE9"/>
    <w:rsid w:val="00703FD3"/>
    <w:rsid w:val="00704043"/>
    <w:rsid w:val="00705F5C"/>
    <w:rsid w:val="007075C6"/>
    <w:rsid w:val="007078FF"/>
    <w:rsid w:val="00710384"/>
    <w:rsid w:val="00710EEC"/>
    <w:rsid w:val="007111F4"/>
    <w:rsid w:val="0071177D"/>
    <w:rsid w:val="00711B7A"/>
    <w:rsid w:val="00712015"/>
    <w:rsid w:val="007124BB"/>
    <w:rsid w:val="00712510"/>
    <w:rsid w:val="00712603"/>
    <w:rsid w:val="00712685"/>
    <w:rsid w:val="00712C9F"/>
    <w:rsid w:val="00713510"/>
    <w:rsid w:val="007140B6"/>
    <w:rsid w:val="00715D63"/>
    <w:rsid w:val="0071673C"/>
    <w:rsid w:val="0071696F"/>
    <w:rsid w:val="0071759C"/>
    <w:rsid w:val="007177A0"/>
    <w:rsid w:val="00717EA5"/>
    <w:rsid w:val="00720EA2"/>
    <w:rsid w:val="00720EEA"/>
    <w:rsid w:val="0072104C"/>
    <w:rsid w:val="0072179D"/>
    <w:rsid w:val="00721FBE"/>
    <w:rsid w:val="007229EF"/>
    <w:rsid w:val="007235BD"/>
    <w:rsid w:val="007236AA"/>
    <w:rsid w:val="00724F26"/>
    <w:rsid w:val="0072625C"/>
    <w:rsid w:val="007277B0"/>
    <w:rsid w:val="00727C48"/>
    <w:rsid w:val="00730074"/>
    <w:rsid w:val="00730B1A"/>
    <w:rsid w:val="007339E5"/>
    <w:rsid w:val="00733DEB"/>
    <w:rsid w:val="00734253"/>
    <w:rsid w:val="007342CF"/>
    <w:rsid w:val="00734604"/>
    <w:rsid w:val="007358D8"/>
    <w:rsid w:val="007375F8"/>
    <w:rsid w:val="00737E83"/>
    <w:rsid w:val="00737F6C"/>
    <w:rsid w:val="00740CF7"/>
    <w:rsid w:val="00742134"/>
    <w:rsid w:val="00742F9E"/>
    <w:rsid w:val="00743E97"/>
    <w:rsid w:val="007448A8"/>
    <w:rsid w:val="00744B89"/>
    <w:rsid w:val="00746F1E"/>
    <w:rsid w:val="00747CE2"/>
    <w:rsid w:val="00751274"/>
    <w:rsid w:val="00751357"/>
    <w:rsid w:val="00751CE9"/>
    <w:rsid w:val="00752B66"/>
    <w:rsid w:val="007543F2"/>
    <w:rsid w:val="0075685D"/>
    <w:rsid w:val="007576F3"/>
    <w:rsid w:val="00762E1E"/>
    <w:rsid w:val="0076407A"/>
    <w:rsid w:val="0076424C"/>
    <w:rsid w:val="007643D6"/>
    <w:rsid w:val="007675CD"/>
    <w:rsid w:val="00767893"/>
    <w:rsid w:val="00770121"/>
    <w:rsid w:val="0077452D"/>
    <w:rsid w:val="00776144"/>
    <w:rsid w:val="00776ECE"/>
    <w:rsid w:val="007773A1"/>
    <w:rsid w:val="007775E9"/>
    <w:rsid w:val="00777DE2"/>
    <w:rsid w:val="0078190F"/>
    <w:rsid w:val="00781B0C"/>
    <w:rsid w:val="00783341"/>
    <w:rsid w:val="0078383E"/>
    <w:rsid w:val="007844F8"/>
    <w:rsid w:val="007848E1"/>
    <w:rsid w:val="00785057"/>
    <w:rsid w:val="007853C5"/>
    <w:rsid w:val="00785AF0"/>
    <w:rsid w:val="00786492"/>
    <w:rsid w:val="00786DFE"/>
    <w:rsid w:val="007874CF"/>
    <w:rsid w:val="007907FE"/>
    <w:rsid w:val="00791122"/>
    <w:rsid w:val="007916C2"/>
    <w:rsid w:val="00792133"/>
    <w:rsid w:val="00792259"/>
    <w:rsid w:val="007951F9"/>
    <w:rsid w:val="0079520F"/>
    <w:rsid w:val="00795255"/>
    <w:rsid w:val="00795955"/>
    <w:rsid w:val="00796610"/>
    <w:rsid w:val="007A0C22"/>
    <w:rsid w:val="007A0C9A"/>
    <w:rsid w:val="007A1C01"/>
    <w:rsid w:val="007A1E8E"/>
    <w:rsid w:val="007A33E1"/>
    <w:rsid w:val="007A4593"/>
    <w:rsid w:val="007A548C"/>
    <w:rsid w:val="007A5E59"/>
    <w:rsid w:val="007A74D2"/>
    <w:rsid w:val="007A7EA3"/>
    <w:rsid w:val="007A7F58"/>
    <w:rsid w:val="007B2492"/>
    <w:rsid w:val="007B24CB"/>
    <w:rsid w:val="007B2C9C"/>
    <w:rsid w:val="007B4DD8"/>
    <w:rsid w:val="007B54DE"/>
    <w:rsid w:val="007B5FFA"/>
    <w:rsid w:val="007B6ABB"/>
    <w:rsid w:val="007B77B7"/>
    <w:rsid w:val="007B79C2"/>
    <w:rsid w:val="007C001F"/>
    <w:rsid w:val="007C068F"/>
    <w:rsid w:val="007C091E"/>
    <w:rsid w:val="007C475B"/>
    <w:rsid w:val="007C52F8"/>
    <w:rsid w:val="007C6983"/>
    <w:rsid w:val="007D0881"/>
    <w:rsid w:val="007D0FE0"/>
    <w:rsid w:val="007D1D72"/>
    <w:rsid w:val="007D2F2A"/>
    <w:rsid w:val="007D3CBB"/>
    <w:rsid w:val="007D403B"/>
    <w:rsid w:val="007D44BC"/>
    <w:rsid w:val="007D5B48"/>
    <w:rsid w:val="007D73D9"/>
    <w:rsid w:val="007D74B7"/>
    <w:rsid w:val="007E08A2"/>
    <w:rsid w:val="007E369E"/>
    <w:rsid w:val="007E3F1F"/>
    <w:rsid w:val="007E4BD9"/>
    <w:rsid w:val="007E62EB"/>
    <w:rsid w:val="007F08F2"/>
    <w:rsid w:val="007F2BD0"/>
    <w:rsid w:val="007F3D7D"/>
    <w:rsid w:val="007F4B0C"/>
    <w:rsid w:val="007F6AAF"/>
    <w:rsid w:val="007F7DBD"/>
    <w:rsid w:val="00800086"/>
    <w:rsid w:val="00800B67"/>
    <w:rsid w:val="008022DD"/>
    <w:rsid w:val="008029BE"/>
    <w:rsid w:val="008029F8"/>
    <w:rsid w:val="00802F85"/>
    <w:rsid w:val="00804450"/>
    <w:rsid w:val="00806453"/>
    <w:rsid w:val="008071D9"/>
    <w:rsid w:val="00807EA9"/>
    <w:rsid w:val="00810047"/>
    <w:rsid w:val="0081017D"/>
    <w:rsid w:val="00810AAD"/>
    <w:rsid w:val="00811273"/>
    <w:rsid w:val="008135BE"/>
    <w:rsid w:val="00813CED"/>
    <w:rsid w:val="00813D42"/>
    <w:rsid w:val="00814B88"/>
    <w:rsid w:val="00815E7D"/>
    <w:rsid w:val="00815EF9"/>
    <w:rsid w:val="008165A8"/>
    <w:rsid w:val="008169A8"/>
    <w:rsid w:val="00817C32"/>
    <w:rsid w:val="008208EE"/>
    <w:rsid w:val="008218AD"/>
    <w:rsid w:val="00821DF8"/>
    <w:rsid w:val="0082306A"/>
    <w:rsid w:val="00823F41"/>
    <w:rsid w:val="008244C8"/>
    <w:rsid w:val="0082532A"/>
    <w:rsid w:val="00826F6E"/>
    <w:rsid w:val="00827029"/>
    <w:rsid w:val="008274C6"/>
    <w:rsid w:val="00827A48"/>
    <w:rsid w:val="008303E3"/>
    <w:rsid w:val="00831221"/>
    <w:rsid w:val="00831977"/>
    <w:rsid w:val="00831D96"/>
    <w:rsid w:val="0083250D"/>
    <w:rsid w:val="00832975"/>
    <w:rsid w:val="00833725"/>
    <w:rsid w:val="00833E77"/>
    <w:rsid w:val="00834021"/>
    <w:rsid w:val="008343C7"/>
    <w:rsid w:val="00834B51"/>
    <w:rsid w:val="0083505F"/>
    <w:rsid w:val="008359F1"/>
    <w:rsid w:val="008363CC"/>
    <w:rsid w:val="00836B17"/>
    <w:rsid w:val="0083712C"/>
    <w:rsid w:val="00837556"/>
    <w:rsid w:val="00837A00"/>
    <w:rsid w:val="00840634"/>
    <w:rsid w:val="00840F18"/>
    <w:rsid w:val="0084138F"/>
    <w:rsid w:val="00841629"/>
    <w:rsid w:val="00841A46"/>
    <w:rsid w:val="00841EBC"/>
    <w:rsid w:val="008432E8"/>
    <w:rsid w:val="00843320"/>
    <w:rsid w:val="0084381C"/>
    <w:rsid w:val="0084411F"/>
    <w:rsid w:val="00844485"/>
    <w:rsid w:val="008454F3"/>
    <w:rsid w:val="00845C27"/>
    <w:rsid w:val="00845C68"/>
    <w:rsid w:val="008460B9"/>
    <w:rsid w:val="00846B58"/>
    <w:rsid w:val="00847D9E"/>
    <w:rsid w:val="008503B4"/>
    <w:rsid w:val="00850E5A"/>
    <w:rsid w:val="00850F7A"/>
    <w:rsid w:val="00851287"/>
    <w:rsid w:val="00851484"/>
    <w:rsid w:val="0085183C"/>
    <w:rsid w:val="00851CB0"/>
    <w:rsid w:val="0085326C"/>
    <w:rsid w:val="008537CD"/>
    <w:rsid w:val="008553C9"/>
    <w:rsid w:val="00856CBA"/>
    <w:rsid w:val="00856E5E"/>
    <w:rsid w:val="00857557"/>
    <w:rsid w:val="008578C9"/>
    <w:rsid w:val="00857B2D"/>
    <w:rsid w:val="00857F73"/>
    <w:rsid w:val="008604E0"/>
    <w:rsid w:val="00861F65"/>
    <w:rsid w:val="00862628"/>
    <w:rsid w:val="00863810"/>
    <w:rsid w:val="00865E95"/>
    <w:rsid w:val="008662AF"/>
    <w:rsid w:val="00866BA3"/>
    <w:rsid w:val="00866F15"/>
    <w:rsid w:val="00867774"/>
    <w:rsid w:val="0087064F"/>
    <w:rsid w:val="00870ACB"/>
    <w:rsid w:val="0087139D"/>
    <w:rsid w:val="0087152C"/>
    <w:rsid w:val="0087327E"/>
    <w:rsid w:val="008736F1"/>
    <w:rsid w:val="00873909"/>
    <w:rsid w:val="00874975"/>
    <w:rsid w:val="00874E65"/>
    <w:rsid w:val="008774A0"/>
    <w:rsid w:val="00881BDE"/>
    <w:rsid w:val="00881DDC"/>
    <w:rsid w:val="00882BB3"/>
    <w:rsid w:val="00885C26"/>
    <w:rsid w:val="00886617"/>
    <w:rsid w:val="008901B5"/>
    <w:rsid w:val="008905CC"/>
    <w:rsid w:val="00890BBB"/>
    <w:rsid w:val="00890DC2"/>
    <w:rsid w:val="00890DD0"/>
    <w:rsid w:val="0089113F"/>
    <w:rsid w:val="00893D13"/>
    <w:rsid w:val="00894920"/>
    <w:rsid w:val="008951A3"/>
    <w:rsid w:val="0089618C"/>
    <w:rsid w:val="008973A0"/>
    <w:rsid w:val="00897E9F"/>
    <w:rsid w:val="008A0B35"/>
    <w:rsid w:val="008A0C3B"/>
    <w:rsid w:val="008A2D55"/>
    <w:rsid w:val="008A3019"/>
    <w:rsid w:val="008A34D3"/>
    <w:rsid w:val="008A3A05"/>
    <w:rsid w:val="008A4E3B"/>
    <w:rsid w:val="008A5217"/>
    <w:rsid w:val="008A58F4"/>
    <w:rsid w:val="008A6E70"/>
    <w:rsid w:val="008B0736"/>
    <w:rsid w:val="008B0E1D"/>
    <w:rsid w:val="008B0FB2"/>
    <w:rsid w:val="008B23F4"/>
    <w:rsid w:val="008B3BC1"/>
    <w:rsid w:val="008B42EB"/>
    <w:rsid w:val="008B4D9F"/>
    <w:rsid w:val="008B6C16"/>
    <w:rsid w:val="008B70E9"/>
    <w:rsid w:val="008B7E8F"/>
    <w:rsid w:val="008B7F26"/>
    <w:rsid w:val="008B7FA6"/>
    <w:rsid w:val="008C0871"/>
    <w:rsid w:val="008C0BDC"/>
    <w:rsid w:val="008C179C"/>
    <w:rsid w:val="008C2F7B"/>
    <w:rsid w:val="008C3177"/>
    <w:rsid w:val="008C4313"/>
    <w:rsid w:val="008C479A"/>
    <w:rsid w:val="008C48F6"/>
    <w:rsid w:val="008C58BE"/>
    <w:rsid w:val="008C5916"/>
    <w:rsid w:val="008C6294"/>
    <w:rsid w:val="008D1187"/>
    <w:rsid w:val="008D1491"/>
    <w:rsid w:val="008D1620"/>
    <w:rsid w:val="008D27C4"/>
    <w:rsid w:val="008D4067"/>
    <w:rsid w:val="008D4BDA"/>
    <w:rsid w:val="008D5032"/>
    <w:rsid w:val="008D6D42"/>
    <w:rsid w:val="008E07B3"/>
    <w:rsid w:val="008E110A"/>
    <w:rsid w:val="008E111C"/>
    <w:rsid w:val="008E24C5"/>
    <w:rsid w:val="008E265E"/>
    <w:rsid w:val="008E26C2"/>
    <w:rsid w:val="008E3932"/>
    <w:rsid w:val="008E5CB9"/>
    <w:rsid w:val="008E6ED9"/>
    <w:rsid w:val="008F07B4"/>
    <w:rsid w:val="008F0DDF"/>
    <w:rsid w:val="008F22CA"/>
    <w:rsid w:val="008F34AB"/>
    <w:rsid w:val="008F3B4C"/>
    <w:rsid w:val="008F4749"/>
    <w:rsid w:val="008F53D3"/>
    <w:rsid w:val="008F58C9"/>
    <w:rsid w:val="008F623C"/>
    <w:rsid w:val="008F65AE"/>
    <w:rsid w:val="008F7666"/>
    <w:rsid w:val="0090005D"/>
    <w:rsid w:val="009020F3"/>
    <w:rsid w:val="00902856"/>
    <w:rsid w:val="00903190"/>
    <w:rsid w:val="00903CE1"/>
    <w:rsid w:val="00906E41"/>
    <w:rsid w:val="00907434"/>
    <w:rsid w:val="009101DA"/>
    <w:rsid w:val="00910A42"/>
    <w:rsid w:val="00910BE5"/>
    <w:rsid w:val="00910BF1"/>
    <w:rsid w:val="0091114B"/>
    <w:rsid w:val="00911804"/>
    <w:rsid w:val="0091191C"/>
    <w:rsid w:val="00912FEB"/>
    <w:rsid w:val="009132B6"/>
    <w:rsid w:val="0091333E"/>
    <w:rsid w:val="009147B3"/>
    <w:rsid w:val="0091553F"/>
    <w:rsid w:val="009165E5"/>
    <w:rsid w:val="00916A6F"/>
    <w:rsid w:val="00916DF8"/>
    <w:rsid w:val="009172C7"/>
    <w:rsid w:val="00917ED9"/>
    <w:rsid w:val="0092011F"/>
    <w:rsid w:val="00920488"/>
    <w:rsid w:val="009207D4"/>
    <w:rsid w:val="0092097D"/>
    <w:rsid w:val="00921DBC"/>
    <w:rsid w:val="00922018"/>
    <w:rsid w:val="009220BA"/>
    <w:rsid w:val="0092270B"/>
    <w:rsid w:val="00922880"/>
    <w:rsid w:val="00922F66"/>
    <w:rsid w:val="0092443E"/>
    <w:rsid w:val="00924F42"/>
    <w:rsid w:val="00925A77"/>
    <w:rsid w:val="00925CC9"/>
    <w:rsid w:val="00925E12"/>
    <w:rsid w:val="00926EB1"/>
    <w:rsid w:val="00927285"/>
    <w:rsid w:val="00927617"/>
    <w:rsid w:val="00930284"/>
    <w:rsid w:val="00930673"/>
    <w:rsid w:val="0093113A"/>
    <w:rsid w:val="00931273"/>
    <w:rsid w:val="00933A52"/>
    <w:rsid w:val="0093501C"/>
    <w:rsid w:val="009356E2"/>
    <w:rsid w:val="00936AC4"/>
    <w:rsid w:val="009400D5"/>
    <w:rsid w:val="00941420"/>
    <w:rsid w:val="00941A3C"/>
    <w:rsid w:val="00941F72"/>
    <w:rsid w:val="00942747"/>
    <w:rsid w:val="009459FA"/>
    <w:rsid w:val="009460C5"/>
    <w:rsid w:val="009469BE"/>
    <w:rsid w:val="00946E2E"/>
    <w:rsid w:val="00947077"/>
    <w:rsid w:val="00947BF9"/>
    <w:rsid w:val="00951308"/>
    <w:rsid w:val="00951416"/>
    <w:rsid w:val="00951D28"/>
    <w:rsid w:val="009523C7"/>
    <w:rsid w:val="00952697"/>
    <w:rsid w:val="00952CB8"/>
    <w:rsid w:val="00953218"/>
    <w:rsid w:val="00953ACE"/>
    <w:rsid w:val="00954D4D"/>
    <w:rsid w:val="00955105"/>
    <w:rsid w:val="009563DD"/>
    <w:rsid w:val="0095671F"/>
    <w:rsid w:val="00956C89"/>
    <w:rsid w:val="00957241"/>
    <w:rsid w:val="00957A52"/>
    <w:rsid w:val="00960068"/>
    <w:rsid w:val="00960ECE"/>
    <w:rsid w:val="00960EF8"/>
    <w:rsid w:val="00961250"/>
    <w:rsid w:val="00961B49"/>
    <w:rsid w:val="009627DF"/>
    <w:rsid w:val="00962F1D"/>
    <w:rsid w:val="009636E6"/>
    <w:rsid w:val="00963796"/>
    <w:rsid w:val="009641CA"/>
    <w:rsid w:val="0096421D"/>
    <w:rsid w:val="00965E51"/>
    <w:rsid w:val="00965EFB"/>
    <w:rsid w:val="00966B6A"/>
    <w:rsid w:val="0096770E"/>
    <w:rsid w:val="00970382"/>
    <w:rsid w:val="00970BAE"/>
    <w:rsid w:val="00972381"/>
    <w:rsid w:val="0097247B"/>
    <w:rsid w:val="00972813"/>
    <w:rsid w:val="00972C11"/>
    <w:rsid w:val="0097353E"/>
    <w:rsid w:val="00973B46"/>
    <w:rsid w:val="0097539B"/>
    <w:rsid w:val="009758BB"/>
    <w:rsid w:val="009765FE"/>
    <w:rsid w:val="00977FC7"/>
    <w:rsid w:val="009807E0"/>
    <w:rsid w:val="0098081A"/>
    <w:rsid w:val="009817FB"/>
    <w:rsid w:val="00983AB6"/>
    <w:rsid w:val="009845EC"/>
    <w:rsid w:val="0098460A"/>
    <w:rsid w:val="00984759"/>
    <w:rsid w:val="0098517C"/>
    <w:rsid w:val="00985C16"/>
    <w:rsid w:val="00987133"/>
    <w:rsid w:val="009903A8"/>
    <w:rsid w:val="00991D0E"/>
    <w:rsid w:val="0099294C"/>
    <w:rsid w:val="00993A2E"/>
    <w:rsid w:val="00994B2E"/>
    <w:rsid w:val="0099717E"/>
    <w:rsid w:val="009973CD"/>
    <w:rsid w:val="0099797D"/>
    <w:rsid w:val="009A06D0"/>
    <w:rsid w:val="009A18B3"/>
    <w:rsid w:val="009A19CC"/>
    <w:rsid w:val="009A1DBD"/>
    <w:rsid w:val="009A22E1"/>
    <w:rsid w:val="009A2FB9"/>
    <w:rsid w:val="009A41B8"/>
    <w:rsid w:val="009A4623"/>
    <w:rsid w:val="009A4840"/>
    <w:rsid w:val="009A5004"/>
    <w:rsid w:val="009A580B"/>
    <w:rsid w:val="009A5A29"/>
    <w:rsid w:val="009A616A"/>
    <w:rsid w:val="009A648D"/>
    <w:rsid w:val="009A6632"/>
    <w:rsid w:val="009A6ADF"/>
    <w:rsid w:val="009A6B9B"/>
    <w:rsid w:val="009A6EC7"/>
    <w:rsid w:val="009A7CC2"/>
    <w:rsid w:val="009B31B8"/>
    <w:rsid w:val="009B39F6"/>
    <w:rsid w:val="009B3E50"/>
    <w:rsid w:val="009B4B1C"/>
    <w:rsid w:val="009B6D92"/>
    <w:rsid w:val="009C0A0D"/>
    <w:rsid w:val="009C104A"/>
    <w:rsid w:val="009C1E13"/>
    <w:rsid w:val="009C22CA"/>
    <w:rsid w:val="009C2D8D"/>
    <w:rsid w:val="009C34D0"/>
    <w:rsid w:val="009C371E"/>
    <w:rsid w:val="009C4055"/>
    <w:rsid w:val="009C59E6"/>
    <w:rsid w:val="009C5BD1"/>
    <w:rsid w:val="009C5C69"/>
    <w:rsid w:val="009C6A33"/>
    <w:rsid w:val="009C7175"/>
    <w:rsid w:val="009D0531"/>
    <w:rsid w:val="009D1212"/>
    <w:rsid w:val="009D2109"/>
    <w:rsid w:val="009D2CE5"/>
    <w:rsid w:val="009D33E9"/>
    <w:rsid w:val="009D3449"/>
    <w:rsid w:val="009D3823"/>
    <w:rsid w:val="009D3DE3"/>
    <w:rsid w:val="009D3EFC"/>
    <w:rsid w:val="009D4AFE"/>
    <w:rsid w:val="009D52F6"/>
    <w:rsid w:val="009D71A6"/>
    <w:rsid w:val="009D763F"/>
    <w:rsid w:val="009D77DF"/>
    <w:rsid w:val="009E0292"/>
    <w:rsid w:val="009E05CD"/>
    <w:rsid w:val="009E369D"/>
    <w:rsid w:val="009E3E87"/>
    <w:rsid w:val="009E5F77"/>
    <w:rsid w:val="009F0704"/>
    <w:rsid w:val="009F1C74"/>
    <w:rsid w:val="009F3A1B"/>
    <w:rsid w:val="009F4262"/>
    <w:rsid w:val="009F4972"/>
    <w:rsid w:val="009F529E"/>
    <w:rsid w:val="009F5953"/>
    <w:rsid w:val="009F5966"/>
    <w:rsid w:val="009F6301"/>
    <w:rsid w:val="009F6435"/>
    <w:rsid w:val="009F6A49"/>
    <w:rsid w:val="009F73B6"/>
    <w:rsid w:val="009F74E9"/>
    <w:rsid w:val="009F76F2"/>
    <w:rsid w:val="00A003CE"/>
    <w:rsid w:val="00A007C6"/>
    <w:rsid w:val="00A00B5D"/>
    <w:rsid w:val="00A0371F"/>
    <w:rsid w:val="00A058B8"/>
    <w:rsid w:val="00A06250"/>
    <w:rsid w:val="00A06C8A"/>
    <w:rsid w:val="00A074AE"/>
    <w:rsid w:val="00A075E7"/>
    <w:rsid w:val="00A07A61"/>
    <w:rsid w:val="00A100A4"/>
    <w:rsid w:val="00A10EA2"/>
    <w:rsid w:val="00A11029"/>
    <w:rsid w:val="00A11721"/>
    <w:rsid w:val="00A11754"/>
    <w:rsid w:val="00A129EA"/>
    <w:rsid w:val="00A12F89"/>
    <w:rsid w:val="00A13014"/>
    <w:rsid w:val="00A1409A"/>
    <w:rsid w:val="00A140BA"/>
    <w:rsid w:val="00A1536A"/>
    <w:rsid w:val="00A1572E"/>
    <w:rsid w:val="00A1607B"/>
    <w:rsid w:val="00A171EC"/>
    <w:rsid w:val="00A179A5"/>
    <w:rsid w:val="00A17DAC"/>
    <w:rsid w:val="00A2043C"/>
    <w:rsid w:val="00A20FBC"/>
    <w:rsid w:val="00A21C4B"/>
    <w:rsid w:val="00A23DA5"/>
    <w:rsid w:val="00A248D3"/>
    <w:rsid w:val="00A24C64"/>
    <w:rsid w:val="00A24EE8"/>
    <w:rsid w:val="00A2529B"/>
    <w:rsid w:val="00A25AF5"/>
    <w:rsid w:val="00A26418"/>
    <w:rsid w:val="00A26AC2"/>
    <w:rsid w:val="00A27775"/>
    <w:rsid w:val="00A27801"/>
    <w:rsid w:val="00A27BF0"/>
    <w:rsid w:val="00A3116C"/>
    <w:rsid w:val="00A31551"/>
    <w:rsid w:val="00A31F08"/>
    <w:rsid w:val="00A3220B"/>
    <w:rsid w:val="00A328A7"/>
    <w:rsid w:val="00A32C4B"/>
    <w:rsid w:val="00A32D02"/>
    <w:rsid w:val="00A3326B"/>
    <w:rsid w:val="00A37204"/>
    <w:rsid w:val="00A37477"/>
    <w:rsid w:val="00A4008D"/>
    <w:rsid w:val="00A4055D"/>
    <w:rsid w:val="00A406C3"/>
    <w:rsid w:val="00A409E6"/>
    <w:rsid w:val="00A40E6D"/>
    <w:rsid w:val="00A423B1"/>
    <w:rsid w:val="00A42FC8"/>
    <w:rsid w:val="00A43489"/>
    <w:rsid w:val="00A43822"/>
    <w:rsid w:val="00A43DDC"/>
    <w:rsid w:val="00A44ECB"/>
    <w:rsid w:val="00A454B9"/>
    <w:rsid w:val="00A45761"/>
    <w:rsid w:val="00A4603B"/>
    <w:rsid w:val="00A47A30"/>
    <w:rsid w:val="00A47AEE"/>
    <w:rsid w:val="00A47F98"/>
    <w:rsid w:val="00A519FD"/>
    <w:rsid w:val="00A51E68"/>
    <w:rsid w:val="00A53480"/>
    <w:rsid w:val="00A5361D"/>
    <w:rsid w:val="00A57605"/>
    <w:rsid w:val="00A618BB"/>
    <w:rsid w:val="00A6286A"/>
    <w:rsid w:val="00A629E5"/>
    <w:rsid w:val="00A62FA6"/>
    <w:rsid w:val="00A63519"/>
    <w:rsid w:val="00A63CD2"/>
    <w:rsid w:val="00A65619"/>
    <w:rsid w:val="00A6574D"/>
    <w:rsid w:val="00A65BC8"/>
    <w:rsid w:val="00A65DAA"/>
    <w:rsid w:val="00A67012"/>
    <w:rsid w:val="00A67644"/>
    <w:rsid w:val="00A71043"/>
    <w:rsid w:val="00A726BD"/>
    <w:rsid w:val="00A72DF1"/>
    <w:rsid w:val="00A7359C"/>
    <w:rsid w:val="00A739C4"/>
    <w:rsid w:val="00A75284"/>
    <w:rsid w:val="00A753D3"/>
    <w:rsid w:val="00A75455"/>
    <w:rsid w:val="00A75636"/>
    <w:rsid w:val="00A75937"/>
    <w:rsid w:val="00A75C90"/>
    <w:rsid w:val="00A760CF"/>
    <w:rsid w:val="00A76208"/>
    <w:rsid w:val="00A7623F"/>
    <w:rsid w:val="00A774A5"/>
    <w:rsid w:val="00A774F4"/>
    <w:rsid w:val="00A809EF"/>
    <w:rsid w:val="00A80C30"/>
    <w:rsid w:val="00A81021"/>
    <w:rsid w:val="00A81D1D"/>
    <w:rsid w:val="00A8462A"/>
    <w:rsid w:val="00A85909"/>
    <w:rsid w:val="00A866DD"/>
    <w:rsid w:val="00A86739"/>
    <w:rsid w:val="00A87358"/>
    <w:rsid w:val="00A8785B"/>
    <w:rsid w:val="00A87999"/>
    <w:rsid w:val="00A90979"/>
    <w:rsid w:val="00A90CA9"/>
    <w:rsid w:val="00A90E04"/>
    <w:rsid w:val="00A91F98"/>
    <w:rsid w:val="00A94C41"/>
    <w:rsid w:val="00A94D8F"/>
    <w:rsid w:val="00A96574"/>
    <w:rsid w:val="00A97DB3"/>
    <w:rsid w:val="00AA0B9A"/>
    <w:rsid w:val="00AA1671"/>
    <w:rsid w:val="00AA199A"/>
    <w:rsid w:val="00AA1B73"/>
    <w:rsid w:val="00AA1DD3"/>
    <w:rsid w:val="00AA2305"/>
    <w:rsid w:val="00AA6E6A"/>
    <w:rsid w:val="00AB038E"/>
    <w:rsid w:val="00AB100C"/>
    <w:rsid w:val="00AB13AB"/>
    <w:rsid w:val="00AB1863"/>
    <w:rsid w:val="00AB2306"/>
    <w:rsid w:val="00AB2B5F"/>
    <w:rsid w:val="00AB49EE"/>
    <w:rsid w:val="00AB4FEA"/>
    <w:rsid w:val="00AB5AAD"/>
    <w:rsid w:val="00AB652B"/>
    <w:rsid w:val="00AB6C59"/>
    <w:rsid w:val="00AC00E4"/>
    <w:rsid w:val="00AC0559"/>
    <w:rsid w:val="00AC0B8C"/>
    <w:rsid w:val="00AC27C0"/>
    <w:rsid w:val="00AC43C7"/>
    <w:rsid w:val="00AC43E1"/>
    <w:rsid w:val="00AC4425"/>
    <w:rsid w:val="00AC4670"/>
    <w:rsid w:val="00AC4D6D"/>
    <w:rsid w:val="00AC61C1"/>
    <w:rsid w:val="00AC76CA"/>
    <w:rsid w:val="00AC7D4A"/>
    <w:rsid w:val="00AD0045"/>
    <w:rsid w:val="00AD15E9"/>
    <w:rsid w:val="00AD1ABD"/>
    <w:rsid w:val="00AD38CC"/>
    <w:rsid w:val="00AD3EB8"/>
    <w:rsid w:val="00AD411E"/>
    <w:rsid w:val="00AD5187"/>
    <w:rsid w:val="00AD5850"/>
    <w:rsid w:val="00AD5CE9"/>
    <w:rsid w:val="00AD6C91"/>
    <w:rsid w:val="00AD758B"/>
    <w:rsid w:val="00AD7676"/>
    <w:rsid w:val="00AD78B8"/>
    <w:rsid w:val="00AE0215"/>
    <w:rsid w:val="00AE18D2"/>
    <w:rsid w:val="00AE3CD6"/>
    <w:rsid w:val="00AE3F79"/>
    <w:rsid w:val="00AE5352"/>
    <w:rsid w:val="00AE5932"/>
    <w:rsid w:val="00AE5D5F"/>
    <w:rsid w:val="00AE6742"/>
    <w:rsid w:val="00AE7667"/>
    <w:rsid w:val="00AE7BEF"/>
    <w:rsid w:val="00AE7ECA"/>
    <w:rsid w:val="00AF014F"/>
    <w:rsid w:val="00AF17D7"/>
    <w:rsid w:val="00AF2256"/>
    <w:rsid w:val="00AF256B"/>
    <w:rsid w:val="00AF2619"/>
    <w:rsid w:val="00AF28C8"/>
    <w:rsid w:val="00AF45F1"/>
    <w:rsid w:val="00AF4E4C"/>
    <w:rsid w:val="00AF5459"/>
    <w:rsid w:val="00AF59C7"/>
    <w:rsid w:val="00AF66E5"/>
    <w:rsid w:val="00AF6A20"/>
    <w:rsid w:val="00AF6DB0"/>
    <w:rsid w:val="00AF6E23"/>
    <w:rsid w:val="00AF7954"/>
    <w:rsid w:val="00AF7CC6"/>
    <w:rsid w:val="00B008D5"/>
    <w:rsid w:val="00B014A8"/>
    <w:rsid w:val="00B0242F"/>
    <w:rsid w:val="00B03109"/>
    <w:rsid w:val="00B032D6"/>
    <w:rsid w:val="00B0341A"/>
    <w:rsid w:val="00B03A0A"/>
    <w:rsid w:val="00B03A1B"/>
    <w:rsid w:val="00B03DBF"/>
    <w:rsid w:val="00B04E4B"/>
    <w:rsid w:val="00B05FE9"/>
    <w:rsid w:val="00B05FF2"/>
    <w:rsid w:val="00B0639E"/>
    <w:rsid w:val="00B0669E"/>
    <w:rsid w:val="00B06E50"/>
    <w:rsid w:val="00B0706B"/>
    <w:rsid w:val="00B075A2"/>
    <w:rsid w:val="00B07D33"/>
    <w:rsid w:val="00B10246"/>
    <w:rsid w:val="00B10AA3"/>
    <w:rsid w:val="00B10AD2"/>
    <w:rsid w:val="00B114E4"/>
    <w:rsid w:val="00B12CEE"/>
    <w:rsid w:val="00B13729"/>
    <w:rsid w:val="00B15C66"/>
    <w:rsid w:val="00B15F12"/>
    <w:rsid w:val="00B163C2"/>
    <w:rsid w:val="00B170AE"/>
    <w:rsid w:val="00B20348"/>
    <w:rsid w:val="00B2159F"/>
    <w:rsid w:val="00B21A06"/>
    <w:rsid w:val="00B21CEF"/>
    <w:rsid w:val="00B21D22"/>
    <w:rsid w:val="00B2251E"/>
    <w:rsid w:val="00B22913"/>
    <w:rsid w:val="00B23477"/>
    <w:rsid w:val="00B239DC"/>
    <w:rsid w:val="00B23CAE"/>
    <w:rsid w:val="00B244FB"/>
    <w:rsid w:val="00B2486E"/>
    <w:rsid w:val="00B2614D"/>
    <w:rsid w:val="00B26598"/>
    <w:rsid w:val="00B2719C"/>
    <w:rsid w:val="00B27C97"/>
    <w:rsid w:val="00B30C6E"/>
    <w:rsid w:val="00B33475"/>
    <w:rsid w:val="00B33BA7"/>
    <w:rsid w:val="00B33BAB"/>
    <w:rsid w:val="00B33DAF"/>
    <w:rsid w:val="00B34492"/>
    <w:rsid w:val="00B34EA1"/>
    <w:rsid w:val="00B35F47"/>
    <w:rsid w:val="00B361DD"/>
    <w:rsid w:val="00B37341"/>
    <w:rsid w:val="00B41B0C"/>
    <w:rsid w:val="00B41EEE"/>
    <w:rsid w:val="00B42249"/>
    <w:rsid w:val="00B424CB"/>
    <w:rsid w:val="00B42612"/>
    <w:rsid w:val="00B433EA"/>
    <w:rsid w:val="00B43527"/>
    <w:rsid w:val="00B4456B"/>
    <w:rsid w:val="00B44D56"/>
    <w:rsid w:val="00B452D7"/>
    <w:rsid w:val="00B45F77"/>
    <w:rsid w:val="00B46807"/>
    <w:rsid w:val="00B475BC"/>
    <w:rsid w:val="00B47C00"/>
    <w:rsid w:val="00B47CB9"/>
    <w:rsid w:val="00B53E30"/>
    <w:rsid w:val="00B53EE0"/>
    <w:rsid w:val="00B547E1"/>
    <w:rsid w:val="00B54855"/>
    <w:rsid w:val="00B553A3"/>
    <w:rsid w:val="00B55A9F"/>
    <w:rsid w:val="00B563B6"/>
    <w:rsid w:val="00B56790"/>
    <w:rsid w:val="00B6018E"/>
    <w:rsid w:val="00B60531"/>
    <w:rsid w:val="00B60D31"/>
    <w:rsid w:val="00B60E99"/>
    <w:rsid w:val="00B610A1"/>
    <w:rsid w:val="00B61341"/>
    <w:rsid w:val="00B613EC"/>
    <w:rsid w:val="00B61F85"/>
    <w:rsid w:val="00B62A2A"/>
    <w:rsid w:val="00B62AA4"/>
    <w:rsid w:val="00B633A3"/>
    <w:rsid w:val="00B63BA0"/>
    <w:rsid w:val="00B65DBE"/>
    <w:rsid w:val="00B668FD"/>
    <w:rsid w:val="00B66AED"/>
    <w:rsid w:val="00B66EB1"/>
    <w:rsid w:val="00B673DD"/>
    <w:rsid w:val="00B678C2"/>
    <w:rsid w:val="00B70DF3"/>
    <w:rsid w:val="00B71EAC"/>
    <w:rsid w:val="00B71F9A"/>
    <w:rsid w:val="00B73C72"/>
    <w:rsid w:val="00B7458A"/>
    <w:rsid w:val="00B74DE5"/>
    <w:rsid w:val="00B750A7"/>
    <w:rsid w:val="00B75533"/>
    <w:rsid w:val="00B767B9"/>
    <w:rsid w:val="00B76F3B"/>
    <w:rsid w:val="00B77B1E"/>
    <w:rsid w:val="00B80A9A"/>
    <w:rsid w:val="00B81664"/>
    <w:rsid w:val="00B819CA"/>
    <w:rsid w:val="00B81D1E"/>
    <w:rsid w:val="00B82700"/>
    <w:rsid w:val="00B83FA4"/>
    <w:rsid w:val="00B85174"/>
    <w:rsid w:val="00B851DD"/>
    <w:rsid w:val="00B86B7C"/>
    <w:rsid w:val="00B87D2A"/>
    <w:rsid w:val="00B92C79"/>
    <w:rsid w:val="00B92FB3"/>
    <w:rsid w:val="00B93268"/>
    <w:rsid w:val="00B93C2D"/>
    <w:rsid w:val="00B94A5B"/>
    <w:rsid w:val="00B94D40"/>
    <w:rsid w:val="00B95118"/>
    <w:rsid w:val="00B95A8A"/>
    <w:rsid w:val="00B95BBE"/>
    <w:rsid w:val="00B96382"/>
    <w:rsid w:val="00B96A60"/>
    <w:rsid w:val="00BA11B2"/>
    <w:rsid w:val="00BA1F83"/>
    <w:rsid w:val="00BA322B"/>
    <w:rsid w:val="00BA349D"/>
    <w:rsid w:val="00BA47F9"/>
    <w:rsid w:val="00BA4D4B"/>
    <w:rsid w:val="00BA4E61"/>
    <w:rsid w:val="00BA5AA3"/>
    <w:rsid w:val="00BA5B31"/>
    <w:rsid w:val="00BA6B6E"/>
    <w:rsid w:val="00BA6CE5"/>
    <w:rsid w:val="00BA6FA7"/>
    <w:rsid w:val="00BA7AE9"/>
    <w:rsid w:val="00BB09A0"/>
    <w:rsid w:val="00BB0C02"/>
    <w:rsid w:val="00BB0FF7"/>
    <w:rsid w:val="00BB1363"/>
    <w:rsid w:val="00BB1BA8"/>
    <w:rsid w:val="00BB28B0"/>
    <w:rsid w:val="00BB2C24"/>
    <w:rsid w:val="00BB31F4"/>
    <w:rsid w:val="00BB32EA"/>
    <w:rsid w:val="00BB447C"/>
    <w:rsid w:val="00BB4647"/>
    <w:rsid w:val="00BB477D"/>
    <w:rsid w:val="00BB5665"/>
    <w:rsid w:val="00BB6CF9"/>
    <w:rsid w:val="00BC025E"/>
    <w:rsid w:val="00BC03ED"/>
    <w:rsid w:val="00BC2274"/>
    <w:rsid w:val="00BC230D"/>
    <w:rsid w:val="00BC26D3"/>
    <w:rsid w:val="00BC282F"/>
    <w:rsid w:val="00BC28E3"/>
    <w:rsid w:val="00BC326B"/>
    <w:rsid w:val="00BC33B8"/>
    <w:rsid w:val="00BC4799"/>
    <w:rsid w:val="00BC4B56"/>
    <w:rsid w:val="00BC5524"/>
    <w:rsid w:val="00BC5BFB"/>
    <w:rsid w:val="00BC60E3"/>
    <w:rsid w:val="00BC6368"/>
    <w:rsid w:val="00BC78F1"/>
    <w:rsid w:val="00BC7F5C"/>
    <w:rsid w:val="00BD0C9B"/>
    <w:rsid w:val="00BD107D"/>
    <w:rsid w:val="00BD1190"/>
    <w:rsid w:val="00BD1DBC"/>
    <w:rsid w:val="00BD278B"/>
    <w:rsid w:val="00BD2A66"/>
    <w:rsid w:val="00BD32F3"/>
    <w:rsid w:val="00BD4795"/>
    <w:rsid w:val="00BD5C01"/>
    <w:rsid w:val="00BD6AD9"/>
    <w:rsid w:val="00BD74D0"/>
    <w:rsid w:val="00BD75B0"/>
    <w:rsid w:val="00BD77D0"/>
    <w:rsid w:val="00BD7D4B"/>
    <w:rsid w:val="00BE0B09"/>
    <w:rsid w:val="00BE18C2"/>
    <w:rsid w:val="00BE1942"/>
    <w:rsid w:val="00BE2189"/>
    <w:rsid w:val="00BE28D6"/>
    <w:rsid w:val="00BE2B51"/>
    <w:rsid w:val="00BE49B6"/>
    <w:rsid w:val="00BE5361"/>
    <w:rsid w:val="00BE5786"/>
    <w:rsid w:val="00BE584B"/>
    <w:rsid w:val="00BE590A"/>
    <w:rsid w:val="00BE5F9B"/>
    <w:rsid w:val="00BF0D5E"/>
    <w:rsid w:val="00BF19B1"/>
    <w:rsid w:val="00BF1E47"/>
    <w:rsid w:val="00BF24DE"/>
    <w:rsid w:val="00BF2585"/>
    <w:rsid w:val="00BF3B56"/>
    <w:rsid w:val="00BF3BE6"/>
    <w:rsid w:val="00BF432D"/>
    <w:rsid w:val="00BF4973"/>
    <w:rsid w:val="00BF5104"/>
    <w:rsid w:val="00BF582A"/>
    <w:rsid w:val="00BF64FC"/>
    <w:rsid w:val="00BF6739"/>
    <w:rsid w:val="00BF6ADC"/>
    <w:rsid w:val="00BF78A5"/>
    <w:rsid w:val="00BF79B7"/>
    <w:rsid w:val="00C0030C"/>
    <w:rsid w:val="00C00C9D"/>
    <w:rsid w:val="00C00DEC"/>
    <w:rsid w:val="00C02E4C"/>
    <w:rsid w:val="00C02FD4"/>
    <w:rsid w:val="00C03315"/>
    <w:rsid w:val="00C03B5B"/>
    <w:rsid w:val="00C04A55"/>
    <w:rsid w:val="00C0556F"/>
    <w:rsid w:val="00C05AAD"/>
    <w:rsid w:val="00C0685B"/>
    <w:rsid w:val="00C06FC4"/>
    <w:rsid w:val="00C10C6C"/>
    <w:rsid w:val="00C10CB5"/>
    <w:rsid w:val="00C1125A"/>
    <w:rsid w:val="00C120D4"/>
    <w:rsid w:val="00C12423"/>
    <w:rsid w:val="00C12D3A"/>
    <w:rsid w:val="00C14DD0"/>
    <w:rsid w:val="00C152BE"/>
    <w:rsid w:val="00C1531C"/>
    <w:rsid w:val="00C16E9C"/>
    <w:rsid w:val="00C17188"/>
    <w:rsid w:val="00C20296"/>
    <w:rsid w:val="00C21455"/>
    <w:rsid w:val="00C22314"/>
    <w:rsid w:val="00C23E10"/>
    <w:rsid w:val="00C24930"/>
    <w:rsid w:val="00C24BEB"/>
    <w:rsid w:val="00C24FBC"/>
    <w:rsid w:val="00C25FD4"/>
    <w:rsid w:val="00C30904"/>
    <w:rsid w:val="00C30B63"/>
    <w:rsid w:val="00C31AD8"/>
    <w:rsid w:val="00C31D4F"/>
    <w:rsid w:val="00C32CB5"/>
    <w:rsid w:val="00C33572"/>
    <w:rsid w:val="00C3663B"/>
    <w:rsid w:val="00C36672"/>
    <w:rsid w:val="00C370A3"/>
    <w:rsid w:val="00C400E5"/>
    <w:rsid w:val="00C416C6"/>
    <w:rsid w:val="00C42562"/>
    <w:rsid w:val="00C42EBD"/>
    <w:rsid w:val="00C4313D"/>
    <w:rsid w:val="00C44B41"/>
    <w:rsid w:val="00C44F43"/>
    <w:rsid w:val="00C44F5B"/>
    <w:rsid w:val="00C45E87"/>
    <w:rsid w:val="00C4629F"/>
    <w:rsid w:val="00C46FF5"/>
    <w:rsid w:val="00C47A7E"/>
    <w:rsid w:val="00C47D8D"/>
    <w:rsid w:val="00C50D80"/>
    <w:rsid w:val="00C50F84"/>
    <w:rsid w:val="00C52417"/>
    <w:rsid w:val="00C5300E"/>
    <w:rsid w:val="00C5538A"/>
    <w:rsid w:val="00C56DBE"/>
    <w:rsid w:val="00C601CE"/>
    <w:rsid w:val="00C60551"/>
    <w:rsid w:val="00C6147C"/>
    <w:rsid w:val="00C61A18"/>
    <w:rsid w:val="00C63405"/>
    <w:rsid w:val="00C637B3"/>
    <w:rsid w:val="00C63876"/>
    <w:rsid w:val="00C63A02"/>
    <w:rsid w:val="00C64462"/>
    <w:rsid w:val="00C649B8"/>
    <w:rsid w:val="00C655E7"/>
    <w:rsid w:val="00C659D2"/>
    <w:rsid w:val="00C66B52"/>
    <w:rsid w:val="00C67772"/>
    <w:rsid w:val="00C67B81"/>
    <w:rsid w:val="00C67BA8"/>
    <w:rsid w:val="00C70F67"/>
    <w:rsid w:val="00C71421"/>
    <w:rsid w:val="00C71727"/>
    <w:rsid w:val="00C71913"/>
    <w:rsid w:val="00C737B4"/>
    <w:rsid w:val="00C73972"/>
    <w:rsid w:val="00C751B3"/>
    <w:rsid w:val="00C80378"/>
    <w:rsid w:val="00C815C6"/>
    <w:rsid w:val="00C81A15"/>
    <w:rsid w:val="00C82C1A"/>
    <w:rsid w:val="00C83099"/>
    <w:rsid w:val="00C841E9"/>
    <w:rsid w:val="00C84513"/>
    <w:rsid w:val="00C8489A"/>
    <w:rsid w:val="00C85533"/>
    <w:rsid w:val="00C85ABB"/>
    <w:rsid w:val="00C85B79"/>
    <w:rsid w:val="00C90B75"/>
    <w:rsid w:val="00C91A53"/>
    <w:rsid w:val="00C94B70"/>
    <w:rsid w:val="00C94FD7"/>
    <w:rsid w:val="00C96EC1"/>
    <w:rsid w:val="00C96F36"/>
    <w:rsid w:val="00C97A92"/>
    <w:rsid w:val="00C97D0D"/>
    <w:rsid w:val="00C97EF8"/>
    <w:rsid w:val="00CA00FE"/>
    <w:rsid w:val="00CA0164"/>
    <w:rsid w:val="00CA0F6B"/>
    <w:rsid w:val="00CA235E"/>
    <w:rsid w:val="00CA36FD"/>
    <w:rsid w:val="00CA37B4"/>
    <w:rsid w:val="00CA4ABF"/>
    <w:rsid w:val="00CA5A27"/>
    <w:rsid w:val="00CA7457"/>
    <w:rsid w:val="00CA75AC"/>
    <w:rsid w:val="00CA7B33"/>
    <w:rsid w:val="00CB0980"/>
    <w:rsid w:val="00CB1662"/>
    <w:rsid w:val="00CB21B1"/>
    <w:rsid w:val="00CB26E8"/>
    <w:rsid w:val="00CB2EFD"/>
    <w:rsid w:val="00CB4988"/>
    <w:rsid w:val="00CB4D46"/>
    <w:rsid w:val="00CB547F"/>
    <w:rsid w:val="00CB6BA9"/>
    <w:rsid w:val="00CB70C5"/>
    <w:rsid w:val="00CC0E5D"/>
    <w:rsid w:val="00CC21C2"/>
    <w:rsid w:val="00CC3EF5"/>
    <w:rsid w:val="00CC3F79"/>
    <w:rsid w:val="00CC513B"/>
    <w:rsid w:val="00CC55B2"/>
    <w:rsid w:val="00CD0382"/>
    <w:rsid w:val="00CD231B"/>
    <w:rsid w:val="00CD36AF"/>
    <w:rsid w:val="00CD3AAC"/>
    <w:rsid w:val="00CD3AC9"/>
    <w:rsid w:val="00CD4117"/>
    <w:rsid w:val="00CD4CD3"/>
    <w:rsid w:val="00CD511D"/>
    <w:rsid w:val="00CD5E51"/>
    <w:rsid w:val="00CD5E53"/>
    <w:rsid w:val="00CD6349"/>
    <w:rsid w:val="00CD7FEF"/>
    <w:rsid w:val="00CE0926"/>
    <w:rsid w:val="00CE0AFD"/>
    <w:rsid w:val="00CE12AC"/>
    <w:rsid w:val="00CE1BB6"/>
    <w:rsid w:val="00CE3384"/>
    <w:rsid w:val="00CE38C6"/>
    <w:rsid w:val="00CE44E2"/>
    <w:rsid w:val="00CE5550"/>
    <w:rsid w:val="00CE5E5A"/>
    <w:rsid w:val="00CE683C"/>
    <w:rsid w:val="00CE6E71"/>
    <w:rsid w:val="00CF0AFD"/>
    <w:rsid w:val="00CF0D5D"/>
    <w:rsid w:val="00CF1AF0"/>
    <w:rsid w:val="00CF20EB"/>
    <w:rsid w:val="00CF238F"/>
    <w:rsid w:val="00CF44BC"/>
    <w:rsid w:val="00CF45FE"/>
    <w:rsid w:val="00CF5438"/>
    <w:rsid w:val="00CF54FF"/>
    <w:rsid w:val="00CF608A"/>
    <w:rsid w:val="00CF6C30"/>
    <w:rsid w:val="00CF727A"/>
    <w:rsid w:val="00CF7288"/>
    <w:rsid w:val="00CF758F"/>
    <w:rsid w:val="00CF7D8C"/>
    <w:rsid w:val="00D0043B"/>
    <w:rsid w:val="00D02B40"/>
    <w:rsid w:val="00D06138"/>
    <w:rsid w:val="00D06386"/>
    <w:rsid w:val="00D066F9"/>
    <w:rsid w:val="00D10642"/>
    <w:rsid w:val="00D11314"/>
    <w:rsid w:val="00D113D2"/>
    <w:rsid w:val="00D11CCE"/>
    <w:rsid w:val="00D133BF"/>
    <w:rsid w:val="00D14586"/>
    <w:rsid w:val="00D151AB"/>
    <w:rsid w:val="00D153A1"/>
    <w:rsid w:val="00D210A4"/>
    <w:rsid w:val="00D21536"/>
    <w:rsid w:val="00D217DD"/>
    <w:rsid w:val="00D21B29"/>
    <w:rsid w:val="00D22402"/>
    <w:rsid w:val="00D22A80"/>
    <w:rsid w:val="00D22AE6"/>
    <w:rsid w:val="00D24526"/>
    <w:rsid w:val="00D252D3"/>
    <w:rsid w:val="00D25E60"/>
    <w:rsid w:val="00D26062"/>
    <w:rsid w:val="00D2612A"/>
    <w:rsid w:val="00D26C3F"/>
    <w:rsid w:val="00D27794"/>
    <w:rsid w:val="00D27F8F"/>
    <w:rsid w:val="00D338D8"/>
    <w:rsid w:val="00D34204"/>
    <w:rsid w:val="00D349F0"/>
    <w:rsid w:val="00D35CED"/>
    <w:rsid w:val="00D366C0"/>
    <w:rsid w:val="00D37B1D"/>
    <w:rsid w:val="00D40303"/>
    <w:rsid w:val="00D41CDC"/>
    <w:rsid w:val="00D42C88"/>
    <w:rsid w:val="00D43527"/>
    <w:rsid w:val="00D44059"/>
    <w:rsid w:val="00D45CA8"/>
    <w:rsid w:val="00D473EF"/>
    <w:rsid w:val="00D4742E"/>
    <w:rsid w:val="00D50417"/>
    <w:rsid w:val="00D5131D"/>
    <w:rsid w:val="00D51431"/>
    <w:rsid w:val="00D5248E"/>
    <w:rsid w:val="00D53CEF"/>
    <w:rsid w:val="00D5469B"/>
    <w:rsid w:val="00D55F3B"/>
    <w:rsid w:val="00D56F2A"/>
    <w:rsid w:val="00D5760D"/>
    <w:rsid w:val="00D613B1"/>
    <w:rsid w:val="00D61426"/>
    <w:rsid w:val="00D61C7B"/>
    <w:rsid w:val="00D61DD9"/>
    <w:rsid w:val="00D620A6"/>
    <w:rsid w:val="00D631FE"/>
    <w:rsid w:val="00D63547"/>
    <w:rsid w:val="00D6441C"/>
    <w:rsid w:val="00D64971"/>
    <w:rsid w:val="00D64AAF"/>
    <w:rsid w:val="00D64AB3"/>
    <w:rsid w:val="00D65A09"/>
    <w:rsid w:val="00D66874"/>
    <w:rsid w:val="00D66D85"/>
    <w:rsid w:val="00D6791D"/>
    <w:rsid w:val="00D67999"/>
    <w:rsid w:val="00D71088"/>
    <w:rsid w:val="00D710C8"/>
    <w:rsid w:val="00D71356"/>
    <w:rsid w:val="00D71E87"/>
    <w:rsid w:val="00D721C3"/>
    <w:rsid w:val="00D72DCA"/>
    <w:rsid w:val="00D72E2A"/>
    <w:rsid w:val="00D7396E"/>
    <w:rsid w:val="00D74055"/>
    <w:rsid w:val="00D740D1"/>
    <w:rsid w:val="00D75005"/>
    <w:rsid w:val="00D759E0"/>
    <w:rsid w:val="00D75E5C"/>
    <w:rsid w:val="00D763DE"/>
    <w:rsid w:val="00D77FA4"/>
    <w:rsid w:val="00D8029F"/>
    <w:rsid w:val="00D80313"/>
    <w:rsid w:val="00D80368"/>
    <w:rsid w:val="00D80C62"/>
    <w:rsid w:val="00D80E48"/>
    <w:rsid w:val="00D81917"/>
    <w:rsid w:val="00D819BD"/>
    <w:rsid w:val="00D8252E"/>
    <w:rsid w:val="00D826A8"/>
    <w:rsid w:val="00D8294F"/>
    <w:rsid w:val="00D83310"/>
    <w:rsid w:val="00D83894"/>
    <w:rsid w:val="00D84184"/>
    <w:rsid w:val="00D847FB"/>
    <w:rsid w:val="00D84805"/>
    <w:rsid w:val="00D84F74"/>
    <w:rsid w:val="00D85177"/>
    <w:rsid w:val="00D85616"/>
    <w:rsid w:val="00D859D5"/>
    <w:rsid w:val="00D86787"/>
    <w:rsid w:val="00D87137"/>
    <w:rsid w:val="00D87414"/>
    <w:rsid w:val="00D87704"/>
    <w:rsid w:val="00D911F3"/>
    <w:rsid w:val="00D933E2"/>
    <w:rsid w:val="00D93B7A"/>
    <w:rsid w:val="00D9556F"/>
    <w:rsid w:val="00D95787"/>
    <w:rsid w:val="00D958E1"/>
    <w:rsid w:val="00D95FE2"/>
    <w:rsid w:val="00D966F5"/>
    <w:rsid w:val="00D970D8"/>
    <w:rsid w:val="00DA03D8"/>
    <w:rsid w:val="00DA05EF"/>
    <w:rsid w:val="00DA0735"/>
    <w:rsid w:val="00DA12D5"/>
    <w:rsid w:val="00DA193C"/>
    <w:rsid w:val="00DA23A9"/>
    <w:rsid w:val="00DA2F12"/>
    <w:rsid w:val="00DA32F5"/>
    <w:rsid w:val="00DA7019"/>
    <w:rsid w:val="00DA708D"/>
    <w:rsid w:val="00DA7248"/>
    <w:rsid w:val="00DA7E3F"/>
    <w:rsid w:val="00DB035D"/>
    <w:rsid w:val="00DB1253"/>
    <w:rsid w:val="00DB1FD4"/>
    <w:rsid w:val="00DB222F"/>
    <w:rsid w:val="00DB3000"/>
    <w:rsid w:val="00DB3A43"/>
    <w:rsid w:val="00DB484D"/>
    <w:rsid w:val="00DB5321"/>
    <w:rsid w:val="00DB578C"/>
    <w:rsid w:val="00DC045C"/>
    <w:rsid w:val="00DC2995"/>
    <w:rsid w:val="00DC29D0"/>
    <w:rsid w:val="00DC2B3D"/>
    <w:rsid w:val="00DC30EA"/>
    <w:rsid w:val="00DC35F4"/>
    <w:rsid w:val="00DC5179"/>
    <w:rsid w:val="00DC563C"/>
    <w:rsid w:val="00DC5A05"/>
    <w:rsid w:val="00DC64E0"/>
    <w:rsid w:val="00DC6DFC"/>
    <w:rsid w:val="00DC7E0B"/>
    <w:rsid w:val="00DD10AD"/>
    <w:rsid w:val="00DD10C8"/>
    <w:rsid w:val="00DD181C"/>
    <w:rsid w:val="00DD3530"/>
    <w:rsid w:val="00DD4ABC"/>
    <w:rsid w:val="00DD4CC2"/>
    <w:rsid w:val="00DD7356"/>
    <w:rsid w:val="00DD7396"/>
    <w:rsid w:val="00DD7562"/>
    <w:rsid w:val="00DD762B"/>
    <w:rsid w:val="00DD767F"/>
    <w:rsid w:val="00DD7F7E"/>
    <w:rsid w:val="00DE1548"/>
    <w:rsid w:val="00DE1906"/>
    <w:rsid w:val="00DE2C98"/>
    <w:rsid w:val="00DE3C35"/>
    <w:rsid w:val="00DE3E06"/>
    <w:rsid w:val="00DE4E05"/>
    <w:rsid w:val="00DE5343"/>
    <w:rsid w:val="00DE62B7"/>
    <w:rsid w:val="00DE6CA3"/>
    <w:rsid w:val="00DF07F1"/>
    <w:rsid w:val="00DF08F5"/>
    <w:rsid w:val="00DF0CDF"/>
    <w:rsid w:val="00DF2717"/>
    <w:rsid w:val="00DF2765"/>
    <w:rsid w:val="00DF2C35"/>
    <w:rsid w:val="00DF2D77"/>
    <w:rsid w:val="00DF4330"/>
    <w:rsid w:val="00DF767A"/>
    <w:rsid w:val="00E0048E"/>
    <w:rsid w:val="00E0258A"/>
    <w:rsid w:val="00E031CB"/>
    <w:rsid w:val="00E037B5"/>
    <w:rsid w:val="00E05632"/>
    <w:rsid w:val="00E064CF"/>
    <w:rsid w:val="00E06726"/>
    <w:rsid w:val="00E07087"/>
    <w:rsid w:val="00E10FC8"/>
    <w:rsid w:val="00E1100A"/>
    <w:rsid w:val="00E11160"/>
    <w:rsid w:val="00E119A4"/>
    <w:rsid w:val="00E11BE3"/>
    <w:rsid w:val="00E1286E"/>
    <w:rsid w:val="00E1293A"/>
    <w:rsid w:val="00E134C5"/>
    <w:rsid w:val="00E1429F"/>
    <w:rsid w:val="00E15B90"/>
    <w:rsid w:val="00E1704B"/>
    <w:rsid w:val="00E175C7"/>
    <w:rsid w:val="00E202CD"/>
    <w:rsid w:val="00E20B0C"/>
    <w:rsid w:val="00E213D5"/>
    <w:rsid w:val="00E218DB"/>
    <w:rsid w:val="00E21E74"/>
    <w:rsid w:val="00E22024"/>
    <w:rsid w:val="00E22438"/>
    <w:rsid w:val="00E22D7E"/>
    <w:rsid w:val="00E237A9"/>
    <w:rsid w:val="00E24A91"/>
    <w:rsid w:val="00E24F77"/>
    <w:rsid w:val="00E250AF"/>
    <w:rsid w:val="00E2564F"/>
    <w:rsid w:val="00E25FB3"/>
    <w:rsid w:val="00E2768D"/>
    <w:rsid w:val="00E27B43"/>
    <w:rsid w:val="00E27BCE"/>
    <w:rsid w:val="00E311E4"/>
    <w:rsid w:val="00E31338"/>
    <w:rsid w:val="00E32194"/>
    <w:rsid w:val="00E3223C"/>
    <w:rsid w:val="00E32C74"/>
    <w:rsid w:val="00E32F8C"/>
    <w:rsid w:val="00E3360F"/>
    <w:rsid w:val="00E33658"/>
    <w:rsid w:val="00E33CAA"/>
    <w:rsid w:val="00E37578"/>
    <w:rsid w:val="00E37995"/>
    <w:rsid w:val="00E37EAB"/>
    <w:rsid w:val="00E40125"/>
    <w:rsid w:val="00E403F3"/>
    <w:rsid w:val="00E405F2"/>
    <w:rsid w:val="00E410DC"/>
    <w:rsid w:val="00E4162C"/>
    <w:rsid w:val="00E43B73"/>
    <w:rsid w:val="00E4798F"/>
    <w:rsid w:val="00E51483"/>
    <w:rsid w:val="00E522FD"/>
    <w:rsid w:val="00E52807"/>
    <w:rsid w:val="00E52C38"/>
    <w:rsid w:val="00E52ED0"/>
    <w:rsid w:val="00E539C4"/>
    <w:rsid w:val="00E53B4D"/>
    <w:rsid w:val="00E53B54"/>
    <w:rsid w:val="00E53FE3"/>
    <w:rsid w:val="00E5519B"/>
    <w:rsid w:val="00E56585"/>
    <w:rsid w:val="00E56F7C"/>
    <w:rsid w:val="00E605BB"/>
    <w:rsid w:val="00E61CD8"/>
    <w:rsid w:val="00E62706"/>
    <w:rsid w:val="00E62AC1"/>
    <w:rsid w:val="00E63CE4"/>
    <w:rsid w:val="00E63F33"/>
    <w:rsid w:val="00E64FFB"/>
    <w:rsid w:val="00E657C4"/>
    <w:rsid w:val="00E65C75"/>
    <w:rsid w:val="00E67048"/>
    <w:rsid w:val="00E70991"/>
    <w:rsid w:val="00E726C4"/>
    <w:rsid w:val="00E728BE"/>
    <w:rsid w:val="00E73130"/>
    <w:rsid w:val="00E7617C"/>
    <w:rsid w:val="00E76C83"/>
    <w:rsid w:val="00E76D63"/>
    <w:rsid w:val="00E77547"/>
    <w:rsid w:val="00E77C36"/>
    <w:rsid w:val="00E8173D"/>
    <w:rsid w:val="00E818F7"/>
    <w:rsid w:val="00E83438"/>
    <w:rsid w:val="00E83B9A"/>
    <w:rsid w:val="00E83F7F"/>
    <w:rsid w:val="00E8425B"/>
    <w:rsid w:val="00E8449D"/>
    <w:rsid w:val="00E85210"/>
    <w:rsid w:val="00E85247"/>
    <w:rsid w:val="00E901F9"/>
    <w:rsid w:val="00E90F58"/>
    <w:rsid w:val="00E91532"/>
    <w:rsid w:val="00E91CCA"/>
    <w:rsid w:val="00E91E04"/>
    <w:rsid w:val="00E93123"/>
    <w:rsid w:val="00E94DFD"/>
    <w:rsid w:val="00E94EEF"/>
    <w:rsid w:val="00E97B8A"/>
    <w:rsid w:val="00E97DED"/>
    <w:rsid w:val="00EA0D33"/>
    <w:rsid w:val="00EA12B4"/>
    <w:rsid w:val="00EA28F2"/>
    <w:rsid w:val="00EA2B1B"/>
    <w:rsid w:val="00EA2B89"/>
    <w:rsid w:val="00EA4AEC"/>
    <w:rsid w:val="00EA4E3C"/>
    <w:rsid w:val="00EA4E78"/>
    <w:rsid w:val="00EA51C9"/>
    <w:rsid w:val="00EA79F5"/>
    <w:rsid w:val="00EA7D00"/>
    <w:rsid w:val="00EA7E62"/>
    <w:rsid w:val="00EB0121"/>
    <w:rsid w:val="00EB0902"/>
    <w:rsid w:val="00EB10A2"/>
    <w:rsid w:val="00EB10BA"/>
    <w:rsid w:val="00EB1B14"/>
    <w:rsid w:val="00EB28EE"/>
    <w:rsid w:val="00EB2C45"/>
    <w:rsid w:val="00EB3594"/>
    <w:rsid w:val="00EB48AC"/>
    <w:rsid w:val="00EB5774"/>
    <w:rsid w:val="00EB5865"/>
    <w:rsid w:val="00EB6127"/>
    <w:rsid w:val="00EC05FE"/>
    <w:rsid w:val="00EC133D"/>
    <w:rsid w:val="00EC1523"/>
    <w:rsid w:val="00EC207C"/>
    <w:rsid w:val="00EC3347"/>
    <w:rsid w:val="00EC3D6D"/>
    <w:rsid w:val="00ED0E75"/>
    <w:rsid w:val="00ED146C"/>
    <w:rsid w:val="00ED15B1"/>
    <w:rsid w:val="00ED1E64"/>
    <w:rsid w:val="00ED2100"/>
    <w:rsid w:val="00ED2981"/>
    <w:rsid w:val="00ED2DD0"/>
    <w:rsid w:val="00ED382E"/>
    <w:rsid w:val="00ED6861"/>
    <w:rsid w:val="00ED718D"/>
    <w:rsid w:val="00ED7827"/>
    <w:rsid w:val="00EE0073"/>
    <w:rsid w:val="00EE1750"/>
    <w:rsid w:val="00EE17BF"/>
    <w:rsid w:val="00EE3446"/>
    <w:rsid w:val="00EE34B0"/>
    <w:rsid w:val="00EE4729"/>
    <w:rsid w:val="00EE4D56"/>
    <w:rsid w:val="00EE5198"/>
    <w:rsid w:val="00EE5435"/>
    <w:rsid w:val="00EE72BA"/>
    <w:rsid w:val="00EF1617"/>
    <w:rsid w:val="00EF1A62"/>
    <w:rsid w:val="00EF2F4C"/>
    <w:rsid w:val="00EF5992"/>
    <w:rsid w:val="00EF5D9D"/>
    <w:rsid w:val="00EF5FAA"/>
    <w:rsid w:val="00EF7180"/>
    <w:rsid w:val="00EF7506"/>
    <w:rsid w:val="00F009BC"/>
    <w:rsid w:val="00F0101D"/>
    <w:rsid w:val="00F012C4"/>
    <w:rsid w:val="00F02139"/>
    <w:rsid w:val="00F04603"/>
    <w:rsid w:val="00F0710A"/>
    <w:rsid w:val="00F0727E"/>
    <w:rsid w:val="00F07D67"/>
    <w:rsid w:val="00F10CF7"/>
    <w:rsid w:val="00F11D61"/>
    <w:rsid w:val="00F136A6"/>
    <w:rsid w:val="00F13884"/>
    <w:rsid w:val="00F146F1"/>
    <w:rsid w:val="00F15464"/>
    <w:rsid w:val="00F165D8"/>
    <w:rsid w:val="00F166C7"/>
    <w:rsid w:val="00F173BB"/>
    <w:rsid w:val="00F17E5E"/>
    <w:rsid w:val="00F17EA1"/>
    <w:rsid w:val="00F20D88"/>
    <w:rsid w:val="00F21362"/>
    <w:rsid w:val="00F235CB"/>
    <w:rsid w:val="00F23B38"/>
    <w:rsid w:val="00F23BAD"/>
    <w:rsid w:val="00F244E9"/>
    <w:rsid w:val="00F24BD2"/>
    <w:rsid w:val="00F25782"/>
    <w:rsid w:val="00F25C89"/>
    <w:rsid w:val="00F25E53"/>
    <w:rsid w:val="00F26306"/>
    <w:rsid w:val="00F26B24"/>
    <w:rsid w:val="00F2710A"/>
    <w:rsid w:val="00F27DF5"/>
    <w:rsid w:val="00F31113"/>
    <w:rsid w:val="00F3111C"/>
    <w:rsid w:val="00F31D24"/>
    <w:rsid w:val="00F32903"/>
    <w:rsid w:val="00F332E6"/>
    <w:rsid w:val="00F33968"/>
    <w:rsid w:val="00F33A24"/>
    <w:rsid w:val="00F34840"/>
    <w:rsid w:val="00F35A22"/>
    <w:rsid w:val="00F3602D"/>
    <w:rsid w:val="00F40C86"/>
    <w:rsid w:val="00F41F7B"/>
    <w:rsid w:val="00F420DD"/>
    <w:rsid w:val="00F4253D"/>
    <w:rsid w:val="00F4296F"/>
    <w:rsid w:val="00F430C8"/>
    <w:rsid w:val="00F436A2"/>
    <w:rsid w:val="00F43AC7"/>
    <w:rsid w:val="00F43E52"/>
    <w:rsid w:val="00F449FD"/>
    <w:rsid w:val="00F45657"/>
    <w:rsid w:val="00F457BA"/>
    <w:rsid w:val="00F46853"/>
    <w:rsid w:val="00F46B00"/>
    <w:rsid w:val="00F47232"/>
    <w:rsid w:val="00F47AC7"/>
    <w:rsid w:val="00F47E8F"/>
    <w:rsid w:val="00F50F5B"/>
    <w:rsid w:val="00F51AA4"/>
    <w:rsid w:val="00F51DE2"/>
    <w:rsid w:val="00F51EDB"/>
    <w:rsid w:val="00F538C5"/>
    <w:rsid w:val="00F53F44"/>
    <w:rsid w:val="00F54E6D"/>
    <w:rsid w:val="00F55ECF"/>
    <w:rsid w:val="00F56620"/>
    <w:rsid w:val="00F56B62"/>
    <w:rsid w:val="00F56D7D"/>
    <w:rsid w:val="00F5725B"/>
    <w:rsid w:val="00F573E7"/>
    <w:rsid w:val="00F57AFC"/>
    <w:rsid w:val="00F60D45"/>
    <w:rsid w:val="00F6239B"/>
    <w:rsid w:val="00F625C0"/>
    <w:rsid w:val="00F62F8E"/>
    <w:rsid w:val="00F641AD"/>
    <w:rsid w:val="00F6530E"/>
    <w:rsid w:val="00F67EC9"/>
    <w:rsid w:val="00F70465"/>
    <w:rsid w:val="00F7226B"/>
    <w:rsid w:val="00F72C97"/>
    <w:rsid w:val="00F7494B"/>
    <w:rsid w:val="00F760C5"/>
    <w:rsid w:val="00F766A0"/>
    <w:rsid w:val="00F800EE"/>
    <w:rsid w:val="00F805CF"/>
    <w:rsid w:val="00F80D3A"/>
    <w:rsid w:val="00F81A1D"/>
    <w:rsid w:val="00F827BB"/>
    <w:rsid w:val="00F8289C"/>
    <w:rsid w:val="00F82A92"/>
    <w:rsid w:val="00F8321E"/>
    <w:rsid w:val="00F83395"/>
    <w:rsid w:val="00F8399E"/>
    <w:rsid w:val="00F83BB4"/>
    <w:rsid w:val="00F83E42"/>
    <w:rsid w:val="00F850BF"/>
    <w:rsid w:val="00F85795"/>
    <w:rsid w:val="00F85B7B"/>
    <w:rsid w:val="00F85BCF"/>
    <w:rsid w:val="00F861B9"/>
    <w:rsid w:val="00F86CB0"/>
    <w:rsid w:val="00F86EFC"/>
    <w:rsid w:val="00F873E4"/>
    <w:rsid w:val="00F879C5"/>
    <w:rsid w:val="00F87E60"/>
    <w:rsid w:val="00F9003B"/>
    <w:rsid w:val="00F90350"/>
    <w:rsid w:val="00F90897"/>
    <w:rsid w:val="00F90982"/>
    <w:rsid w:val="00F936D9"/>
    <w:rsid w:val="00F93CB2"/>
    <w:rsid w:val="00F93DF3"/>
    <w:rsid w:val="00F953E6"/>
    <w:rsid w:val="00F95799"/>
    <w:rsid w:val="00F9595B"/>
    <w:rsid w:val="00F95A5A"/>
    <w:rsid w:val="00F96FC3"/>
    <w:rsid w:val="00F96FCD"/>
    <w:rsid w:val="00F975C3"/>
    <w:rsid w:val="00F97967"/>
    <w:rsid w:val="00FA085D"/>
    <w:rsid w:val="00FA09F7"/>
    <w:rsid w:val="00FA0D62"/>
    <w:rsid w:val="00FA0D9D"/>
    <w:rsid w:val="00FA13BA"/>
    <w:rsid w:val="00FA1435"/>
    <w:rsid w:val="00FA198B"/>
    <w:rsid w:val="00FA1A36"/>
    <w:rsid w:val="00FA2ADC"/>
    <w:rsid w:val="00FA2DF0"/>
    <w:rsid w:val="00FA568B"/>
    <w:rsid w:val="00FA64AB"/>
    <w:rsid w:val="00FA6671"/>
    <w:rsid w:val="00FA6E7F"/>
    <w:rsid w:val="00FA721A"/>
    <w:rsid w:val="00FB01FC"/>
    <w:rsid w:val="00FB12B8"/>
    <w:rsid w:val="00FB325F"/>
    <w:rsid w:val="00FB3907"/>
    <w:rsid w:val="00FB4497"/>
    <w:rsid w:val="00FB5634"/>
    <w:rsid w:val="00FB61B5"/>
    <w:rsid w:val="00FB6C9A"/>
    <w:rsid w:val="00FB6D11"/>
    <w:rsid w:val="00FB7797"/>
    <w:rsid w:val="00FC1DED"/>
    <w:rsid w:val="00FC2B41"/>
    <w:rsid w:val="00FC30F1"/>
    <w:rsid w:val="00FC33ED"/>
    <w:rsid w:val="00FC3531"/>
    <w:rsid w:val="00FC37AF"/>
    <w:rsid w:val="00FC4A07"/>
    <w:rsid w:val="00FC4A84"/>
    <w:rsid w:val="00FC55D8"/>
    <w:rsid w:val="00FC5615"/>
    <w:rsid w:val="00FC5D54"/>
    <w:rsid w:val="00FC6002"/>
    <w:rsid w:val="00FC7457"/>
    <w:rsid w:val="00FC77F3"/>
    <w:rsid w:val="00FC7B40"/>
    <w:rsid w:val="00FC7FBB"/>
    <w:rsid w:val="00FD00D9"/>
    <w:rsid w:val="00FD0106"/>
    <w:rsid w:val="00FD0E22"/>
    <w:rsid w:val="00FD40DD"/>
    <w:rsid w:val="00FD437B"/>
    <w:rsid w:val="00FD4DEC"/>
    <w:rsid w:val="00FD502E"/>
    <w:rsid w:val="00FD6090"/>
    <w:rsid w:val="00FD72BD"/>
    <w:rsid w:val="00FD77DA"/>
    <w:rsid w:val="00FD7B82"/>
    <w:rsid w:val="00FD7E63"/>
    <w:rsid w:val="00FE0BE4"/>
    <w:rsid w:val="00FE1B85"/>
    <w:rsid w:val="00FE25EB"/>
    <w:rsid w:val="00FE3F04"/>
    <w:rsid w:val="00FE4A38"/>
    <w:rsid w:val="00FE7396"/>
    <w:rsid w:val="00FF07EF"/>
    <w:rsid w:val="00FF0E32"/>
    <w:rsid w:val="00FF128C"/>
    <w:rsid w:val="00FF2941"/>
    <w:rsid w:val="00FF2DD8"/>
    <w:rsid w:val="00FF384D"/>
    <w:rsid w:val="00FF4D65"/>
    <w:rsid w:val="00FF56EA"/>
    <w:rsid w:val="00FF5B5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D40420"/>
  <w15:docId w15:val="{2BB3DEE6-0EF3-4828-A2C1-74E312A2B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2E8"/>
    <w:rPr>
      <w:sz w:val="28"/>
    </w:rPr>
  </w:style>
  <w:style w:type="paragraph" w:styleId="Ttulo1">
    <w:name w:val="heading 1"/>
    <w:basedOn w:val="Normal"/>
    <w:next w:val="Normal"/>
    <w:link w:val="Ttulo1Char"/>
    <w:uiPriority w:val="9"/>
    <w:qFormat/>
    <w:rsid w:val="00B92FB3"/>
    <w:pPr>
      <w:keepNext/>
      <w:spacing w:before="240" w:after="60"/>
      <w:outlineLvl w:val="0"/>
    </w:pPr>
    <w:rPr>
      <w:rFonts w:ascii="Arial" w:hAnsi="Arial"/>
      <w:b/>
      <w:kern w:val="28"/>
    </w:rPr>
  </w:style>
  <w:style w:type="paragraph" w:styleId="Ttulo2">
    <w:name w:val="heading 2"/>
    <w:basedOn w:val="Normal"/>
    <w:next w:val="Normal"/>
    <w:link w:val="Ttulo2Char"/>
    <w:uiPriority w:val="9"/>
    <w:qFormat/>
    <w:rsid w:val="00B92FB3"/>
    <w:pPr>
      <w:keepNext/>
      <w:jc w:val="both"/>
      <w:outlineLvl w:val="1"/>
    </w:pPr>
    <w:rPr>
      <w:b/>
      <w:sz w:val="24"/>
    </w:rPr>
  </w:style>
  <w:style w:type="paragraph" w:styleId="Ttulo3">
    <w:name w:val="heading 3"/>
    <w:basedOn w:val="Normal"/>
    <w:next w:val="Normal"/>
    <w:link w:val="Ttulo3Char"/>
    <w:uiPriority w:val="9"/>
    <w:qFormat/>
    <w:rsid w:val="00B92FB3"/>
    <w:pPr>
      <w:keepNext/>
      <w:jc w:val="both"/>
      <w:outlineLvl w:val="2"/>
    </w:pPr>
    <w:rPr>
      <w:b/>
    </w:rPr>
  </w:style>
  <w:style w:type="paragraph" w:styleId="Ttulo4">
    <w:name w:val="heading 4"/>
    <w:basedOn w:val="Normal"/>
    <w:next w:val="Normal"/>
    <w:link w:val="Ttulo4Char"/>
    <w:uiPriority w:val="9"/>
    <w:qFormat/>
    <w:rsid w:val="00B92FB3"/>
    <w:pPr>
      <w:keepNext/>
      <w:jc w:val="center"/>
      <w:outlineLvl w:val="3"/>
    </w:pPr>
    <w:rPr>
      <w:b/>
    </w:rPr>
  </w:style>
  <w:style w:type="paragraph" w:styleId="Ttulo5">
    <w:name w:val="heading 5"/>
    <w:basedOn w:val="Normal"/>
    <w:next w:val="Normal"/>
    <w:link w:val="Ttulo5Char"/>
    <w:uiPriority w:val="99"/>
    <w:qFormat/>
    <w:rsid w:val="00B92FB3"/>
    <w:pPr>
      <w:keepNext/>
      <w:ind w:left="708"/>
      <w:jc w:val="both"/>
      <w:outlineLvl w:val="4"/>
    </w:pPr>
    <w:rPr>
      <w:b/>
      <w:bCs/>
    </w:rPr>
  </w:style>
  <w:style w:type="paragraph" w:styleId="Ttulo6">
    <w:name w:val="heading 6"/>
    <w:basedOn w:val="Normal"/>
    <w:next w:val="Normal"/>
    <w:link w:val="Ttulo6Char"/>
    <w:uiPriority w:val="99"/>
    <w:qFormat/>
    <w:rsid w:val="00B92FB3"/>
    <w:pPr>
      <w:keepNext/>
      <w:tabs>
        <w:tab w:val="left" w:pos="2860"/>
      </w:tabs>
      <w:ind w:left="360"/>
      <w:outlineLvl w:val="5"/>
    </w:pPr>
    <w:rPr>
      <w:b/>
      <w:bCs/>
    </w:rPr>
  </w:style>
  <w:style w:type="paragraph" w:styleId="Ttulo7">
    <w:name w:val="heading 7"/>
    <w:basedOn w:val="Normal"/>
    <w:next w:val="Normal"/>
    <w:link w:val="Ttulo7Char"/>
    <w:uiPriority w:val="99"/>
    <w:qFormat/>
    <w:rsid w:val="00B92FB3"/>
    <w:pPr>
      <w:keepNext/>
      <w:jc w:val="center"/>
      <w:outlineLvl w:val="6"/>
    </w:pPr>
    <w:rPr>
      <w:i/>
      <w:iCs/>
    </w:rPr>
  </w:style>
  <w:style w:type="paragraph" w:styleId="Ttulo8">
    <w:name w:val="heading 8"/>
    <w:basedOn w:val="Normal"/>
    <w:next w:val="Normal"/>
    <w:link w:val="Ttulo8Char"/>
    <w:uiPriority w:val="99"/>
    <w:qFormat/>
    <w:rsid w:val="00B92FB3"/>
    <w:pPr>
      <w:keepNext/>
      <w:ind w:left="360"/>
      <w:outlineLvl w:val="7"/>
    </w:pPr>
    <w:rPr>
      <w:i/>
      <w:iCs/>
      <w:sz w:val="24"/>
    </w:rPr>
  </w:style>
  <w:style w:type="paragraph" w:styleId="Ttulo9">
    <w:name w:val="heading 9"/>
    <w:basedOn w:val="Normal"/>
    <w:next w:val="Normal"/>
    <w:link w:val="Ttulo9Char"/>
    <w:uiPriority w:val="99"/>
    <w:qFormat/>
    <w:rsid w:val="00B92FB3"/>
    <w:pPr>
      <w:keepNext/>
      <w:jc w:val="center"/>
      <w:outlineLvl w:val="8"/>
    </w:pPr>
    <w:rPr>
      <w:i/>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locked/>
    <w:rsid w:val="00AE18D2"/>
    <w:rPr>
      <w:rFonts w:ascii="Arial" w:hAnsi="Arial"/>
      <w:b/>
      <w:kern w:val="28"/>
      <w:sz w:val="28"/>
    </w:rPr>
  </w:style>
  <w:style w:type="character" w:customStyle="1" w:styleId="Ttulo2Char">
    <w:name w:val="Título 2 Char"/>
    <w:link w:val="Ttulo2"/>
    <w:uiPriority w:val="9"/>
    <w:rsid w:val="00C30B63"/>
    <w:rPr>
      <w:b/>
      <w:sz w:val="24"/>
    </w:rPr>
  </w:style>
  <w:style w:type="paragraph" w:styleId="Cabealho">
    <w:name w:val="header"/>
    <w:basedOn w:val="Normal"/>
    <w:link w:val="CabealhoChar"/>
    <w:uiPriority w:val="99"/>
    <w:rsid w:val="00B92FB3"/>
    <w:pPr>
      <w:tabs>
        <w:tab w:val="center" w:pos="4419"/>
        <w:tab w:val="right" w:pos="8838"/>
      </w:tabs>
    </w:pPr>
  </w:style>
  <w:style w:type="character" w:customStyle="1" w:styleId="CabealhoChar">
    <w:name w:val="Cabeçalho Char"/>
    <w:link w:val="Cabealho"/>
    <w:uiPriority w:val="99"/>
    <w:qFormat/>
    <w:rsid w:val="0072625C"/>
    <w:rPr>
      <w:sz w:val="28"/>
    </w:rPr>
  </w:style>
  <w:style w:type="paragraph" w:styleId="Rodap">
    <w:name w:val="footer"/>
    <w:basedOn w:val="Normal"/>
    <w:link w:val="RodapChar"/>
    <w:uiPriority w:val="99"/>
    <w:rsid w:val="00B92FB3"/>
    <w:pPr>
      <w:tabs>
        <w:tab w:val="center" w:pos="4419"/>
        <w:tab w:val="right" w:pos="8838"/>
      </w:tabs>
    </w:pPr>
  </w:style>
  <w:style w:type="paragraph" w:styleId="Recuodecorpodetexto">
    <w:name w:val="Body Text Indent"/>
    <w:basedOn w:val="Normal"/>
    <w:link w:val="RecuodecorpodetextoChar"/>
    <w:uiPriority w:val="99"/>
    <w:rsid w:val="00B92FB3"/>
    <w:pPr>
      <w:ind w:firstLine="4962"/>
      <w:jc w:val="both"/>
    </w:pPr>
  </w:style>
  <w:style w:type="paragraph" w:styleId="Recuodecorpodetexto2">
    <w:name w:val="Body Text Indent 2"/>
    <w:basedOn w:val="Normal"/>
    <w:link w:val="Recuodecorpodetexto2Char"/>
    <w:uiPriority w:val="99"/>
    <w:rsid w:val="00B92FB3"/>
    <w:pPr>
      <w:ind w:firstLine="5103"/>
      <w:jc w:val="both"/>
    </w:pPr>
  </w:style>
  <w:style w:type="paragraph" w:styleId="Recuodecorpodetexto3">
    <w:name w:val="Body Text Indent 3"/>
    <w:basedOn w:val="Normal"/>
    <w:link w:val="Recuodecorpodetexto3Char"/>
    <w:uiPriority w:val="99"/>
    <w:rsid w:val="00B92FB3"/>
    <w:pPr>
      <w:ind w:firstLine="5670"/>
    </w:pPr>
  </w:style>
  <w:style w:type="paragraph" w:styleId="Corpodetexto">
    <w:name w:val="Body Text"/>
    <w:basedOn w:val="Normal"/>
    <w:link w:val="CorpodetextoChar"/>
    <w:uiPriority w:val="1"/>
    <w:qFormat/>
    <w:rsid w:val="00B92FB3"/>
    <w:pPr>
      <w:jc w:val="center"/>
    </w:pPr>
  </w:style>
  <w:style w:type="character" w:customStyle="1" w:styleId="CorpodetextoChar">
    <w:name w:val="Corpo de texto Char"/>
    <w:link w:val="Corpodetexto"/>
    <w:uiPriority w:val="1"/>
    <w:rsid w:val="00C30B63"/>
    <w:rPr>
      <w:sz w:val="28"/>
    </w:rPr>
  </w:style>
  <w:style w:type="paragraph" w:customStyle="1" w:styleId="Textopadro">
    <w:name w:val="Texto padrão"/>
    <w:basedOn w:val="Normal"/>
    <w:rsid w:val="00B92FB3"/>
    <w:rPr>
      <w:snapToGrid w:val="0"/>
      <w:sz w:val="24"/>
      <w:lang w:val="en-US"/>
    </w:rPr>
  </w:style>
  <w:style w:type="paragraph" w:styleId="Ttulo">
    <w:name w:val="Title"/>
    <w:basedOn w:val="Normal"/>
    <w:link w:val="TtuloChar"/>
    <w:uiPriority w:val="99"/>
    <w:qFormat/>
    <w:rsid w:val="00B92FB3"/>
    <w:pPr>
      <w:jc w:val="center"/>
    </w:pPr>
    <w:rPr>
      <w:b/>
      <w:sz w:val="26"/>
    </w:rPr>
  </w:style>
  <w:style w:type="paragraph" w:styleId="Corpodetexto2">
    <w:name w:val="Body Text 2"/>
    <w:basedOn w:val="Normal"/>
    <w:link w:val="Corpodetexto2Char"/>
    <w:uiPriority w:val="99"/>
    <w:rsid w:val="00B92FB3"/>
    <w:pPr>
      <w:jc w:val="both"/>
    </w:pPr>
  </w:style>
  <w:style w:type="character" w:customStyle="1" w:styleId="Corpodetexto2Char">
    <w:name w:val="Corpo de texto 2 Char"/>
    <w:link w:val="Corpodetexto2"/>
    <w:uiPriority w:val="99"/>
    <w:rsid w:val="00C30B63"/>
    <w:rPr>
      <w:sz w:val="28"/>
    </w:rPr>
  </w:style>
  <w:style w:type="paragraph" w:styleId="Corpodetexto3">
    <w:name w:val="Body Text 3"/>
    <w:basedOn w:val="Normal"/>
    <w:link w:val="Corpodetexto3Char"/>
    <w:uiPriority w:val="99"/>
    <w:rsid w:val="00B92FB3"/>
    <w:rPr>
      <w:sz w:val="32"/>
    </w:rPr>
  </w:style>
  <w:style w:type="character" w:customStyle="1" w:styleId="CharChar">
    <w:name w:val="Char Char"/>
    <w:locked/>
    <w:rsid w:val="0068367C"/>
    <w:rPr>
      <w:sz w:val="28"/>
      <w:lang w:bidi="ar-SA"/>
    </w:rPr>
  </w:style>
  <w:style w:type="character" w:customStyle="1" w:styleId="CharChar1">
    <w:name w:val="Char Char1"/>
    <w:rsid w:val="00E539C4"/>
    <w:rPr>
      <w:sz w:val="28"/>
    </w:rPr>
  </w:style>
  <w:style w:type="character" w:styleId="Hyperlink">
    <w:name w:val="Hyperlink"/>
    <w:rsid w:val="00E539C4"/>
    <w:rPr>
      <w:color w:val="0000FF"/>
      <w:u w:val="single"/>
    </w:rPr>
  </w:style>
  <w:style w:type="paragraph" w:customStyle="1" w:styleId="Corpodetexto31">
    <w:name w:val="Corpo de texto 31"/>
    <w:basedOn w:val="Normal"/>
    <w:rsid w:val="008A6E70"/>
    <w:pPr>
      <w:jc w:val="both"/>
    </w:pPr>
    <w:rPr>
      <w:b/>
      <w:sz w:val="24"/>
      <w:szCs w:val="24"/>
    </w:rPr>
  </w:style>
  <w:style w:type="paragraph" w:customStyle="1" w:styleId="PargrafodaLista1">
    <w:name w:val="Parágrafo da Lista1"/>
    <w:basedOn w:val="Normal"/>
    <w:uiPriority w:val="99"/>
    <w:qFormat/>
    <w:rsid w:val="008A6E70"/>
    <w:pPr>
      <w:spacing w:line="360" w:lineRule="auto"/>
      <w:ind w:left="720" w:firstLine="709"/>
      <w:jc w:val="both"/>
    </w:pPr>
    <w:rPr>
      <w:rFonts w:ascii="Calibri" w:hAnsi="Calibri" w:cs="Calibri"/>
      <w:sz w:val="22"/>
      <w:szCs w:val="22"/>
      <w:lang w:eastAsia="en-US"/>
    </w:rPr>
  </w:style>
  <w:style w:type="character" w:customStyle="1" w:styleId="CharChar6">
    <w:name w:val="Char Char6"/>
    <w:rsid w:val="00AA1B73"/>
    <w:rPr>
      <w:sz w:val="28"/>
    </w:rPr>
  </w:style>
  <w:style w:type="paragraph" w:styleId="NormalWeb">
    <w:name w:val="Normal (Web)"/>
    <w:basedOn w:val="Normal"/>
    <w:uiPriority w:val="99"/>
    <w:rsid w:val="00C637B3"/>
    <w:pPr>
      <w:spacing w:before="100" w:beforeAutospacing="1" w:after="119"/>
    </w:pPr>
    <w:rPr>
      <w:sz w:val="24"/>
      <w:szCs w:val="24"/>
    </w:rPr>
  </w:style>
  <w:style w:type="paragraph" w:customStyle="1" w:styleId="Default">
    <w:name w:val="Default"/>
    <w:rsid w:val="00FA64AB"/>
    <w:pPr>
      <w:autoSpaceDE w:val="0"/>
      <w:autoSpaceDN w:val="0"/>
      <w:adjustRightInd w:val="0"/>
    </w:pPr>
    <w:rPr>
      <w:color w:val="000000"/>
      <w:sz w:val="24"/>
      <w:szCs w:val="24"/>
    </w:rPr>
  </w:style>
  <w:style w:type="paragraph" w:customStyle="1" w:styleId="Padro">
    <w:name w:val="Padrão"/>
    <w:uiPriority w:val="99"/>
    <w:qFormat/>
    <w:rsid w:val="00AE18D2"/>
    <w:pPr>
      <w:snapToGrid w:val="0"/>
    </w:pPr>
    <w:rPr>
      <w:sz w:val="24"/>
    </w:rPr>
  </w:style>
  <w:style w:type="paragraph" w:styleId="Textodebalo">
    <w:name w:val="Balloon Text"/>
    <w:basedOn w:val="Normal"/>
    <w:link w:val="TextodebaloChar"/>
    <w:uiPriority w:val="99"/>
    <w:rsid w:val="002D2F86"/>
    <w:rPr>
      <w:rFonts w:ascii="Tahoma" w:hAnsi="Tahoma"/>
      <w:sz w:val="16"/>
      <w:szCs w:val="16"/>
    </w:rPr>
  </w:style>
  <w:style w:type="character" w:customStyle="1" w:styleId="TextodebaloChar">
    <w:name w:val="Texto de balão Char"/>
    <w:link w:val="Textodebalo"/>
    <w:uiPriority w:val="99"/>
    <w:rsid w:val="002D2F86"/>
    <w:rPr>
      <w:rFonts w:ascii="Tahoma" w:hAnsi="Tahoma" w:cs="Tahoma"/>
      <w:sz w:val="16"/>
      <w:szCs w:val="16"/>
    </w:rPr>
  </w:style>
  <w:style w:type="paragraph" w:customStyle="1" w:styleId="Corpodetexto21">
    <w:name w:val="Corpo de texto 21"/>
    <w:basedOn w:val="Normal"/>
    <w:uiPriority w:val="99"/>
    <w:rsid w:val="00BD278B"/>
    <w:pPr>
      <w:suppressAutoHyphens/>
      <w:spacing w:after="120" w:line="480" w:lineRule="auto"/>
    </w:pPr>
    <w:rPr>
      <w:color w:val="00000A"/>
      <w:kern w:val="1"/>
      <w:sz w:val="24"/>
      <w:szCs w:val="24"/>
      <w:lang w:eastAsia="zh-CN"/>
    </w:rPr>
  </w:style>
  <w:style w:type="paragraph" w:customStyle="1" w:styleId="PargrafodaLista110">
    <w:name w:val="Parágrafo da Lista110"/>
    <w:basedOn w:val="Normal"/>
    <w:qFormat/>
    <w:rsid w:val="00BD278B"/>
    <w:pPr>
      <w:ind w:left="720"/>
    </w:pPr>
    <w:rPr>
      <w:color w:val="00000A"/>
      <w:kern w:val="1"/>
      <w:sz w:val="24"/>
      <w:szCs w:val="24"/>
    </w:rPr>
  </w:style>
  <w:style w:type="paragraph" w:styleId="PargrafodaLista">
    <w:name w:val="List Paragraph"/>
    <w:aliases w:val="Apêndice,ECO Item - nivel 1,COba Alinea 2"/>
    <w:basedOn w:val="Normal"/>
    <w:link w:val="PargrafodaListaChar"/>
    <w:uiPriority w:val="34"/>
    <w:qFormat/>
    <w:rsid w:val="00BD278B"/>
    <w:pPr>
      <w:suppressAutoHyphens/>
      <w:ind w:left="720"/>
    </w:pPr>
    <w:rPr>
      <w:color w:val="00000A"/>
      <w:kern w:val="1"/>
      <w:sz w:val="24"/>
      <w:szCs w:val="24"/>
      <w:lang w:eastAsia="zh-CN"/>
    </w:rPr>
  </w:style>
  <w:style w:type="paragraph" w:customStyle="1" w:styleId="Recuodecorpodetexto21">
    <w:name w:val="Recuo de corpo de texto 21"/>
    <w:basedOn w:val="Normal"/>
    <w:rsid w:val="00FC3531"/>
    <w:pPr>
      <w:overflowPunct w:val="0"/>
      <w:autoSpaceDE w:val="0"/>
      <w:autoSpaceDN w:val="0"/>
      <w:adjustRightInd w:val="0"/>
      <w:ind w:left="1695"/>
      <w:jc w:val="both"/>
      <w:textAlignment w:val="baseline"/>
    </w:pPr>
    <w:rPr>
      <w:szCs w:val="24"/>
    </w:rPr>
  </w:style>
  <w:style w:type="paragraph" w:customStyle="1" w:styleId="ecxparagraph">
    <w:name w:val="ecxparagraph"/>
    <w:basedOn w:val="Normal"/>
    <w:uiPriority w:val="99"/>
    <w:rsid w:val="00F0727E"/>
    <w:pPr>
      <w:spacing w:before="100" w:beforeAutospacing="1" w:after="100" w:afterAutospacing="1"/>
    </w:pPr>
    <w:rPr>
      <w:sz w:val="24"/>
      <w:szCs w:val="24"/>
    </w:rPr>
  </w:style>
  <w:style w:type="paragraph" w:customStyle="1" w:styleId="Corpodotexto">
    <w:name w:val="Corpo do texto"/>
    <w:basedOn w:val="Normal"/>
    <w:rsid w:val="005E79C2"/>
    <w:pPr>
      <w:suppressAutoHyphens/>
      <w:spacing w:after="120" w:line="100" w:lineRule="atLeast"/>
      <w:jc w:val="both"/>
    </w:pPr>
    <w:rPr>
      <w:sz w:val="24"/>
      <w:lang w:eastAsia="zh-CN"/>
    </w:rPr>
  </w:style>
  <w:style w:type="character" w:customStyle="1" w:styleId="RodapChar">
    <w:name w:val="Rodapé Char"/>
    <w:link w:val="Rodap"/>
    <w:uiPriority w:val="99"/>
    <w:locked/>
    <w:rsid w:val="00BD6AD9"/>
    <w:rPr>
      <w:sz w:val="28"/>
    </w:rPr>
  </w:style>
  <w:style w:type="paragraph" w:customStyle="1" w:styleId="western">
    <w:name w:val="western"/>
    <w:basedOn w:val="Normal"/>
    <w:rsid w:val="00BD6AD9"/>
    <w:pPr>
      <w:spacing w:before="280" w:after="119"/>
    </w:pPr>
    <w:rPr>
      <w:sz w:val="24"/>
      <w:szCs w:val="24"/>
      <w:lang w:eastAsia="ar-SA"/>
    </w:rPr>
  </w:style>
  <w:style w:type="character" w:customStyle="1" w:styleId="Recuodecorpodetexto2Char">
    <w:name w:val="Recuo de corpo de texto 2 Char"/>
    <w:link w:val="Recuodecorpodetexto2"/>
    <w:uiPriority w:val="99"/>
    <w:locked/>
    <w:rsid w:val="00BD6AD9"/>
    <w:rPr>
      <w:sz w:val="28"/>
    </w:rPr>
  </w:style>
  <w:style w:type="table" w:styleId="Tabelacomgrade">
    <w:name w:val="Table Grid"/>
    <w:basedOn w:val="Tabelanormal"/>
    <w:uiPriority w:val="59"/>
    <w:rsid w:val="00BD6AD9"/>
    <w:rPr>
      <w:rFonts w:ascii="Calibri" w:eastAsia="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Fontepargpadro"/>
    <w:uiPriority w:val="99"/>
    <w:rsid w:val="00B244FB"/>
  </w:style>
  <w:style w:type="character" w:customStyle="1" w:styleId="BalloonTextChar">
    <w:name w:val="Balloon Text Char"/>
    <w:uiPriority w:val="99"/>
    <w:semiHidden/>
    <w:locked/>
    <w:rsid w:val="00F936D9"/>
    <w:rPr>
      <w:rFonts w:ascii="Tahoma" w:hAnsi="Tahoma" w:cs="Tahoma"/>
      <w:sz w:val="16"/>
      <w:szCs w:val="16"/>
      <w:lang w:eastAsia="pt-BR"/>
    </w:rPr>
  </w:style>
  <w:style w:type="character" w:customStyle="1" w:styleId="apple-style-span">
    <w:name w:val="apple-style-span"/>
    <w:basedOn w:val="Fontepargpadro"/>
    <w:uiPriority w:val="99"/>
    <w:rsid w:val="008736F1"/>
  </w:style>
  <w:style w:type="paragraph" w:customStyle="1" w:styleId="PargrafodaLista2">
    <w:name w:val="Parágrafo da Lista2"/>
    <w:basedOn w:val="Normal"/>
    <w:uiPriority w:val="99"/>
    <w:rsid w:val="00F766A0"/>
    <w:pPr>
      <w:suppressAutoHyphens/>
      <w:spacing w:line="100" w:lineRule="atLeast"/>
      <w:ind w:left="720"/>
    </w:pPr>
    <w:rPr>
      <w:sz w:val="20"/>
      <w:lang w:eastAsia="ar-SA"/>
    </w:rPr>
  </w:style>
  <w:style w:type="paragraph" w:customStyle="1" w:styleId="PargrafodaLista3">
    <w:name w:val="Parágrafo da Lista3"/>
    <w:basedOn w:val="Normal"/>
    <w:rsid w:val="00A75937"/>
    <w:pPr>
      <w:suppressAutoHyphens/>
      <w:ind w:left="720"/>
    </w:pPr>
    <w:rPr>
      <w:rFonts w:eastAsia="Calibri"/>
      <w:sz w:val="20"/>
      <w:lang w:eastAsia="ar-SA"/>
    </w:rPr>
  </w:style>
  <w:style w:type="paragraph" w:customStyle="1" w:styleId="Standard">
    <w:name w:val="Standard"/>
    <w:rsid w:val="00A75937"/>
    <w:pPr>
      <w:widowControl w:val="0"/>
      <w:suppressAutoHyphens/>
      <w:autoSpaceDN w:val="0"/>
      <w:textAlignment w:val="baseline"/>
    </w:pPr>
    <w:rPr>
      <w:rFonts w:eastAsia="Arial Unicode MS"/>
      <w:kern w:val="3"/>
      <w:sz w:val="24"/>
      <w:szCs w:val="24"/>
      <w:lang w:eastAsia="zh-CN"/>
    </w:rPr>
  </w:style>
  <w:style w:type="paragraph" w:customStyle="1" w:styleId="PargrafodaLista4">
    <w:name w:val="Parágrafo da Lista4"/>
    <w:basedOn w:val="Normal"/>
    <w:rsid w:val="006B1AED"/>
    <w:pPr>
      <w:suppressAutoHyphens/>
      <w:spacing w:line="100" w:lineRule="atLeast"/>
      <w:ind w:left="720"/>
    </w:pPr>
    <w:rPr>
      <w:sz w:val="20"/>
      <w:lang w:eastAsia="ar-SA"/>
    </w:rPr>
  </w:style>
  <w:style w:type="paragraph" w:customStyle="1" w:styleId="PargrafodaLista5">
    <w:name w:val="Parágrafo da Lista5"/>
    <w:basedOn w:val="Normal"/>
    <w:rsid w:val="004C438A"/>
    <w:pPr>
      <w:suppressAutoHyphens/>
      <w:spacing w:line="100" w:lineRule="atLeast"/>
      <w:ind w:left="720"/>
    </w:pPr>
    <w:rPr>
      <w:sz w:val="20"/>
      <w:lang w:eastAsia="ar-SA"/>
    </w:rPr>
  </w:style>
  <w:style w:type="paragraph" w:customStyle="1" w:styleId="PargrafodaLista6">
    <w:name w:val="Parágrafo da Lista6"/>
    <w:basedOn w:val="Normal"/>
    <w:rsid w:val="00D710C8"/>
    <w:pPr>
      <w:suppressAutoHyphens/>
      <w:spacing w:line="100" w:lineRule="atLeast"/>
      <w:ind w:left="720"/>
    </w:pPr>
    <w:rPr>
      <w:sz w:val="20"/>
      <w:lang w:eastAsia="ar-SA"/>
    </w:rPr>
  </w:style>
  <w:style w:type="paragraph" w:customStyle="1" w:styleId="PargrafodaLista7">
    <w:name w:val="Parágrafo da Lista7"/>
    <w:basedOn w:val="Normal"/>
    <w:rsid w:val="00BF0D5E"/>
    <w:pPr>
      <w:suppressAutoHyphens/>
      <w:spacing w:line="100" w:lineRule="atLeast"/>
      <w:ind w:left="720"/>
    </w:pPr>
    <w:rPr>
      <w:sz w:val="20"/>
      <w:lang w:eastAsia="ar-SA"/>
    </w:rPr>
  </w:style>
  <w:style w:type="paragraph" w:customStyle="1" w:styleId="PargrafodaLista8">
    <w:name w:val="Parágrafo da Lista8"/>
    <w:basedOn w:val="Normal"/>
    <w:rsid w:val="008E24C5"/>
    <w:pPr>
      <w:suppressAutoHyphens/>
      <w:spacing w:line="100" w:lineRule="atLeast"/>
      <w:ind w:left="720"/>
    </w:pPr>
    <w:rPr>
      <w:sz w:val="20"/>
      <w:lang w:eastAsia="ar-SA"/>
    </w:rPr>
  </w:style>
  <w:style w:type="paragraph" w:customStyle="1" w:styleId="PargrafodaLista9">
    <w:name w:val="Parágrafo da Lista9"/>
    <w:basedOn w:val="Normal"/>
    <w:rsid w:val="00114655"/>
    <w:pPr>
      <w:suppressAutoHyphens/>
      <w:spacing w:line="100" w:lineRule="atLeast"/>
      <w:ind w:left="720"/>
    </w:pPr>
    <w:rPr>
      <w:sz w:val="20"/>
      <w:lang w:eastAsia="ar-SA"/>
    </w:rPr>
  </w:style>
  <w:style w:type="paragraph" w:customStyle="1" w:styleId="PargrafodaLista10">
    <w:name w:val="Parágrafo da Lista10"/>
    <w:basedOn w:val="Normal"/>
    <w:rsid w:val="008D27C4"/>
    <w:pPr>
      <w:suppressAutoHyphens/>
      <w:spacing w:line="100" w:lineRule="atLeast"/>
      <w:ind w:left="720"/>
    </w:pPr>
    <w:rPr>
      <w:sz w:val="20"/>
      <w:lang w:eastAsia="ar-SA"/>
    </w:rPr>
  </w:style>
  <w:style w:type="character" w:customStyle="1" w:styleId="Ttulo9Char">
    <w:name w:val="Título 9 Char"/>
    <w:link w:val="Ttulo9"/>
    <w:uiPriority w:val="99"/>
    <w:qFormat/>
    <w:rsid w:val="003403E8"/>
    <w:rPr>
      <w:i/>
      <w:iCs/>
      <w:sz w:val="24"/>
    </w:rPr>
  </w:style>
  <w:style w:type="paragraph" w:customStyle="1" w:styleId="PargrafodaLista11">
    <w:name w:val="Parágrafo da Lista11"/>
    <w:basedOn w:val="Normal"/>
    <w:rsid w:val="00174976"/>
    <w:pPr>
      <w:suppressAutoHyphens/>
      <w:spacing w:line="100" w:lineRule="atLeast"/>
      <w:ind w:left="720"/>
    </w:pPr>
    <w:rPr>
      <w:sz w:val="20"/>
      <w:lang w:eastAsia="ar-SA"/>
    </w:rPr>
  </w:style>
  <w:style w:type="paragraph" w:customStyle="1" w:styleId="PargrafodaLista12">
    <w:name w:val="Parágrafo da Lista12"/>
    <w:basedOn w:val="Normal"/>
    <w:rsid w:val="008A2D55"/>
    <w:pPr>
      <w:suppressAutoHyphens/>
      <w:spacing w:line="100" w:lineRule="atLeast"/>
      <w:ind w:left="720"/>
    </w:pPr>
    <w:rPr>
      <w:sz w:val="20"/>
      <w:lang w:eastAsia="ar-SA"/>
    </w:rPr>
  </w:style>
  <w:style w:type="paragraph" w:customStyle="1" w:styleId="PargrafodaLista13">
    <w:name w:val="Parágrafo da Lista13"/>
    <w:basedOn w:val="Normal"/>
    <w:rsid w:val="004E0A87"/>
    <w:pPr>
      <w:suppressAutoHyphens/>
      <w:spacing w:line="100" w:lineRule="atLeast"/>
      <w:ind w:left="720"/>
    </w:pPr>
    <w:rPr>
      <w:sz w:val="20"/>
      <w:lang w:eastAsia="ar-SA"/>
    </w:rPr>
  </w:style>
  <w:style w:type="paragraph" w:customStyle="1" w:styleId="PargrafodaLista14">
    <w:name w:val="Parágrafo da Lista14"/>
    <w:basedOn w:val="Normal"/>
    <w:rsid w:val="000E0804"/>
    <w:pPr>
      <w:suppressAutoHyphens/>
      <w:spacing w:line="100" w:lineRule="atLeast"/>
      <w:ind w:left="720"/>
    </w:pPr>
    <w:rPr>
      <w:sz w:val="20"/>
      <w:lang w:eastAsia="ar-SA"/>
    </w:rPr>
  </w:style>
  <w:style w:type="paragraph" w:customStyle="1" w:styleId="PargrafodaLista15">
    <w:name w:val="Parágrafo da Lista15"/>
    <w:basedOn w:val="Normal"/>
    <w:rsid w:val="008B0FB2"/>
    <w:pPr>
      <w:suppressAutoHyphens/>
      <w:spacing w:line="100" w:lineRule="atLeast"/>
      <w:ind w:left="720"/>
    </w:pPr>
    <w:rPr>
      <w:sz w:val="20"/>
      <w:lang w:eastAsia="ar-SA"/>
    </w:rPr>
  </w:style>
  <w:style w:type="paragraph" w:customStyle="1" w:styleId="PargrafodaLista16">
    <w:name w:val="Parágrafo da Lista16"/>
    <w:basedOn w:val="Normal"/>
    <w:rsid w:val="00576FEC"/>
    <w:pPr>
      <w:suppressAutoHyphens/>
      <w:spacing w:line="100" w:lineRule="atLeast"/>
      <w:ind w:left="720"/>
    </w:pPr>
    <w:rPr>
      <w:sz w:val="20"/>
      <w:lang w:eastAsia="ar-SA"/>
    </w:rPr>
  </w:style>
  <w:style w:type="paragraph" w:customStyle="1" w:styleId="PargrafodaLista17">
    <w:name w:val="Parágrafo da Lista17"/>
    <w:basedOn w:val="Normal"/>
    <w:rsid w:val="00A00B5D"/>
    <w:pPr>
      <w:suppressAutoHyphens/>
      <w:spacing w:line="100" w:lineRule="atLeast"/>
      <w:ind w:left="720"/>
    </w:pPr>
    <w:rPr>
      <w:sz w:val="20"/>
      <w:lang w:eastAsia="ar-SA"/>
    </w:rPr>
  </w:style>
  <w:style w:type="paragraph" w:customStyle="1" w:styleId="PargrafodaLista18">
    <w:name w:val="Parágrafo da Lista18"/>
    <w:basedOn w:val="Normal"/>
    <w:rsid w:val="000C0CA4"/>
    <w:pPr>
      <w:suppressAutoHyphens/>
      <w:spacing w:line="100" w:lineRule="atLeast"/>
      <w:ind w:left="720"/>
    </w:pPr>
    <w:rPr>
      <w:sz w:val="20"/>
      <w:lang w:eastAsia="ar-SA"/>
    </w:rPr>
  </w:style>
  <w:style w:type="paragraph" w:customStyle="1" w:styleId="PargrafodaLista19">
    <w:name w:val="Parágrafo da Lista19"/>
    <w:basedOn w:val="Normal"/>
    <w:rsid w:val="00802F85"/>
    <w:pPr>
      <w:suppressAutoHyphens/>
      <w:spacing w:line="100" w:lineRule="atLeast"/>
      <w:ind w:left="720"/>
    </w:pPr>
    <w:rPr>
      <w:sz w:val="20"/>
      <w:lang w:eastAsia="ar-SA"/>
    </w:rPr>
  </w:style>
  <w:style w:type="paragraph" w:customStyle="1" w:styleId="TEXTO">
    <w:name w:val="TEXTO"/>
    <w:basedOn w:val="Normal"/>
    <w:rsid w:val="00CF727A"/>
    <w:pPr>
      <w:suppressAutoHyphens/>
      <w:overflowPunct w:val="0"/>
      <w:autoSpaceDE w:val="0"/>
      <w:ind w:firstLine="2160"/>
      <w:jc w:val="both"/>
      <w:textAlignment w:val="baseline"/>
    </w:pPr>
    <w:rPr>
      <w:rFonts w:ascii="Courier New" w:hAnsi="Courier New"/>
      <w:sz w:val="20"/>
      <w:lang w:eastAsia="ar-SA"/>
    </w:rPr>
  </w:style>
  <w:style w:type="character" w:styleId="Refdecomentrio">
    <w:name w:val="annotation reference"/>
    <w:qFormat/>
    <w:rsid w:val="00CF727A"/>
    <w:rPr>
      <w:sz w:val="18"/>
      <w:szCs w:val="18"/>
    </w:rPr>
  </w:style>
  <w:style w:type="paragraph" w:styleId="Textodecomentrio">
    <w:name w:val="annotation text"/>
    <w:basedOn w:val="Normal"/>
    <w:link w:val="TextodecomentrioChar"/>
    <w:uiPriority w:val="99"/>
    <w:qFormat/>
    <w:rsid w:val="00CF727A"/>
    <w:pPr>
      <w:suppressAutoHyphens/>
      <w:overflowPunct w:val="0"/>
      <w:autoSpaceDE w:val="0"/>
      <w:textAlignment w:val="baseline"/>
    </w:pPr>
    <w:rPr>
      <w:rFonts w:ascii="Roman 12cpi" w:hAnsi="Roman 12cpi"/>
      <w:sz w:val="24"/>
      <w:szCs w:val="24"/>
      <w:lang w:eastAsia="ar-SA"/>
    </w:rPr>
  </w:style>
  <w:style w:type="character" w:customStyle="1" w:styleId="TextodecomentrioChar">
    <w:name w:val="Texto de comentário Char"/>
    <w:link w:val="Textodecomentrio"/>
    <w:uiPriority w:val="99"/>
    <w:qFormat/>
    <w:rsid w:val="00CF727A"/>
    <w:rPr>
      <w:rFonts w:ascii="Roman 12cpi" w:hAnsi="Roman 12cpi"/>
      <w:sz w:val="24"/>
      <w:szCs w:val="24"/>
      <w:lang w:eastAsia="ar-SA"/>
    </w:rPr>
  </w:style>
  <w:style w:type="character" w:styleId="Forte">
    <w:name w:val="Strong"/>
    <w:uiPriority w:val="22"/>
    <w:qFormat/>
    <w:rsid w:val="00CF727A"/>
    <w:rPr>
      <w:b/>
      <w:bCs/>
    </w:rPr>
  </w:style>
  <w:style w:type="paragraph" w:customStyle="1" w:styleId="PargrafodaLista20">
    <w:name w:val="Parágrafo da Lista20"/>
    <w:basedOn w:val="Normal"/>
    <w:rsid w:val="007D2F2A"/>
    <w:pPr>
      <w:suppressAutoHyphens/>
      <w:spacing w:line="100" w:lineRule="atLeast"/>
      <w:ind w:left="720"/>
    </w:pPr>
    <w:rPr>
      <w:sz w:val="20"/>
      <w:lang w:eastAsia="ar-SA"/>
    </w:rPr>
  </w:style>
  <w:style w:type="paragraph" w:customStyle="1" w:styleId="PargrafodaLista21">
    <w:name w:val="Parágrafo da Lista21"/>
    <w:basedOn w:val="Normal"/>
    <w:rsid w:val="00EB2C45"/>
    <w:pPr>
      <w:suppressAutoHyphens/>
      <w:spacing w:line="100" w:lineRule="atLeast"/>
      <w:ind w:left="720"/>
    </w:pPr>
    <w:rPr>
      <w:sz w:val="20"/>
      <w:lang w:eastAsia="ar-SA"/>
    </w:rPr>
  </w:style>
  <w:style w:type="paragraph" w:customStyle="1" w:styleId="PargrafodaLista22">
    <w:name w:val="Parágrafo da Lista22"/>
    <w:basedOn w:val="Normal"/>
    <w:rsid w:val="0027596C"/>
    <w:pPr>
      <w:suppressAutoHyphens/>
      <w:spacing w:line="100" w:lineRule="atLeast"/>
      <w:ind w:left="720"/>
    </w:pPr>
    <w:rPr>
      <w:sz w:val="20"/>
      <w:lang w:eastAsia="ar-SA"/>
    </w:rPr>
  </w:style>
  <w:style w:type="paragraph" w:customStyle="1" w:styleId="PargrafodaLista23">
    <w:name w:val="Parágrafo da Lista23"/>
    <w:basedOn w:val="Normal"/>
    <w:rsid w:val="00553AAA"/>
    <w:pPr>
      <w:suppressAutoHyphens/>
      <w:spacing w:line="100" w:lineRule="atLeast"/>
      <w:ind w:left="720"/>
    </w:pPr>
    <w:rPr>
      <w:sz w:val="20"/>
      <w:lang w:eastAsia="ar-SA"/>
    </w:rPr>
  </w:style>
  <w:style w:type="paragraph" w:customStyle="1" w:styleId="PargrafodaLista24">
    <w:name w:val="Parágrafo da Lista24"/>
    <w:basedOn w:val="Normal"/>
    <w:rsid w:val="00C45E87"/>
    <w:pPr>
      <w:suppressAutoHyphens/>
      <w:spacing w:line="100" w:lineRule="atLeast"/>
      <w:ind w:left="720"/>
    </w:pPr>
    <w:rPr>
      <w:sz w:val="20"/>
      <w:lang w:eastAsia="ar-SA"/>
    </w:rPr>
  </w:style>
  <w:style w:type="character" w:customStyle="1" w:styleId="Ttulo3Char">
    <w:name w:val="Título 3 Char"/>
    <w:link w:val="Ttulo3"/>
    <w:uiPriority w:val="9"/>
    <w:locked/>
    <w:rsid w:val="00376B95"/>
    <w:rPr>
      <w:b/>
      <w:sz w:val="28"/>
    </w:rPr>
  </w:style>
  <w:style w:type="character" w:customStyle="1" w:styleId="Ttulo4Char">
    <w:name w:val="Título 4 Char"/>
    <w:link w:val="Ttulo4"/>
    <w:uiPriority w:val="9"/>
    <w:locked/>
    <w:rsid w:val="00376B95"/>
    <w:rPr>
      <w:b/>
      <w:sz w:val="28"/>
    </w:rPr>
  </w:style>
  <w:style w:type="character" w:customStyle="1" w:styleId="Ttulo5Char">
    <w:name w:val="Título 5 Char"/>
    <w:link w:val="Ttulo5"/>
    <w:uiPriority w:val="99"/>
    <w:locked/>
    <w:rsid w:val="00376B95"/>
    <w:rPr>
      <w:b/>
      <w:bCs/>
      <w:sz w:val="28"/>
    </w:rPr>
  </w:style>
  <w:style w:type="character" w:customStyle="1" w:styleId="Ttulo6Char">
    <w:name w:val="Título 6 Char"/>
    <w:link w:val="Ttulo6"/>
    <w:uiPriority w:val="99"/>
    <w:locked/>
    <w:rsid w:val="00376B95"/>
    <w:rPr>
      <w:b/>
      <w:bCs/>
      <w:sz w:val="28"/>
    </w:rPr>
  </w:style>
  <w:style w:type="character" w:customStyle="1" w:styleId="Ttulo7Char">
    <w:name w:val="Título 7 Char"/>
    <w:link w:val="Ttulo7"/>
    <w:uiPriority w:val="99"/>
    <w:locked/>
    <w:rsid w:val="00376B95"/>
    <w:rPr>
      <w:i/>
      <w:iCs/>
      <w:sz w:val="28"/>
    </w:rPr>
  </w:style>
  <w:style w:type="character" w:customStyle="1" w:styleId="Ttulo8Char">
    <w:name w:val="Título 8 Char"/>
    <w:link w:val="Ttulo8"/>
    <w:uiPriority w:val="99"/>
    <w:locked/>
    <w:rsid w:val="00376B95"/>
    <w:rPr>
      <w:i/>
      <w:iCs/>
      <w:sz w:val="24"/>
    </w:rPr>
  </w:style>
  <w:style w:type="paragraph" w:customStyle="1" w:styleId="Heading">
    <w:name w:val="Heading"/>
    <w:basedOn w:val="Standard"/>
    <w:next w:val="Textbody"/>
    <w:uiPriority w:val="99"/>
    <w:rsid w:val="00376B95"/>
    <w:pPr>
      <w:keepNext/>
      <w:spacing w:before="240" w:after="120"/>
    </w:pPr>
    <w:rPr>
      <w:rFonts w:ascii="Arial" w:hAnsi="Arial" w:cs="Mangal"/>
      <w:sz w:val="28"/>
      <w:szCs w:val="28"/>
      <w:lang w:bidi="hi-IN"/>
    </w:rPr>
  </w:style>
  <w:style w:type="paragraph" w:customStyle="1" w:styleId="Textbody">
    <w:name w:val="Text body"/>
    <w:basedOn w:val="Standard"/>
    <w:rsid w:val="00376B95"/>
    <w:pPr>
      <w:spacing w:after="120"/>
    </w:pPr>
    <w:rPr>
      <w:rFonts w:cs="Mangal"/>
      <w:lang w:bidi="hi-IN"/>
    </w:rPr>
  </w:style>
  <w:style w:type="paragraph" w:styleId="Lista">
    <w:name w:val="List"/>
    <w:basedOn w:val="Textbody"/>
    <w:uiPriority w:val="99"/>
    <w:rsid w:val="00376B95"/>
  </w:style>
  <w:style w:type="paragraph" w:customStyle="1" w:styleId="Caption1">
    <w:name w:val="Caption1"/>
    <w:basedOn w:val="Standard"/>
    <w:uiPriority w:val="99"/>
    <w:rsid w:val="00376B95"/>
    <w:pPr>
      <w:suppressLineNumbers/>
      <w:spacing w:before="120" w:after="120"/>
    </w:pPr>
    <w:rPr>
      <w:rFonts w:cs="Mangal"/>
      <w:i/>
      <w:iCs/>
      <w:lang w:bidi="hi-IN"/>
    </w:rPr>
  </w:style>
  <w:style w:type="paragraph" w:customStyle="1" w:styleId="Index">
    <w:name w:val="Index"/>
    <w:basedOn w:val="Standard"/>
    <w:uiPriority w:val="99"/>
    <w:rsid w:val="00376B95"/>
    <w:pPr>
      <w:suppressLineNumbers/>
    </w:pPr>
    <w:rPr>
      <w:rFonts w:cs="Mangal"/>
      <w:lang w:bidi="hi-IN"/>
    </w:rPr>
  </w:style>
  <w:style w:type="character" w:customStyle="1" w:styleId="RecuodecorpodetextoChar">
    <w:name w:val="Recuo de corpo de texto Char"/>
    <w:link w:val="Recuodecorpodetexto"/>
    <w:uiPriority w:val="99"/>
    <w:locked/>
    <w:rsid w:val="00376B95"/>
    <w:rPr>
      <w:sz w:val="28"/>
    </w:rPr>
  </w:style>
  <w:style w:type="character" w:customStyle="1" w:styleId="Recuodecorpodetexto3Char">
    <w:name w:val="Recuo de corpo de texto 3 Char"/>
    <w:link w:val="Recuodecorpodetexto3"/>
    <w:uiPriority w:val="99"/>
    <w:locked/>
    <w:rsid w:val="00376B95"/>
    <w:rPr>
      <w:sz w:val="28"/>
    </w:rPr>
  </w:style>
  <w:style w:type="character" w:customStyle="1" w:styleId="Corpodetexto3Char">
    <w:name w:val="Corpo de texto 3 Char"/>
    <w:link w:val="Corpodetexto3"/>
    <w:uiPriority w:val="99"/>
    <w:locked/>
    <w:rsid w:val="00376B95"/>
    <w:rPr>
      <w:sz w:val="32"/>
    </w:rPr>
  </w:style>
  <w:style w:type="character" w:customStyle="1" w:styleId="TtuloChar">
    <w:name w:val="Título Char"/>
    <w:link w:val="Ttulo"/>
    <w:uiPriority w:val="99"/>
    <w:locked/>
    <w:rsid w:val="00376B95"/>
    <w:rPr>
      <w:b/>
      <w:sz w:val="26"/>
    </w:rPr>
  </w:style>
  <w:style w:type="character" w:styleId="Nmerodepgina">
    <w:name w:val="page number"/>
    <w:uiPriority w:val="99"/>
    <w:rsid w:val="00376B95"/>
    <w:rPr>
      <w:rFonts w:cs="Times New Roman"/>
    </w:rPr>
  </w:style>
  <w:style w:type="paragraph" w:styleId="MapadoDocumento">
    <w:name w:val="Document Map"/>
    <w:basedOn w:val="Normal"/>
    <w:link w:val="MapadoDocumentoChar"/>
    <w:uiPriority w:val="99"/>
    <w:rsid w:val="00376B95"/>
    <w:pPr>
      <w:shd w:val="clear" w:color="auto" w:fill="000080"/>
    </w:pPr>
    <w:rPr>
      <w:rFonts w:ascii="Tahoma" w:hAnsi="Tahoma" w:cs="Tahoma"/>
      <w:sz w:val="24"/>
      <w:szCs w:val="24"/>
    </w:rPr>
  </w:style>
  <w:style w:type="character" w:customStyle="1" w:styleId="MapadoDocumentoChar">
    <w:name w:val="Mapa do Documento Char"/>
    <w:link w:val="MapadoDocumento"/>
    <w:uiPriority w:val="99"/>
    <w:rsid w:val="00376B95"/>
    <w:rPr>
      <w:rFonts w:ascii="Tahoma" w:hAnsi="Tahoma" w:cs="Tahoma"/>
      <w:sz w:val="24"/>
      <w:szCs w:val="24"/>
      <w:shd w:val="clear" w:color="auto" w:fill="000080"/>
    </w:rPr>
  </w:style>
  <w:style w:type="character" w:customStyle="1" w:styleId="st">
    <w:name w:val="st"/>
    <w:uiPriority w:val="99"/>
    <w:rsid w:val="00376B95"/>
    <w:rPr>
      <w:rFonts w:cs="Times New Roman"/>
    </w:rPr>
  </w:style>
  <w:style w:type="character" w:styleId="nfase">
    <w:name w:val="Emphasis"/>
    <w:uiPriority w:val="20"/>
    <w:qFormat/>
    <w:rsid w:val="00376B95"/>
    <w:rPr>
      <w:rFonts w:cs="Times New Roman"/>
      <w:i/>
      <w:iCs/>
    </w:rPr>
  </w:style>
  <w:style w:type="paragraph" w:customStyle="1" w:styleId="TRTtulo">
    <w:name w:val="TR Título"/>
    <w:basedOn w:val="Normal"/>
    <w:qFormat/>
    <w:rsid w:val="006060B2"/>
    <w:pPr>
      <w:numPr>
        <w:numId w:val="1"/>
      </w:numPr>
      <w:suppressAutoHyphens/>
      <w:spacing w:line="360" w:lineRule="auto"/>
      <w:jc w:val="both"/>
    </w:pPr>
    <w:rPr>
      <w:rFonts w:ascii="Arial" w:hAnsi="Arial" w:cs="Arial"/>
      <w:b/>
      <w:sz w:val="22"/>
      <w:szCs w:val="22"/>
      <w:lang w:eastAsia="zh-CN"/>
    </w:rPr>
  </w:style>
  <w:style w:type="paragraph" w:customStyle="1" w:styleId="TRSubtpico">
    <w:name w:val="TR Subtópico"/>
    <w:basedOn w:val="TRTtulo"/>
    <w:qFormat/>
    <w:rsid w:val="006060B2"/>
    <w:pPr>
      <w:numPr>
        <w:ilvl w:val="1"/>
      </w:numPr>
      <w:tabs>
        <w:tab w:val="left" w:pos="993"/>
      </w:tabs>
      <w:spacing w:before="240" w:line="276" w:lineRule="auto"/>
      <w:ind w:left="993" w:hanging="574"/>
    </w:pPr>
    <w:rPr>
      <w:b w:val="0"/>
    </w:rPr>
  </w:style>
  <w:style w:type="paragraph" w:customStyle="1" w:styleId="TRSegundoSubtpico">
    <w:name w:val="TR Segundo Subtópico"/>
    <w:basedOn w:val="TRSubtpico"/>
    <w:qFormat/>
    <w:rsid w:val="006060B2"/>
    <w:pPr>
      <w:numPr>
        <w:ilvl w:val="2"/>
      </w:numPr>
      <w:tabs>
        <w:tab w:val="clear" w:pos="993"/>
        <w:tab w:val="left" w:pos="1560"/>
      </w:tabs>
      <w:ind w:left="1560" w:hanging="851"/>
    </w:pPr>
  </w:style>
  <w:style w:type="paragraph" w:customStyle="1" w:styleId="Normal1">
    <w:name w:val="Normal1"/>
    <w:rsid w:val="00617881"/>
  </w:style>
  <w:style w:type="character" w:styleId="TextodoEspaoReservado">
    <w:name w:val="Placeholder Text"/>
    <w:uiPriority w:val="99"/>
    <w:semiHidden/>
    <w:rsid w:val="00E56F7C"/>
    <w:rPr>
      <w:color w:val="808080"/>
    </w:rPr>
  </w:style>
  <w:style w:type="paragraph" w:styleId="SemEspaamento">
    <w:name w:val="No Spacing"/>
    <w:link w:val="SemEspaamentoChar"/>
    <w:uiPriority w:val="1"/>
    <w:qFormat/>
    <w:rsid w:val="00ED718D"/>
    <w:pPr>
      <w:numPr>
        <w:numId w:val="2"/>
      </w:numPr>
      <w:tabs>
        <w:tab w:val="left" w:pos="851"/>
      </w:tabs>
      <w:spacing w:before="240" w:after="240" w:line="276" w:lineRule="auto"/>
      <w:jc w:val="both"/>
    </w:pPr>
    <w:rPr>
      <w:rFonts w:ascii="Arial" w:eastAsia="Calibri" w:hAnsi="Arial" w:cs="Arial"/>
      <w:szCs w:val="22"/>
      <w:lang w:eastAsia="en-US"/>
    </w:rPr>
  </w:style>
  <w:style w:type="paragraph" w:customStyle="1" w:styleId="Alnea">
    <w:name w:val="Alínea"/>
    <w:link w:val="AlneaChar"/>
    <w:qFormat/>
    <w:rsid w:val="00ED718D"/>
    <w:pPr>
      <w:spacing w:line="259" w:lineRule="auto"/>
      <w:ind w:left="1134" w:hanging="284"/>
      <w:jc w:val="both"/>
    </w:pPr>
    <w:rPr>
      <w:rFonts w:ascii="Arial" w:eastAsia="Calibri" w:hAnsi="Arial" w:cs="Arial"/>
      <w:szCs w:val="22"/>
      <w:lang w:eastAsia="en-US"/>
    </w:rPr>
  </w:style>
  <w:style w:type="character" w:customStyle="1" w:styleId="SemEspaamentoChar">
    <w:name w:val="Sem Espaçamento Char"/>
    <w:link w:val="SemEspaamento"/>
    <w:uiPriority w:val="1"/>
    <w:rsid w:val="00ED718D"/>
    <w:rPr>
      <w:rFonts w:ascii="Arial" w:eastAsia="Calibri" w:hAnsi="Arial" w:cs="Arial"/>
      <w:szCs w:val="22"/>
      <w:lang w:eastAsia="en-US"/>
    </w:rPr>
  </w:style>
  <w:style w:type="character" w:customStyle="1" w:styleId="AlneaChar">
    <w:name w:val="Alínea Char"/>
    <w:link w:val="Alnea"/>
    <w:rsid w:val="00ED718D"/>
    <w:rPr>
      <w:rFonts w:ascii="Arial" w:eastAsia="Calibri" w:hAnsi="Arial" w:cs="Arial"/>
      <w:szCs w:val="22"/>
      <w:lang w:eastAsia="en-US"/>
    </w:rPr>
  </w:style>
  <w:style w:type="paragraph" w:customStyle="1" w:styleId="Contedodatabela">
    <w:name w:val="Conteúdo da tabela"/>
    <w:basedOn w:val="Normal"/>
    <w:uiPriority w:val="99"/>
    <w:rsid w:val="0091553F"/>
    <w:pPr>
      <w:suppressLineNumbers/>
      <w:suppressAutoHyphens/>
    </w:pPr>
    <w:rPr>
      <w:sz w:val="24"/>
      <w:lang w:eastAsia="zh-CN"/>
    </w:rPr>
  </w:style>
  <w:style w:type="paragraph" w:customStyle="1" w:styleId="Contedodoquadro">
    <w:name w:val="Conteúdo do quadro"/>
    <w:basedOn w:val="Normal"/>
    <w:qFormat/>
    <w:rsid w:val="009E5F77"/>
    <w:pPr>
      <w:suppressAutoHyphens/>
      <w:spacing w:after="200" w:line="360" w:lineRule="auto"/>
    </w:pPr>
    <w:rPr>
      <w:rFonts w:eastAsia="Calibri" w:cs="Calibri"/>
      <w:sz w:val="24"/>
      <w:szCs w:val="22"/>
      <w:lang w:eastAsia="en-US"/>
    </w:rPr>
  </w:style>
  <w:style w:type="paragraph" w:styleId="Textodenotaderodap">
    <w:name w:val="footnote text"/>
    <w:basedOn w:val="Normal"/>
    <w:link w:val="TextodenotaderodapChar"/>
    <w:uiPriority w:val="99"/>
    <w:unhideWhenUsed/>
    <w:rsid w:val="009E5F77"/>
    <w:pPr>
      <w:suppressAutoHyphens/>
    </w:pPr>
    <w:rPr>
      <w:rFonts w:eastAsia="Calibri"/>
      <w:sz w:val="20"/>
      <w:lang w:eastAsia="en-US"/>
    </w:rPr>
  </w:style>
  <w:style w:type="character" w:customStyle="1" w:styleId="TextodenotaderodapChar">
    <w:name w:val="Texto de nota de rodapé Char"/>
    <w:link w:val="Textodenotaderodap"/>
    <w:uiPriority w:val="99"/>
    <w:rsid w:val="009E5F77"/>
    <w:rPr>
      <w:rFonts w:eastAsia="Calibri"/>
      <w:lang w:eastAsia="en-US"/>
    </w:rPr>
  </w:style>
  <w:style w:type="character" w:styleId="Refdenotaderodap">
    <w:name w:val="footnote reference"/>
    <w:uiPriority w:val="99"/>
    <w:unhideWhenUsed/>
    <w:rsid w:val="009E5F77"/>
    <w:rPr>
      <w:vertAlign w:val="superscript"/>
    </w:rPr>
  </w:style>
  <w:style w:type="character" w:styleId="HiperlinkVisitado">
    <w:name w:val="FollowedHyperlink"/>
    <w:uiPriority w:val="99"/>
    <w:unhideWhenUsed/>
    <w:rsid w:val="009E5F77"/>
    <w:rPr>
      <w:color w:val="800080"/>
      <w:u w:val="single"/>
    </w:rPr>
  </w:style>
  <w:style w:type="paragraph" w:customStyle="1" w:styleId="msonormal0">
    <w:name w:val="msonormal"/>
    <w:basedOn w:val="Normal"/>
    <w:rsid w:val="009E5F77"/>
    <w:pPr>
      <w:spacing w:before="100" w:beforeAutospacing="1" w:after="100" w:afterAutospacing="1"/>
    </w:pPr>
    <w:rPr>
      <w:sz w:val="24"/>
      <w:szCs w:val="24"/>
    </w:rPr>
  </w:style>
  <w:style w:type="paragraph" w:customStyle="1" w:styleId="xl65">
    <w:name w:val="xl6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6">
    <w:name w:val="xl66"/>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pPr>
    <w:rPr>
      <w:sz w:val="24"/>
      <w:szCs w:val="24"/>
    </w:rPr>
  </w:style>
  <w:style w:type="paragraph" w:customStyle="1" w:styleId="xl69">
    <w:name w:val="xl69"/>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4"/>
      <w:szCs w:val="24"/>
    </w:rPr>
  </w:style>
  <w:style w:type="paragraph" w:customStyle="1" w:styleId="xl70">
    <w:name w:val="xl70"/>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1">
    <w:name w:val="xl71"/>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2">
    <w:name w:val="xl72"/>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3">
    <w:name w:val="xl73"/>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4">
    <w:name w:val="xl74"/>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
    <w:name w:val="xl76"/>
    <w:basedOn w:val="Normal"/>
    <w:rsid w:val="009E5F77"/>
    <w:pPr>
      <w:pBdr>
        <w:top w:val="single" w:sz="8" w:space="0" w:color="auto"/>
        <w:left w:val="single" w:sz="8" w:space="0" w:color="auto"/>
        <w:bottom w:val="single" w:sz="8" w:space="0" w:color="auto"/>
        <w:right w:val="single" w:sz="8" w:space="0" w:color="auto"/>
      </w:pBdr>
      <w:shd w:val="clear" w:color="000000" w:fill="DDD9C4"/>
      <w:spacing w:before="100" w:beforeAutospacing="1" w:after="100" w:afterAutospacing="1"/>
      <w:jc w:val="center"/>
    </w:pPr>
    <w:rPr>
      <w:sz w:val="24"/>
      <w:szCs w:val="24"/>
    </w:rPr>
  </w:style>
  <w:style w:type="paragraph" w:customStyle="1" w:styleId="xl77">
    <w:name w:val="xl77"/>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78">
    <w:name w:val="xl78"/>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
    <w:rsid w:val="009E5F77"/>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80">
    <w:name w:val="xl80"/>
    <w:basedOn w:val="Normal"/>
    <w:rsid w:val="009E5F77"/>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1">
    <w:name w:val="xl81"/>
    <w:basedOn w:val="Normal"/>
    <w:rsid w:val="009E5F77"/>
    <w:pPr>
      <w:pBdr>
        <w:top w:val="single" w:sz="8" w:space="0" w:color="auto"/>
        <w:left w:val="single" w:sz="8" w:space="0" w:color="auto"/>
      </w:pBdr>
      <w:spacing w:before="100" w:beforeAutospacing="1" w:after="100" w:afterAutospacing="1"/>
      <w:jc w:val="center"/>
    </w:pPr>
    <w:rPr>
      <w:b/>
      <w:bCs/>
      <w:sz w:val="24"/>
      <w:szCs w:val="24"/>
    </w:rPr>
  </w:style>
  <w:style w:type="paragraph" w:customStyle="1" w:styleId="xl82">
    <w:name w:val="xl82"/>
    <w:basedOn w:val="Normal"/>
    <w:rsid w:val="009E5F77"/>
    <w:pPr>
      <w:pBdr>
        <w:top w:val="single" w:sz="8" w:space="0" w:color="auto"/>
      </w:pBdr>
      <w:spacing w:before="100" w:beforeAutospacing="1" w:after="100" w:afterAutospacing="1"/>
      <w:jc w:val="center"/>
    </w:pPr>
    <w:rPr>
      <w:b/>
      <w:bCs/>
      <w:sz w:val="24"/>
      <w:szCs w:val="24"/>
    </w:rPr>
  </w:style>
  <w:style w:type="paragraph" w:customStyle="1" w:styleId="xl83">
    <w:name w:val="xl83"/>
    <w:basedOn w:val="Normal"/>
    <w:rsid w:val="009E5F77"/>
    <w:pPr>
      <w:pBdr>
        <w:top w:val="single" w:sz="8" w:space="0" w:color="auto"/>
        <w:right w:val="single" w:sz="8" w:space="0" w:color="auto"/>
      </w:pBdr>
      <w:spacing w:before="100" w:beforeAutospacing="1" w:after="100" w:afterAutospacing="1"/>
      <w:jc w:val="center"/>
    </w:pPr>
    <w:rPr>
      <w:b/>
      <w:bCs/>
      <w:sz w:val="24"/>
      <w:szCs w:val="24"/>
    </w:rPr>
  </w:style>
  <w:style w:type="paragraph" w:customStyle="1" w:styleId="xl84">
    <w:name w:val="xl84"/>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5">
    <w:name w:val="xl85"/>
    <w:basedOn w:val="Normal"/>
    <w:rsid w:val="009E5F77"/>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6">
    <w:name w:val="xl86"/>
    <w:basedOn w:val="Normal"/>
    <w:rsid w:val="009E5F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7">
    <w:name w:val="xl87"/>
    <w:basedOn w:val="Normal"/>
    <w:rsid w:val="009E5F77"/>
    <w:pPr>
      <w:pBdr>
        <w:top w:val="single" w:sz="8" w:space="0" w:color="auto"/>
        <w:left w:val="single" w:sz="4" w:space="0" w:color="auto"/>
        <w:bottom w:val="single" w:sz="8" w:space="0" w:color="auto"/>
        <w:right w:val="single" w:sz="8" w:space="0" w:color="auto"/>
      </w:pBdr>
      <w:spacing w:before="100" w:beforeAutospacing="1" w:after="100" w:afterAutospacing="1"/>
      <w:jc w:val="center"/>
    </w:pPr>
    <w:rPr>
      <w:b/>
      <w:bCs/>
      <w:sz w:val="24"/>
      <w:szCs w:val="24"/>
    </w:rPr>
  </w:style>
  <w:style w:type="paragraph" w:customStyle="1" w:styleId="xl88">
    <w:name w:val="xl88"/>
    <w:basedOn w:val="Normal"/>
    <w:rsid w:val="009E5F7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0">
    <w:name w:val="xl90"/>
    <w:basedOn w:val="Normal"/>
    <w:rsid w:val="009E5F77"/>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1">
    <w:name w:val="xl91"/>
    <w:basedOn w:val="Normal"/>
    <w:rsid w:val="009E5F77"/>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2">
    <w:name w:val="xl92"/>
    <w:basedOn w:val="Normal"/>
    <w:rsid w:val="009E5F77"/>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3">
    <w:name w:val="xl93"/>
    <w:basedOn w:val="Normal"/>
    <w:rsid w:val="009E5F77"/>
    <w:pPr>
      <w:pBdr>
        <w:top w:val="single" w:sz="4" w:space="0" w:color="auto"/>
        <w:bottom w:val="single" w:sz="4" w:space="0" w:color="auto"/>
      </w:pBdr>
      <w:spacing w:before="100" w:beforeAutospacing="1" w:after="100" w:afterAutospacing="1"/>
      <w:jc w:val="center"/>
    </w:pPr>
    <w:rPr>
      <w:sz w:val="24"/>
      <w:szCs w:val="24"/>
    </w:rPr>
  </w:style>
  <w:style w:type="paragraph" w:customStyle="1" w:styleId="xl94">
    <w:name w:val="xl94"/>
    <w:basedOn w:val="Normal"/>
    <w:rsid w:val="009E5F77"/>
    <w:pPr>
      <w:pBdr>
        <w:bottom w:val="single" w:sz="4" w:space="0" w:color="auto"/>
      </w:pBdr>
      <w:spacing w:before="100" w:beforeAutospacing="1" w:after="100" w:afterAutospacing="1"/>
      <w:jc w:val="center"/>
    </w:pPr>
    <w:rPr>
      <w:b/>
      <w:bCs/>
      <w:sz w:val="24"/>
      <w:szCs w:val="24"/>
    </w:rPr>
  </w:style>
  <w:style w:type="paragraph" w:customStyle="1" w:styleId="xl95">
    <w:name w:val="xl95"/>
    <w:basedOn w:val="Normal"/>
    <w:rsid w:val="009E5F77"/>
    <w:pPr>
      <w:pBdr>
        <w:top w:val="single" w:sz="8" w:space="0" w:color="auto"/>
        <w:left w:val="single" w:sz="8" w:space="0" w:color="auto"/>
        <w:bottom w:val="single" w:sz="8" w:space="0" w:color="auto"/>
      </w:pBdr>
      <w:spacing w:before="100" w:beforeAutospacing="1" w:after="100" w:afterAutospacing="1"/>
      <w:jc w:val="center"/>
    </w:pPr>
    <w:rPr>
      <w:b/>
      <w:bCs/>
      <w:sz w:val="24"/>
      <w:szCs w:val="24"/>
    </w:rPr>
  </w:style>
  <w:style w:type="paragraph" w:customStyle="1" w:styleId="xl96">
    <w:name w:val="xl96"/>
    <w:basedOn w:val="Normal"/>
    <w:rsid w:val="009E5F77"/>
    <w:pPr>
      <w:pBdr>
        <w:top w:val="single" w:sz="8" w:space="0" w:color="auto"/>
        <w:bottom w:val="single" w:sz="8" w:space="0" w:color="auto"/>
      </w:pBdr>
      <w:spacing w:before="100" w:beforeAutospacing="1" w:after="100" w:afterAutospacing="1"/>
      <w:jc w:val="center"/>
    </w:pPr>
    <w:rPr>
      <w:b/>
      <w:bCs/>
      <w:sz w:val="24"/>
      <w:szCs w:val="24"/>
    </w:rPr>
  </w:style>
  <w:style w:type="paragraph" w:customStyle="1" w:styleId="xl97">
    <w:name w:val="xl97"/>
    <w:basedOn w:val="Normal"/>
    <w:rsid w:val="009E5F77"/>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98">
    <w:name w:val="xl98"/>
    <w:basedOn w:val="Normal"/>
    <w:rsid w:val="009E5F77"/>
    <w:pPr>
      <w:pBdr>
        <w:top w:val="single" w:sz="4" w:space="0" w:color="auto"/>
        <w:bottom w:val="single" w:sz="4" w:space="0" w:color="auto"/>
      </w:pBdr>
      <w:spacing w:before="100" w:beforeAutospacing="1" w:after="100" w:afterAutospacing="1"/>
    </w:pPr>
    <w:rPr>
      <w:b/>
      <w:bCs/>
      <w:sz w:val="24"/>
      <w:szCs w:val="24"/>
    </w:rPr>
  </w:style>
  <w:style w:type="paragraph" w:customStyle="1" w:styleId="xl99">
    <w:name w:val="xl99"/>
    <w:basedOn w:val="Normal"/>
    <w:rsid w:val="009E5F77"/>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0">
    <w:name w:val="xl100"/>
    <w:basedOn w:val="Normal"/>
    <w:rsid w:val="009E5F77"/>
    <w:pPr>
      <w:pBdr>
        <w:top w:val="single" w:sz="4" w:space="0" w:color="auto"/>
        <w:left w:val="single" w:sz="4" w:space="0" w:color="auto"/>
        <w:bottom w:val="single" w:sz="4" w:space="0" w:color="auto"/>
      </w:pBdr>
      <w:spacing w:before="100" w:beforeAutospacing="1" w:after="100" w:afterAutospacing="1"/>
      <w:textAlignment w:val="top"/>
    </w:pPr>
    <w:rPr>
      <w:b/>
      <w:bCs/>
      <w:sz w:val="24"/>
      <w:szCs w:val="24"/>
    </w:rPr>
  </w:style>
  <w:style w:type="paragraph" w:customStyle="1" w:styleId="xl101">
    <w:name w:val="xl101"/>
    <w:basedOn w:val="Normal"/>
    <w:rsid w:val="009E5F77"/>
    <w:pPr>
      <w:pBdr>
        <w:top w:val="single" w:sz="4" w:space="0" w:color="auto"/>
        <w:bottom w:val="single" w:sz="4" w:space="0" w:color="auto"/>
      </w:pBdr>
      <w:spacing w:before="100" w:beforeAutospacing="1" w:after="100" w:afterAutospacing="1"/>
      <w:textAlignment w:val="top"/>
    </w:pPr>
    <w:rPr>
      <w:b/>
      <w:bCs/>
      <w:sz w:val="24"/>
      <w:szCs w:val="24"/>
    </w:rPr>
  </w:style>
  <w:style w:type="paragraph" w:customStyle="1" w:styleId="xl102">
    <w:name w:val="xl102"/>
    <w:basedOn w:val="Normal"/>
    <w:rsid w:val="009E5F77"/>
    <w:pPr>
      <w:pBdr>
        <w:top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03">
    <w:name w:val="xl103"/>
    <w:basedOn w:val="Normal"/>
    <w:rsid w:val="009E5F7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4">
    <w:name w:val="xl104"/>
    <w:basedOn w:val="Normal"/>
    <w:rsid w:val="009E5F77"/>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5">
    <w:name w:val="xl105"/>
    <w:basedOn w:val="Normal"/>
    <w:rsid w:val="009E5F77"/>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06">
    <w:name w:val="xl106"/>
    <w:basedOn w:val="Normal"/>
    <w:rsid w:val="009E5F77"/>
    <w:pPr>
      <w:pBdr>
        <w:left w:val="single" w:sz="4" w:space="0" w:color="auto"/>
      </w:pBdr>
      <w:spacing w:before="100" w:beforeAutospacing="1" w:after="100" w:afterAutospacing="1"/>
      <w:jc w:val="center"/>
    </w:pPr>
    <w:rPr>
      <w:b/>
      <w:bCs/>
      <w:sz w:val="24"/>
      <w:szCs w:val="24"/>
    </w:rPr>
  </w:style>
  <w:style w:type="paragraph" w:customStyle="1" w:styleId="xl107">
    <w:name w:val="xl107"/>
    <w:basedOn w:val="Normal"/>
    <w:rsid w:val="009E5F77"/>
    <w:pPr>
      <w:spacing w:before="100" w:beforeAutospacing="1" w:after="100" w:afterAutospacing="1"/>
      <w:jc w:val="center"/>
    </w:pPr>
    <w:rPr>
      <w:b/>
      <w:bCs/>
      <w:sz w:val="24"/>
      <w:szCs w:val="24"/>
    </w:rPr>
  </w:style>
  <w:style w:type="paragraph" w:customStyle="1" w:styleId="xl108">
    <w:name w:val="xl108"/>
    <w:basedOn w:val="Normal"/>
    <w:rsid w:val="009E5F77"/>
    <w:pPr>
      <w:pBdr>
        <w:left w:val="single" w:sz="4" w:space="0" w:color="auto"/>
      </w:pBdr>
      <w:spacing w:before="100" w:beforeAutospacing="1" w:after="100" w:afterAutospacing="1"/>
      <w:jc w:val="center"/>
    </w:pPr>
    <w:rPr>
      <w:sz w:val="24"/>
      <w:szCs w:val="24"/>
    </w:rPr>
  </w:style>
  <w:style w:type="paragraph" w:customStyle="1" w:styleId="xl109">
    <w:name w:val="xl109"/>
    <w:basedOn w:val="Normal"/>
    <w:rsid w:val="009E5F77"/>
    <w:pPr>
      <w:spacing w:before="100" w:beforeAutospacing="1" w:after="100" w:afterAutospacing="1"/>
      <w:jc w:val="center"/>
    </w:pPr>
    <w:rPr>
      <w:sz w:val="24"/>
      <w:szCs w:val="24"/>
    </w:rPr>
  </w:style>
  <w:style w:type="paragraph" w:customStyle="1" w:styleId="xl110">
    <w:name w:val="xl110"/>
    <w:basedOn w:val="Normal"/>
    <w:rsid w:val="009E5F77"/>
    <w:pPr>
      <w:pBdr>
        <w:left w:val="single" w:sz="4" w:space="0" w:color="auto"/>
        <w:bottom w:val="single" w:sz="4" w:space="0" w:color="auto"/>
      </w:pBdr>
      <w:spacing w:before="100" w:beforeAutospacing="1" w:after="100" w:afterAutospacing="1"/>
      <w:jc w:val="center"/>
    </w:pPr>
    <w:rPr>
      <w:sz w:val="24"/>
      <w:szCs w:val="24"/>
    </w:rPr>
  </w:style>
  <w:style w:type="paragraph" w:customStyle="1" w:styleId="xl111">
    <w:name w:val="xl111"/>
    <w:basedOn w:val="Normal"/>
    <w:rsid w:val="009E5F77"/>
    <w:pPr>
      <w:pBdr>
        <w:bottom w:val="single" w:sz="4" w:space="0" w:color="auto"/>
      </w:pBdr>
      <w:spacing w:before="100" w:beforeAutospacing="1" w:after="100" w:afterAutospacing="1"/>
      <w:jc w:val="center"/>
    </w:pPr>
    <w:rPr>
      <w:sz w:val="24"/>
      <w:szCs w:val="24"/>
    </w:rPr>
  </w:style>
  <w:style w:type="character" w:customStyle="1" w:styleId="normaltextrunscx17047519">
    <w:name w:val="normaltextrun scx17047519"/>
    <w:rsid w:val="0060572A"/>
  </w:style>
  <w:style w:type="table" w:customStyle="1" w:styleId="TableNormal">
    <w:name w:val="Table Normal"/>
    <w:uiPriority w:val="2"/>
    <w:semiHidden/>
    <w:unhideWhenUsed/>
    <w:qFormat/>
    <w:rsid w:val="00DB1F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B1FD4"/>
    <w:pPr>
      <w:widowControl w:val="0"/>
      <w:autoSpaceDE w:val="0"/>
      <w:autoSpaceDN w:val="0"/>
    </w:pPr>
    <w:rPr>
      <w:sz w:val="22"/>
      <w:szCs w:val="22"/>
      <w:lang w:val="pt-PT" w:eastAsia="en-US"/>
    </w:rPr>
  </w:style>
  <w:style w:type="paragraph" w:customStyle="1" w:styleId="84F1D0C6236747BCB6CDF2E37909FD35">
    <w:name w:val="84F1D0C6236747BCB6CDF2E37909FD35"/>
    <w:rsid w:val="00DB1FD4"/>
    <w:pPr>
      <w:spacing w:after="200" w:line="276" w:lineRule="auto"/>
    </w:pPr>
    <w:rPr>
      <w:rFonts w:ascii="Calibri" w:hAnsi="Calibri"/>
      <w:sz w:val="22"/>
      <w:szCs w:val="22"/>
      <w:lang w:val="en-US" w:eastAsia="en-US"/>
    </w:rPr>
  </w:style>
  <w:style w:type="paragraph" w:customStyle="1" w:styleId="65A9129C95D44824B62009B517E411D4">
    <w:name w:val="65A9129C95D44824B62009B517E411D4"/>
    <w:rsid w:val="00DB1FD4"/>
    <w:pPr>
      <w:spacing w:after="200" w:line="276" w:lineRule="auto"/>
    </w:pPr>
    <w:rPr>
      <w:rFonts w:ascii="Calibri" w:hAnsi="Calibri"/>
      <w:sz w:val="22"/>
      <w:szCs w:val="22"/>
      <w:lang w:val="en-US" w:eastAsia="en-US"/>
    </w:rPr>
  </w:style>
  <w:style w:type="paragraph" w:customStyle="1" w:styleId="PargrafoTR">
    <w:name w:val="Parágrafo TR"/>
    <w:basedOn w:val="Normal"/>
    <w:rsid w:val="00DB1FD4"/>
    <w:pPr>
      <w:suppressAutoHyphens/>
      <w:spacing w:before="240" w:line="276" w:lineRule="auto"/>
      <w:jc w:val="both"/>
    </w:pPr>
    <w:rPr>
      <w:rFonts w:ascii="Arial" w:eastAsia="Calibri" w:hAnsi="Arial" w:cs="Arial"/>
      <w:sz w:val="22"/>
      <w:szCs w:val="22"/>
      <w:lang w:eastAsia="zh-CN"/>
    </w:rPr>
  </w:style>
  <w:style w:type="paragraph" w:customStyle="1" w:styleId="TR-3Subnvel">
    <w:name w:val="TR - 3º Subnível"/>
    <w:basedOn w:val="TRSegundoSubtpico"/>
    <w:qFormat/>
    <w:rsid w:val="00DB1FD4"/>
    <w:pPr>
      <w:numPr>
        <w:ilvl w:val="0"/>
        <w:numId w:val="4"/>
      </w:numPr>
      <w:tabs>
        <w:tab w:val="left" w:pos="1134"/>
      </w:tabs>
      <w:spacing w:before="0" w:after="240" w:line="240" w:lineRule="auto"/>
      <w:ind w:left="1560" w:hanging="284"/>
    </w:pPr>
    <w:rPr>
      <w:rFonts w:eastAsia="Calibri"/>
      <w:snapToGrid w:val="0"/>
      <w:color w:val="000000"/>
      <w:w w:val="0"/>
    </w:rPr>
  </w:style>
  <w:style w:type="table" w:customStyle="1" w:styleId="SombreamentoClaro1">
    <w:name w:val="Sombreamento Claro1"/>
    <w:basedOn w:val="Tabelanormal"/>
    <w:uiPriority w:val="60"/>
    <w:rsid w:val="00DB1FD4"/>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0177A822AA7049D9B580CC625DC2EAB8">
    <w:name w:val="0177A822AA7049D9B580CC625DC2EAB8"/>
    <w:rsid w:val="00DB1FD4"/>
    <w:pPr>
      <w:numPr>
        <w:ilvl w:val="1"/>
        <w:numId w:val="5"/>
      </w:numPr>
      <w:tabs>
        <w:tab w:val="left" w:pos="993"/>
      </w:tabs>
      <w:suppressAutoHyphens/>
      <w:spacing w:before="240" w:line="276" w:lineRule="auto"/>
      <w:ind w:left="993" w:hanging="574"/>
      <w:jc w:val="both"/>
    </w:pPr>
    <w:rPr>
      <w:rFonts w:ascii="Arial" w:hAnsi="Arial" w:cs="Arial"/>
      <w:sz w:val="22"/>
      <w:szCs w:val="22"/>
      <w:lang w:eastAsia="zh-CN"/>
    </w:rPr>
  </w:style>
  <w:style w:type="paragraph" w:customStyle="1" w:styleId="337038C893C6410CA67AA21F54B6A9CB1">
    <w:name w:val="337038C893C6410CA67AA21F54B6A9CB1"/>
    <w:rsid w:val="00DB1FD4"/>
    <w:pPr>
      <w:numPr>
        <w:numId w:val="5"/>
      </w:numPr>
      <w:tabs>
        <w:tab w:val="left" w:pos="1560"/>
      </w:tabs>
      <w:suppressAutoHyphens/>
      <w:spacing w:before="240" w:line="276" w:lineRule="auto"/>
      <w:ind w:left="1560" w:hanging="284"/>
      <w:jc w:val="both"/>
    </w:pPr>
    <w:rPr>
      <w:rFonts w:ascii="Arial" w:hAnsi="Arial" w:cs="Arial"/>
      <w:sz w:val="22"/>
      <w:szCs w:val="22"/>
      <w:lang w:eastAsia="zh-CN"/>
    </w:rPr>
  </w:style>
  <w:style w:type="paragraph" w:customStyle="1" w:styleId="13645F4409E7473C8B4EAFC3107F2006">
    <w:name w:val="13645F4409E7473C8B4EAFC3107F2006"/>
    <w:rsid w:val="00DB1FD4"/>
    <w:pPr>
      <w:numPr>
        <w:ilvl w:val="2"/>
        <w:numId w:val="5"/>
      </w:numPr>
      <w:tabs>
        <w:tab w:val="left" w:pos="1560"/>
      </w:tabs>
      <w:suppressAutoHyphens/>
      <w:spacing w:before="240" w:line="276" w:lineRule="auto"/>
      <w:ind w:left="1560" w:hanging="851"/>
      <w:jc w:val="both"/>
    </w:pPr>
    <w:rPr>
      <w:rFonts w:ascii="Arial" w:hAnsi="Arial" w:cs="Arial"/>
      <w:sz w:val="22"/>
      <w:szCs w:val="22"/>
      <w:lang w:eastAsia="zh-CN"/>
    </w:rPr>
  </w:style>
  <w:style w:type="paragraph" w:customStyle="1" w:styleId="Nivel1">
    <w:name w:val="Nivel1"/>
    <w:basedOn w:val="Ttulo1"/>
    <w:next w:val="Normal"/>
    <w:link w:val="Nivel1Char"/>
    <w:qFormat/>
    <w:rsid w:val="00DB1FD4"/>
    <w:pPr>
      <w:keepLines/>
      <w:numPr>
        <w:numId w:val="6"/>
      </w:numPr>
      <w:spacing w:before="480" w:after="120" w:line="276" w:lineRule="auto"/>
      <w:jc w:val="both"/>
    </w:pPr>
    <w:rPr>
      <w:rFonts w:cs="Arial"/>
      <w:color w:val="000000"/>
      <w:kern w:val="0"/>
      <w:sz w:val="20"/>
    </w:rPr>
  </w:style>
  <w:style w:type="table" w:styleId="SombreamentoClaro">
    <w:name w:val="Light Shading"/>
    <w:basedOn w:val="Tabelanormal"/>
    <w:uiPriority w:val="60"/>
    <w:rsid w:val="00DB1FD4"/>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Contents">
    <w:name w:val="Table Contents"/>
    <w:basedOn w:val="Standard"/>
    <w:rsid w:val="00DB1FD4"/>
    <w:pPr>
      <w:widowControl/>
      <w:suppressLineNumbers/>
    </w:pPr>
    <w:rPr>
      <w:rFonts w:eastAsia="Times New Roman"/>
      <w:szCs w:val="20"/>
    </w:rPr>
  </w:style>
  <w:style w:type="numbering" w:customStyle="1" w:styleId="WW8Num1">
    <w:name w:val="WW8Num1"/>
    <w:basedOn w:val="Semlista"/>
    <w:rsid w:val="00DB1FD4"/>
    <w:pPr>
      <w:numPr>
        <w:numId w:val="7"/>
      </w:numPr>
    </w:pPr>
  </w:style>
  <w:style w:type="numbering" w:customStyle="1" w:styleId="WW8Num4">
    <w:name w:val="WW8Num4"/>
    <w:basedOn w:val="Semlista"/>
    <w:rsid w:val="00DB1FD4"/>
    <w:pPr>
      <w:numPr>
        <w:numId w:val="8"/>
      </w:numPr>
    </w:pPr>
  </w:style>
  <w:style w:type="paragraph" w:customStyle="1" w:styleId="font5">
    <w:name w:val="font5"/>
    <w:basedOn w:val="Normal"/>
    <w:rsid w:val="00DB1FD4"/>
    <w:pPr>
      <w:spacing w:before="100" w:beforeAutospacing="1" w:after="100" w:afterAutospacing="1"/>
    </w:pPr>
    <w:rPr>
      <w:color w:val="000000"/>
      <w:sz w:val="20"/>
    </w:rPr>
  </w:style>
  <w:style w:type="paragraph" w:customStyle="1" w:styleId="font6">
    <w:name w:val="font6"/>
    <w:basedOn w:val="Normal"/>
    <w:rsid w:val="00DB1FD4"/>
    <w:pPr>
      <w:spacing w:before="100" w:beforeAutospacing="1" w:after="100" w:afterAutospacing="1"/>
    </w:pPr>
    <w:rPr>
      <w:color w:val="000000"/>
      <w:sz w:val="20"/>
    </w:rPr>
  </w:style>
  <w:style w:type="paragraph" w:customStyle="1" w:styleId="font7">
    <w:name w:val="font7"/>
    <w:basedOn w:val="Normal"/>
    <w:rsid w:val="00DB1FD4"/>
    <w:pPr>
      <w:spacing w:before="100" w:beforeAutospacing="1" w:after="100" w:afterAutospacing="1"/>
    </w:pPr>
    <w:rPr>
      <w:b/>
      <w:bCs/>
      <w:color w:val="000000"/>
      <w:sz w:val="20"/>
    </w:rPr>
  </w:style>
  <w:style w:type="paragraph" w:customStyle="1" w:styleId="font8">
    <w:name w:val="font8"/>
    <w:basedOn w:val="Normal"/>
    <w:rsid w:val="00DB1FD4"/>
    <w:pPr>
      <w:spacing w:before="100" w:beforeAutospacing="1" w:after="100" w:afterAutospacing="1"/>
    </w:pPr>
    <w:rPr>
      <w:b/>
      <w:bCs/>
      <w:color w:val="FF0000"/>
      <w:sz w:val="20"/>
    </w:rPr>
  </w:style>
  <w:style w:type="paragraph" w:customStyle="1" w:styleId="font9">
    <w:name w:val="font9"/>
    <w:basedOn w:val="Normal"/>
    <w:rsid w:val="00DB1FD4"/>
    <w:pPr>
      <w:spacing w:before="100" w:beforeAutospacing="1" w:after="100" w:afterAutospacing="1"/>
    </w:pPr>
    <w:rPr>
      <w:color w:val="FF0000"/>
      <w:sz w:val="20"/>
    </w:rPr>
  </w:style>
  <w:style w:type="paragraph" w:customStyle="1" w:styleId="font10">
    <w:name w:val="font10"/>
    <w:basedOn w:val="Normal"/>
    <w:rsid w:val="00DB1FD4"/>
    <w:pPr>
      <w:spacing w:before="100" w:beforeAutospacing="1" w:after="100" w:afterAutospacing="1"/>
    </w:pPr>
    <w:rPr>
      <w:sz w:val="20"/>
    </w:rPr>
  </w:style>
  <w:style w:type="paragraph" w:customStyle="1" w:styleId="font11">
    <w:name w:val="font11"/>
    <w:basedOn w:val="Normal"/>
    <w:rsid w:val="00DB1FD4"/>
    <w:pPr>
      <w:spacing w:before="100" w:beforeAutospacing="1" w:after="100" w:afterAutospacing="1"/>
    </w:pPr>
    <w:rPr>
      <w:b/>
      <w:bCs/>
      <w:color w:val="666666"/>
      <w:sz w:val="20"/>
    </w:rPr>
  </w:style>
  <w:style w:type="paragraph" w:customStyle="1" w:styleId="font12">
    <w:name w:val="font12"/>
    <w:basedOn w:val="Normal"/>
    <w:rsid w:val="00DB1FD4"/>
    <w:pPr>
      <w:spacing w:before="100" w:beforeAutospacing="1" w:after="100" w:afterAutospacing="1"/>
    </w:pPr>
    <w:rPr>
      <w:b/>
      <w:bCs/>
      <w:color w:val="000000"/>
      <w:sz w:val="20"/>
      <w:u w:val="single"/>
    </w:rPr>
  </w:style>
  <w:style w:type="paragraph" w:customStyle="1" w:styleId="Ttulo41">
    <w:name w:val="Título 41"/>
    <w:basedOn w:val="Normal"/>
    <w:next w:val="Normal"/>
    <w:uiPriority w:val="9"/>
    <w:semiHidden/>
    <w:unhideWhenUsed/>
    <w:qFormat/>
    <w:rsid w:val="00DB1FD4"/>
    <w:pPr>
      <w:keepNext/>
      <w:keepLines/>
      <w:spacing w:before="200"/>
      <w:outlineLvl w:val="3"/>
    </w:pPr>
    <w:rPr>
      <w:rFonts w:ascii="Cambria" w:hAnsi="Cambria"/>
      <w:b/>
      <w:bCs/>
      <w:i/>
      <w:iCs/>
      <w:color w:val="4F81BD"/>
    </w:rPr>
  </w:style>
  <w:style w:type="numbering" w:customStyle="1" w:styleId="Semlista1">
    <w:name w:val="Sem lista1"/>
    <w:next w:val="Semlista"/>
    <w:uiPriority w:val="99"/>
    <w:semiHidden/>
    <w:unhideWhenUsed/>
    <w:rsid w:val="00DB1FD4"/>
  </w:style>
  <w:style w:type="table" w:customStyle="1" w:styleId="Tabelacomgrade1">
    <w:name w:val="Tabela com grade1"/>
    <w:basedOn w:val="Tabelanormal"/>
    <w:next w:val="Tabelacomgrade"/>
    <w:uiPriority w:val="59"/>
    <w:rsid w:val="00DB1F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har1">
    <w:name w:val="Título 4 Char1"/>
    <w:basedOn w:val="Fontepargpadro"/>
    <w:uiPriority w:val="9"/>
    <w:semiHidden/>
    <w:rsid w:val="00DB1FD4"/>
    <w:rPr>
      <w:rFonts w:asciiTheme="majorHAnsi" w:eastAsiaTheme="majorEastAsia" w:hAnsiTheme="majorHAnsi" w:cstheme="majorBidi"/>
      <w:b/>
      <w:bCs/>
      <w:i/>
      <w:iCs/>
      <w:color w:val="4F81BD" w:themeColor="accent1"/>
      <w:sz w:val="22"/>
      <w:szCs w:val="22"/>
    </w:rPr>
  </w:style>
  <w:style w:type="paragraph" w:customStyle="1" w:styleId="Ttulo21">
    <w:name w:val="Título 21"/>
    <w:basedOn w:val="Normal"/>
    <w:next w:val="Normal"/>
    <w:uiPriority w:val="9"/>
    <w:unhideWhenUsed/>
    <w:qFormat/>
    <w:rsid w:val="00DB1FD4"/>
    <w:pPr>
      <w:keepNext/>
      <w:keepLines/>
      <w:spacing w:before="200"/>
      <w:outlineLvl w:val="1"/>
    </w:pPr>
    <w:rPr>
      <w:rFonts w:ascii="Cambria" w:hAnsi="Cambria"/>
      <w:b/>
      <w:bCs/>
      <w:color w:val="4F81BD"/>
      <w:sz w:val="26"/>
      <w:szCs w:val="26"/>
    </w:rPr>
  </w:style>
  <w:style w:type="paragraph" w:customStyle="1" w:styleId="Ttulo31">
    <w:name w:val="Título 31"/>
    <w:basedOn w:val="Normal"/>
    <w:next w:val="Normal"/>
    <w:uiPriority w:val="9"/>
    <w:semiHidden/>
    <w:unhideWhenUsed/>
    <w:qFormat/>
    <w:rsid w:val="00DB1FD4"/>
    <w:pPr>
      <w:keepNext/>
      <w:keepLines/>
      <w:spacing w:before="200"/>
      <w:outlineLvl w:val="2"/>
    </w:pPr>
    <w:rPr>
      <w:rFonts w:ascii="Cambria" w:hAnsi="Cambria"/>
      <w:b/>
      <w:bCs/>
      <w:color w:val="4F81BD"/>
    </w:rPr>
  </w:style>
  <w:style w:type="numbering" w:customStyle="1" w:styleId="Semlista2">
    <w:name w:val="Sem lista2"/>
    <w:next w:val="Semlista"/>
    <w:uiPriority w:val="99"/>
    <w:semiHidden/>
    <w:unhideWhenUsed/>
    <w:rsid w:val="00DB1FD4"/>
  </w:style>
  <w:style w:type="character" w:customStyle="1" w:styleId="textleft-ctm">
    <w:name w:val="text_left-ctm"/>
    <w:basedOn w:val="Fontepargpadro"/>
    <w:rsid w:val="00DB1FD4"/>
  </w:style>
  <w:style w:type="character" w:customStyle="1" w:styleId="textmid-ctm">
    <w:name w:val="text_mid-ctm"/>
    <w:basedOn w:val="Fontepargpadro"/>
    <w:rsid w:val="00DB1FD4"/>
  </w:style>
  <w:style w:type="character" w:customStyle="1" w:styleId="sc-kdtinf">
    <w:name w:val="sc-kdtinf"/>
    <w:basedOn w:val="Fontepargpadro"/>
    <w:rsid w:val="00DB1FD4"/>
  </w:style>
  <w:style w:type="character" w:customStyle="1" w:styleId="a-size-base">
    <w:name w:val="a-size-base"/>
    <w:basedOn w:val="Fontepargpadro"/>
    <w:rsid w:val="00DB1FD4"/>
  </w:style>
  <w:style w:type="character" w:customStyle="1" w:styleId="a-list-item">
    <w:name w:val="a-list-item"/>
    <w:basedOn w:val="Fontepargpadro"/>
    <w:rsid w:val="00DB1FD4"/>
  </w:style>
  <w:style w:type="character" w:customStyle="1" w:styleId="andes-tablecolumn--value">
    <w:name w:val="andes-table__column--value"/>
    <w:basedOn w:val="Fontepargpadro"/>
    <w:rsid w:val="00DB1FD4"/>
  </w:style>
  <w:style w:type="paragraph" w:customStyle="1" w:styleId="ui-pdp-family--regular">
    <w:name w:val="ui-pdp-family--regular"/>
    <w:basedOn w:val="Normal"/>
    <w:rsid w:val="00DB1FD4"/>
    <w:pPr>
      <w:spacing w:before="100" w:beforeAutospacing="1" w:after="100" w:afterAutospacing="1"/>
    </w:pPr>
    <w:rPr>
      <w:sz w:val="24"/>
      <w:szCs w:val="24"/>
    </w:rPr>
  </w:style>
  <w:style w:type="character" w:customStyle="1" w:styleId="ui-pdp-color--black">
    <w:name w:val="ui-pdp-color--black"/>
    <w:basedOn w:val="Fontepargpadro"/>
    <w:rsid w:val="00DB1FD4"/>
  </w:style>
  <w:style w:type="character" w:customStyle="1" w:styleId="content--name">
    <w:name w:val="content--name"/>
    <w:basedOn w:val="Fontepargpadro"/>
    <w:rsid w:val="00DB1FD4"/>
  </w:style>
  <w:style w:type="character" w:customStyle="1" w:styleId="content--value">
    <w:name w:val="content--value"/>
    <w:basedOn w:val="Fontepargpadro"/>
    <w:rsid w:val="00DB1FD4"/>
  </w:style>
  <w:style w:type="character" w:customStyle="1" w:styleId="Ttulo2Char1">
    <w:name w:val="Título 2 Char1"/>
    <w:basedOn w:val="Fontepargpadro"/>
    <w:uiPriority w:val="9"/>
    <w:semiHidden/>
    <w:rsid w:val="00DB1FD4"/>
    <w:rPr>
      <w:rFonts w:asciiTheme="majorHAnsi" w:eastAsiaTheme="majorEastAsia" w:hAnsiTheme="majorHAnsi" w:cstheme="majorBidi"/>
      <w:b/>
      <w:bCs/>
      <w:color w:val="4F81BD" w:themeColor="accent1"/>
      <w:sz w:val="26"/>
      <w:szCs w:val="26"/>
    </w:rPr>
  </w:style>
  <w:style w:type="character" w:customStyle="1" w:styleId="Ttulo3Char1">
    <w:name w:val="Título 3 Char1"/>
    <w:basedOn w:val="Fontepargpadro"/>
    <w:uiPriority w:val="9"/>
    <w:semiHidden/>
    <w:rsid w:val="00DB1FD4"/>
    <w:rPr>
      <w:rFonts w:asciiTheme="majorHAnsi" w:eastAsiaTheme="majorEastAsia" w:hAnsiTheme="majorHAnsi" w:cstheme="majorBidi"/>
      <w:b/>
      <w:bCs/>
      <w:color w:val="4F81BD" w:themeColor="accent1"/>
      <w:sz w:val="22"/>
      <w:szCs w:val="22"/>
    </w:rPr>
  </w:style>
  <w:style w:type="paragraph" w:customStyle="1" w:styleId="Nivel01">
    <w:name w:val="Nivel 01"/>
    <w:basedOn w:val="Ttulo1"/>
    <w:next w:val="Normal"/>
    <w:link w:val="Nivel01Char"/>
    <w:qFormat/>
    <w:rsid w:val="006D0C80"/>
    <w:pPr>
      <w:keepLines/>
      <w:tabs>
        <w:tab w:val="left" w:pos="567"/>
      </w:tabs>
      <w:spacing w:after="0"/>
      <w:ind w:left="360" w:hanging="360"/>
      <w:jc w:val="both"/>
    </w:pPr>
    <w:rPr>
      <w:rFonts w:cs="Arial"/>
      <w:bCs/>
      <w:kern w:val="0"/>
      <w:sz w:val="20"/>
    </w:rPr>
  </w:style>
  <w:style w:type="paragraph" w:customStyle="1" w:styleId="Nivel2">
    <w:name w:val="Nivel 2"/>
    <w:basedOn w:val="Normal"/>
    <w:link w:val="Nivel2Char"/>
    <w:qFormat/>
    <w:rsid w:val="006D0C80"/>
    <w:pPr>
      <w:spacing w:before="120" w:after="120" w:line="276" w:lineRule="auto"/>
      <w:ind w:left="999" w:hanging="432"/>
      <w:jc w:val="both"/>
    </w:pPr>
    <w:rPr>
      <w:rFonts w:ascii="Arial" w:hAnsi="Arial" w:cs="Arial"/>
      <w:color w:val="000000"/>
      <w:sz w:val="20"/>
    </w:rPr>
  </w:style>
  <w:style w:type="paragraph" w:customStyle="1" w:styleId="Nivel3">
    <w:name w:val="Nivel 3"/>
    <w:basedOn w:val="Normal"/>
    <w:link w:val="Nivel3Char"/>
    <w:qFormat/>
    <w:rsid w:val="006D0C80"/>
    <w:pPr>
      <w:spacing w:before="120" w:after="120" w:line="276" w:lineRule="auto"/>
      <w:ind w:left="1355" w:hanging="504"/>
      <w:jc w:val="both"/>
    </w:pPr>
    <w:rPr>
      <w:rFonts w:ascii="Arial" w:hAnsi="Arial" w:cs="Arial"/>
      <w:color w:val="000000"/>
      <w:sz w:val="20"/>
    </w:rPr>
  </w:style>
  <w:style w:type="paragraph" w:customStyle="1" w:styleId="Nivel4">
    <w:name w:val="Nivel 4"/>
    <w:basedOn w:val="Nivel3"/>
    <w:link w:val="Nivel4Char"/>
    <w:qFormat/>
    <w:rsid w:val="006D0C80"/>
    <w:pPr>
      <w:ind w:left="851" w:firstLine="0"/>
    </w:pPr>
    <w:rPr>
      <w:color w:val="auto"/>
    </w:rPr>
  </w:style>
  <w:style w:type="paragraph" w:customStyle="1" w:styleId="Nivel5">
    <w:name w:val="Nivel 5"/>
    <w:basedOn w:val="Nivel4"/>
    <w:qFormat/>
    <w:rsid w:val="006D0C80"/>
    <w:pPr>
      <w:ind w:left="1276"/>
    </w:pPr>
  </w:style>
  <w:style w:type="character" w:customStyle="1" w:styleId="Nivel2Char">
    <w:name w:val="Nivel 2 Char"/>
    <w:link w:val="Nivel2"/>
    <w:locked/>
    <w:rsid w:val="006D0C80"/>
    <w:rPr>
      <w:rFonts w:ascii="Arial" w:hAnsi="Arial" w:cs="Arial"/>
      <w:color w:val="000000"/>
    </w:rPr>
  </w:style>
  <w:style w:type="paragraph" w:styleId="Assuntodocomentrio">
    <w:name w:val="annotation subject"/>
    <w:basedOn w:val="Textodecomentrio"/>
    <w:next w:val="Textodecomentrio"/>
    <w:link w:val="AssuntodocomentrioChar"/>
    <w:uiPriority w:val="99"/>
    <w:semiHidden/>
    <w:unhideWhenUsed/>
    <w:rsid w:val="006D0C80"/>
    <w:pPr>
      <w:suppressAutoHyphens w:val="0"/>
      <w:overflowPunct/>
      <w:autoSpaceDE/>
      <w:spacing w:after="200"/>
      <w:textAlignment w:val="auto"/>
    </w:pPr>
    <w:rPr>
      <w:rFonts w:ascii="Calibri" w:eastAsia="Calibri" w:hAnsi="Calibri"/>
      <w:b/>
      <w:bCs/>
      <w:sz w:val="20"/>
      <w:szCs w:val="20"/>
      <w:lang w:eastAsia="en-US"/>
    </w:rPr>
  </w:style>
  <w:style w:type="character" w:customStyle="1" w:styleId="AssuntodocomentrioChar">
    <w:name w:val="Assunto do comentário Char"/>
    <w:basedOn w:val="TextodecomentrioChar"/>
    <w:link w:val="Assuntodocomentrio"/>
    <w:uiPriority w:val="99"/>
    <w:semiHidden/>
    <w:rsid w:val="006D0C80"/>
    <w:rPr>
      <w:rFonts w:ascii="Calibri" w:eastAsia="Calibri" w:hAnsi="Calibri"/>
      <w:b/>
      <w:bCs/>
      <w:sz w:val="24"/>
      <w:szCs w:val="24"/>
      <w:lang w:eastAsia="en-US"/>
    </w:rPr>
  </w:style>
  <w:style w:type="character" w:customStyle="1" w:styleId="Nivel01Char">
    <w:name w:val="Nivel 01 Char"/>
    <w:link w:val="Nivel01"/>
    <w:rsid w:val="006D0C80"/>
    <w:rPr>
      <w:rFonts w:ascii="Arial" w:hAnsi="Arial" w:cs="Arial"/>
      <w:b/>
      <w:bCs/>
    </w:rPr>
  </w:style>
  <w:style w:type="paragraph" w:customStyle="1" w:styleId="Nvel2-Red">
    <w:name w:val="Nível 2 -Red"/>
    <w:basedOn w:val="Nivel2"/>
    <w:link w:val="Nvel2-RedChar"/>
    <w:qFormat/>
    <w:rsid w:val="006D0C80"/>
    <w:pPr>
      <w:numPr>
        <w:ilvl w:val="1"/>
        <w:numId w:val="13"/>
      </w:numPr>
    </w:pPr>
    <w:rPr>
      <w:i/>
      <w:iCs/>
      <w:color w:val="FF0000"/>
    </w:rPr>
  </w:style>
  <w:style w:type="character" w:customStyle="1" w:styleId="Nvel2-RedChar">
    <w:name w:val="Nível 2 -Red Char"/>
    <w:link w:val="Nvel2-Red"/>
    <w:rsid w:val="006D0C80"/>
    <w:rPr>
      <w:rFonts w:ascii="Arial" w:hAnsi="Arial" w:cs="Arial"/>
      <w:i/>
      <w:iCs/>
      <w:color w:val="FF0000"/>
    </w:rPr>
  </w:style>
  <w:style w:type="paragraph" w:customStyle="1" w:styleId="Nvel1-SemNum">
    <w:name w:val="Nível 1-Sem Num"/>
    <w:basedOn w:val="Nivel01"/>
    <w:link w:val="Nvel1-SemNumChar"/>
    <w:qFormat/>
    <w:rsid w:val="006D0C80"/>
    <w:pPr>
      <w:ind w:left="357" w:firstLine="0"/>
      <w:outlineLvl w:val="1"/>
    </w:pPr>
    <w:rPr>
      <w:color w:val="FF0000"/>
    </w:rPr>
  </w:style>
  <w:style w:type="character" w:customStyle="1" w:styleId="Nvel1-SemNumChar">
    <w:name w:val="Nível 1-Sem Num Char"/>
    <w:link w:val="Nvel1-SemNum"/>
    <w:rsid w:val="006D0C80"/>
    <w:rPr>
      <w:rFonts w:ascii="Arial" w:hAnsi="Arial" w:cs="Arial"/>
      <w:b/>
      <w:bCs/>
      <w:color w:val="FF0000"/>
    </w:rPr>
  </w:style>
  <w:style w:type="paragraph" w:customStyle="1" w:styleId="Nvel3-R">
    <w:name w:val="Nível 3-R"/>
    <w:basedOn w:val="Nivel3"/>
    <w:link w:val="Nvel3-RChar"/>
    <w:qFormat/>
    <w:rsid w:val="006D0C80"/>
    <w:pPr>
      <w:numPr>
        <w:ilvl w:val="2"/>
        <w:numId w:val="13"/>
      </w:numPr>
      <w:ind w:left="1639" w:hanging="504"/>
    </w:pPr>
    <w:rPr>
      <w:i/>
      <w:iCs/>
      <w:color w:val="FF0000"/>
    </w:rPr>
  </w:style>
  <w:style w:type="character" w:customStyle="1" w:styleId="Nvel3-RChar">
    <w:name w:val="Nível 3-R Char"/>
    <w:link w:val="Nvel3-R"/>
    <w:rsid w:val="006D0C80"/>
    <w:rPr>
      <w:rFonts w:ascii="Arial" w:hAnsi="Arial" w:cs="Arial"/>
      <w:i/>
      <w:iCs/>
      <w:color w:val="FF0000"/>
    </w:rPr>
  </w:style>
  <w:style w:type="character" w:customStyle="1" w:styleId="Nivel3Char">
    <w:name w:val="Nivel 3 Char"/>
    <w:link w:val="Nivel3"/>
    <w:rsid w:val="006D0C80"/>
    <w:rPr>
      <w:rFonts w:ascii="Arial" w:hAnsi="Arial" w:cs="Arial"/>
      <w:color w:val="000000"/>
    </w:rPr>
  </w:style>
  <w:style w:type="character" w:customStyle="1" w:styleId="PargrafodaListaChar">
    <w:name w:val="Parágrafo da Lista Char"/>
    <w:aliases w:val="Apêndice Char,ECO Item - nivel 1 Char,COba Alinea 2 Char"/>
    <w:basedOn w:val="Fontepargpadro"/>
    <w:link w:val="PargrafodaLista"/>
    <w:uiPriority w:val="34"/>
    <w:rsid w:val="006D0C80"/>
    <w:rPr>
      <w:color w:val="00000A"/>
      <w:kern w:val="1"/>
      <w:sz w:val="24"/>
      <w:szCs w:val="24"/>
      <w:lang w:eastAsia="zh-CN"/>
    </w:rPr>
  </w:style>
  <w:style w:type="character" w:customStyle="1" w:styleId="Nivel4Char">
    <w:name w:val="Nivel 4 Char"/>
    <w:basedOn w:val="Fontepargpadro"/>
    <w:link w:val="Nivel4"/>
    <w:locked/>
    <w:rsid w:val="00DA708D"/>
    <w:rPr>
      <w:rFonts w:ascii="Arial" w:hAnsi="Arial" w:cs="Arial"/>
    </w:rPr>
  </w:style>
  <w:style w:type="paragraph" w:customStyle="1" w:styleId="Nvel4">
    <w:name w:val="Nível 4"/>
    <w:basedOn w:val="Normal"/>
    <w:link w:val="Nvel4Char"/>
    <w:qFormat/>
    <w:rsid w:val="006553E8"/>
    <w:pPr>
      <w:spacing w:before="120" w:after="120" w:line="276" w:lineRule="auto"/>
      <w:ind w:left="567"/>
      <w:jc w:val="both"/>
    </w:pPr>
    <w:rPr>
      <w:rFonts w:ascii="Arial" w:hAnsi="Arial" w:cs="Arial"/>
      <w:sz w:val="20"/>
    </w:rPr>
  </w:style>
  <w:style w:type="character" w:customStyle="1" w:styleId="Nvel3Char">
    <w:name w:val="Nível 3 Char"/>
    <w:basedOn w:val="Fontepargpadro"/>
    <w:link w:val="Nvel3"/>
    <w:locked/>
    <w:rsid w:val="00C97D0D"/>
    <w:rPr>
      <w:rFonts w:ascii="Arial" w:hAnsi="Arial" w:cs="Arial"/>
    </w:rPr>
  </w:style>
  <w:style w:type="paragraph" w:customStyle="1" w:styleId="Nvel3">
    <w:name w:val="Nível 3"/>
    <w:basedOn w:val="Nvel3-R"/>
    <w:link w:val="Nvel3Char"/>
    <w:qFormat/>
    <w:rsid w:val="00C97D0D"/>
    <w:pPr>
      <w:numPr>
        <w:ilvl w:val="0"/>
        <w:numId w:val="0"/>
      </w:numPr>
      <w:ind w:left="284"/>
    </w:pPr>
    <w:rPr>
      <w:i w:val="0"/>
      <w:iCs w:val="0"/>
      <w:color w:val="auto"/>
    </w:rPr>
  </w:style>
  <w:style w:type="character" w:customStyle="1" w:styleId="Nvel4Char">
    <w:name w:val="Nível 4 Char"/>
    <w:basedOn w:val="Nvel3Char"/>
    <w:link w:val="Nvel4"/>
    <w:locked/>
    <w:rsid w:val="00C97D0D"/>
    <w:rPr>
      <w:rFonts w:ascii="Arial" w:hAnsi="Arial" w:cs="Arial"/>
    </w:rPr>
  </w:style>
  <w:style w:type="numbering" w:customStyle="1" w:styleId="WW8Num11">
    <w:name w:val="WW8Num11"/>
    <w:basedOn w:val="Semlista"/>
    <w:rsid w:val="004D62E8"/>
  </w:style>
  <w:style w:type="numbering" w:customStyle="1" w:styleId="WW8Num41">
    <w:name w:val="WW8Num41"/>
    <w:basedOn w:val="Semlista"/>
    <w:rsid w:val="004D62E8"/>
  </w:style>
  <w:style w:type="character" w:customStyle="1" w:styleId="Nivel1Char">
    <w:name w:val="Nivel1 Char"/>
    <w:link w:val="Nivel1"/>
    <w:locked/>
    <w:rsid w:val="00576867"/>
    <w:rPr>
      <w:rFonts w:ascii="Arial" w:hAnsi="Arial" w:cs="Arial"/>
      <w:b/>
      <w:color w:val="000000"/>
    </w:rPr>
  </w:style>
  <w:style w:type="paragraph" w:customStyle="1" w:styleId="Nivel3-erro">
    <w:name w:val="Nivel 3-erro"/>
    <w:basedOn w:val="Nivel3"/>
    <w:link w:val="Nivel3-erroChar"/>
    <w:autoRedefine/>
    <w:qFormat/>
    <w:rsid w:val="00321F41"/>
    <w:pPr>
      <w:ind w:left="990" w:hanging="425"/>
    </w:pPr>
    <w:rPr>
      <w:rFonts w:eastAsia="MS Mincho" w:cs="Tahoma"/>
      <w:szCs w:val="24"/>
    </w:rPr>
  </w:style>
  <w:style w:type="character" w:customStyle="1" w:styleId="Nivel3-erroChar">
    <w:name w:val="Nivel 3-erro Char"/>
    <w:link w:val="Nivel3-erro"/>
    <w:rsid w:val="00321F41"/>
    <w:rPr>
      <w:rFonts w:ascii="Arial" w:eastAsia="MS Mincho" w:hAnsi="Arial" w:cs="Tahoma"/>
      <w:color w:val="000000"/>
      <w:szCs w:val="24"/>
    </w:rPr>
  </w:style>
  <w:style w:type="paragraph" w:customStyle="1" w:styleId="Contrato-Corpo">
    <w:name w:val="Contrato - Corpo"/>
    <w:basedOn w:val="Normal"/>
    <w:qFormat/>
    <w:rsid w:val="00BC78F1"/>
    <w:pPr>
      <w:suppressAutoHyphens/>
      <w:jc w:val="both"/>
    </w:pPr>
    <w:rPr>
      <w:rFonts w:ascii="Arial" w:hAnsi="Arial" w:cs="Arial"/>
      <w:bCs/>
      <w:color w:val="000000"/>
      <w:sz w:val="22"/>
      <w:szCs w:val="22"/>
      <w:lang w:eastAsia="zh-CN"/>
    </w:rPr>
  </w:style>
  <w:style w:type="paragraph" w:customStyle="1" w:styleId="Nvel1-SemNumerao">
    <w:name w:val="Nível 1-Sem Numeração"/>
    <w:basedOn w:val="Nvel1-SemNum"/>
    <w:link w:val="Nvel1-SemNumeraoChar"/>
    <w:qFormat/>
    <w:rsid w:val="004F4A62"/>
    <w:pPr>
      <w:tabs>
        <w:tab w:val="clear" w:pos="567"/>
        <w:tab w:val="left" w:pos="0"/>
      </w:tabs>
      <w:spacing w:before="120" w:after="120" w:line="312" w:lineRule="auto"/>
      <w:ind w:left="709"/>
    </w:pPr>
    <w:rPr>
      <w:rFonts w:eastAsia="MS Gothic"/>
      <w:color w:val="auto"/>
    </w:rPr>
  </w:style>
  <w:style w:type="character" w:customStyle="1" w:styleId="Nvel1-SemNumeraoChar">
    <w:name w:val="Nível 1-Sem Numeração Char"/>
    <w:link w:val="Nvel1-SemNumerao"/>
    <w:rsid w:val="004F4A62"/>
    <w:rPr>
      <w:rFonts w:ascii="Arial" w:eastAsia="MS Gothic" w:hAnsi="Arial" w:cs="Arial"/>
      <w:b/>
      <w:bCs/>
    </w:rPr>
  </w:style>
  <w:style w:type="character" w:customStyle="1" w:styleId="Nvel1-SemNumPretoChar">
    <w:name w:val="Nível 1-Sem Num Preto Char"/>
    <w:link w:val="Nvel1-SemNumPreto"/>
    <w:locked/>
    <w:rsid w:val="00296488"/>
    <w:rPr>
      <w:rFonts w:ascii="Arial" w:hAnsi="Arial" w:cs="Arial"/>
      <w:b/>
      <w:bCs/>
      <w:lang w:eastAsia="zh-CN" w:bidi="hi-IN"/>
    </w:rPr>
  </w:style>
  <w:style w:type="paragraph" w:customStyle="1" w:styleId="Nvel1-SemNumPreto">
    <w:name w:val="Nível 1-Sem Num Preto"/>
    <w:basedOn w:val="Normal"/>
    <w:link w:val="Nvel1-SemNumPretoChar"/>
    <w:qFormat/>
    <w:rsid w:val="00296488"/>
    <w:pPr>
      <w:keepNext/>
      <w:keepLines/>
      <w:tabs>
        <w:tab w:val="left" w:pos="567"/>
      </w:tabs>
      <w:spacing w:before="240" w:after="120" w:line="276" w:lineRule="auto"/>
      <w:jc w:val="both"/>
      <w:outlineLvl w:val="1"/>
    </w:pPr>
    <w:rPr>
      <w:rFonts w:ascii="Arial" w:hAnsi="Arial" w:cs="Arial"/>
      <w:b/>
      <w:bCs/>
      <w:sz w:val="20"/>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8560">
      <w:bodyDiv w:val="1"/>
      <w:marLeft w:val="0"/>
      <w:marRight w:val="0"/>
      <w:marTop w:val="0"/>
      <w:marBottom w:val="0"/>
      <w:divBdr>
        <w:top w:val="none" w:sz="0" w:space="0" w:color="auto"/>
        <w:left w:val="none" w:sz="0" w:space="0" w:color="auto"/>
        <w:bottom w:val="none" w:sz="0" w:space="0" w:color="auto"/>
        <w:right w:val="none" w:sz="0" w:space="0" w:color="auto"/>
      </w:divBdr>
    </w:div>
    <w:div w:id="64687265">
      <w:bodyDiv w:val="1"/>
      <w:marLeft w:val="0"/>
      <w:marRight w:val="0"/>
      <w:marTop w:val="0"/>
      <w:marBottom w:val="0"/>
      <w:divBdr>
        <w:top w:val="none" w:sz="0" w:space="0" w:color="auto"/>
        <w:left w:val="none" w:sz="0" w:space="0" w:color="auto"/>
        <w:bottom w:val="none" w:sz="0" w:space="0" w:color="auto"/>
        <w:right w:val="none" w:sz="0" w:space="0" w:color="auto"/>
      </w:divBdr>
    </w:div>
    <w:div w:id="108665680">
      <w:bodyDiv w:val="1"/>
      <w:marLeft w:val="0"/>
      <w:marRight w:val="0"/>
      <w:marTop w:val="0"/>
      <w:marBottom w:val="0"/>
      <w:divBdr>
        <w:top w:val="none" w:sz="0" w:space="0" w:color="auto"/>
        <w:left w:val="none" w:sz="0" w:space="0" w:color="auto"/>
        <w:bottom w:val="none" w:sz="0" w:space="0" w:color="auto"/>
        <w:right w:val="none" w:sz="0" w:space="0" w:color="auto"/>
      </w:divBdr>
    </w:div>
    <w:div w:id="145051683">
      <w:bodyDiv w:val="1"/>
      <w:marLeft w:val="0"/>
      <w:marRight w:val="0"/>
      <w:marTop w:val="0"/>
      <w:marBottom w:val="0"/>
      <w:divBdr>
        <w:top w:val="none" w:sz="0" w:space="0" w:color="auto"/>
        <w:left w:val="none" w:sz="0" w:space="0" w:color="auto"/>
        <w:bottom w:val="none" w:sz="0" w:space="0" w:color="auto"/>
        <w:right w:val="none" w:sz="0" w:space="0" w:color="auto"/>
      </w:divBdr>
    </w:div>
    <w:div w:id="192888868">
      <w:bodyDiv w:val="1"/>
      <w:marLeft w:val="0"/>
      <w:marRight w:val="0"/>
      <w:marTop w:val="0"/>
      <w:marBottom w:val="0"/>
      <w:divBdr>
        <w:top w:val="none" w:sz="0" w:space="0" w:color="auto"/>
        <w:left w:val="none" w:sz="0" w:space="0" w:color="auto"/>
        <w:bottom w:val="none" w:sz="0" w:space="0" w:color="auto"/>
        <w:right w:val="none" w:sz="0" w:space="0" w:color="auto"/>
      </w:divBdr>
    </w:div>
    <w:div w:id="209272628">
      <w:bodyDiv w:val="1"/>
      <w:marLeft w:val="0"/>
      <w:marRight w:val="0"/>
      <w:marTop w:val="0"/>
      <w:marBottom w:val="0"/>
      <w:divBdr>
        <w:top w:val="none" w:sz="0" w:space="0" w:color="auto"/>
        <w:left w:val="none" w:sz="0" w:space="0" w:color="auto"/>
        <w:bottom w:val="none" w:sz="0" w:space="0" w:color="auto"/>
        <w:right w:val="none" w:sz="0" w:space="0" w:color="auto"/>
      </w:divBdr>
    </w:div>
    <w:div w:id="355543766">
      <w:bodyDiv w:val="1"/>
      <w:marLeft w:val="0"/>
      <w:marRight w:val="0"/>
      <w:marTop w:val="0"/>
      <w:marBottom w:val="0"/>
      <w:divBdr>
        <w:top w:val="none" w:sz="0" w:space="0" w:color="auto"/>
        <w:left w:val="none" w:sz="0" w:space="0" w:color="auto"/>
        <w:bottom w:val="none" w:sz="0" w:space="0" w:color="auto"/>
        <w:right w:val="none" w:sz="0" w:space="0" w:color="auto"/>
      </w:divBdr>
    </w:div>
    <w:div w:id="438571325">
      <w:bodyDiv w:val="1"/>
      <w:marLeft w:val="0"/>
      <w:marRight w:val="0"/>
      <w:marTop w:val="0"/>
      <w:marBottom w:val="0"/>
      <w:divBdr>
        <w:top w:val="none" w:sz="0" w:space="0" w:color="auto"/>
        <w:left w:val="none" w:sz="0" w:space="0" w:color="auto"/>
        <w:bottom w:val="none" w:sz="0" w:space="0" w:color="auto"/>
        <w:right w:val="none" w:sz="0" w:space="0" w:color="auto"/>
      </w:divBdr>
    </w:div>
    <w:div w:id="515996062">
      <w:bodyDiv w:val="1"/>
      <w:marLeft w:val="0"/>
      <w:marRight w:val="0"/>
      <w:marTop w:val="0"/>
      <w:marBottom w:val="0"/>
      <w:divBdr>
        <w:top w:val="none" w:sz="0" w:space="0" w:color="auto"/>
        <w:left w:val="none" w:sz="0" w:space="0" w:color="auto"/>
        <w:bottom w:val="none" w:sz="0" w:space="0" w:color="auto"/>
        <w:right w:val="none" w:sz="0" w:space="0" w:color="auto"/>
      </w:divBdr>
    </w:div>
    <w:div w:id="580912319">
      <w:bodyDiv w:val="1"/>
      <w:marLeft w:val="0"/>
      <w:marRight w:val="0"/>
      <w:marTop w:val="0"/>
      <w:marBottom w:val="0"/>
      <w:divBdr>
        <w:top w:val="none" w:sz="0" w:space="0" w:color="auto"/>
        <w:left w:val="none" w:sz="0" w:space="0" w:color="auto"/>
        <w:bottom w:val="none" w:sz="0" w:space="0" w:color="auto"/>
        <w:right w:val="none" w:sz="0" w:space="0" w:color="auto"/>
      </w:divBdr>
    </w:div>
    <w:div w:id="626087493">
      <w:bodyDiv w:val="1"/>
      <w:marLeft w:val="0"/>
      <w:marRight w:val="0"/>
      <w:marTop w:val="0"/>
      <w:marBottom w:val="0"/>
      <w:divBdr>
        <w:top w:val="none" w:sz="0" w:space="0" w:color="auto"/>
        <w:left w:val="none" w:sz="0" w:space="0" w:color="auto"/>
        <w:bottom w:val="none" w:sz="0" w:space="0" w:color="auto"/>
        <w:right w:val="none" w:sz="0" w:space="0" w:color="auto"/>
      </w:divBdr>
    </w:div>
    <w:div w:id="747650904">
      <w:bodyDiv w:val="1"/>
      <w:marLeft w:val="0"/>
      <w:marRight w:val="0"/>
      <w:marTop w:val="0"/>
      <w:marBottom w:val="0"/>
      <w:divBdr>
        <w:top w:val="none" w:sz="0" w:space="0" w:color="auto"/>
        <w:left w:val="none" w:sz="0" w:space="0" w:color="auto"/>
        <w:bottom w:val="none" w:sz="0" w:space="0" w:color="auto"/>
        <w:right w:val="none" w:sz="0" w:space="0" w:color="auto"/>
      </w:divBdr>
    </w:div>
    <w:div w:id="756290675">
      <w:bodyDiv w:val="1"/>
      <w:marLeft w:val="0"/>
      <w:marRight w:val="0"/>
      <w:marTop w:val="0"/>
      <w:marBottom w:val="0"/>
      <w:divBdr>
        <w:top w:val="none" w:sz="0" w:space="0" w:color="auto"/>
        <w:left w:val="none" w:sz="0" w:space="0" w:color="auto"/>
        <w:bottom w:val="none" w:sz="0" w:space="0" w:color="auto"/>
        <w:right w:val="none" w:sz="0" w:space="0" w:color="auto"/>
      </w:divBdr>
    </w:div>
    <w:div w:id="849490514">
      <w:bodyDiv w:val="1"/>
      <w:marLeft w:val="0"/>
      <w:marRight w:val="0"/>
      <w:marTop w:val="0"/>
      <w:marBottom w:val="0"/>
      <w:divBdr>
        <w:top w:val="none" w:sz="0" w:space="0" w:color="auto"/>
        <w:left w:val="none" w:sz="0" w:space="0" w:color="auto"/>
        <w:bottom w:val="none" w:sz="0" w:space="0" w:color="auto"/>
        <w:right w:val="none" w:sz="0" w:space="0" w:color="auto"/>
      </w:divBdr>
    </w:div>
    <w:div w:id="935788904">
      <w:bodyDiv w:val="1"/>
      <w:marLeft w:val="0"/>
      <w:marRight w:val="0"/>
      <w:marTop w:val="0"/>
      <w:marBottom w:val="0"/>
      <w:divBdr>
        <w:top w:val="none" w:sz="0" w:space="0" w:color="auto"/>
        <w:left w:val="none" w:sz="0" w:space="0" w:color="auto"/>
        <w:bottom w:val="none" w:sz="0" w:space="0" w:color="auto"/>
        <w:right w:val="none" w:sz="0" w:space="0" w:color="auto"/>
      </w:divBdr>
    </w:div>
    <w:div w:id="944309728">
      <w:bodyDiv w:val="1"/>
      <w:marLeft w:val="0"/>
      <w:marRight w:val="0"/>
      <w:marTop w:val="0"/>
      <w:marBottom w:val="0"/>
      <w:divBdr>
        <w:top w:val="none" w:sz="0" w:space="0" w:color="auto"/>
        <w:left w:val="none" w:sz="0" w:space="0" w:color="auto"/>
        <w:bottom w:val="none" w:sz="0" w:space="0" w:color="auto"/>
        <w:right w:val="none" w:sz="0" w:space="0" w:color="auto"/>
      </w:divBdr>
    </w:div>
    <w:div w:id="1010374725">
      <w:bodyDiv w:val="1"/>
      <w:marLeft w:val="0"/>
      <w:marRight w:val="0"/>
      <w:marTop w:val="0"/>
      <w:marBottom w:val="0"/>
      <w:divBdr>
        <w:top w:val="none" w:sz="0" w:space="0" w:color="auto"/>
        <w:left w:val="none" w:sz="0" w:space="0" w:color="auto"/>
        <w:bottom w:val="none" w:sz="0" w:space="0" w:color="auto"/>
        <w:right w:val="none" w:sz="0" w:space="0" w:color="auto"/>
      </w:divBdr>
    </w:div>
    <w:div w:id="1028874633">
      <w:bodyDiv w:val="1"/>
      <w:marLeft w:val="0"/>
      <w:marRight w:val="0"/>
      <w:marTop w:val="0"/>
      <w:marBottom w:val="0"/>
      <w:divBdr>
        <w:top w:val="none" w:sz="0" w:space="0" w:color="auto"/>
        <w:left w:val="none" w:sz="0" w:space="0" w:color="auto"/>
        <w:bottom w:val="none" w:sz="0" w:space="0" w:color="auto"/>
        <w:right w:val="none" w:sz="0" w:space="0" w:color="auto"/>
      </w:divBdr>
    </w:div>
    <w:div w:id="1031298034">
      <w:bodyDiv w:val="1"/>
      <w:marLeft w:val="0"/>
      <w:marRight w:val="0"/>
      <w:marTop w:val="0"/>
      <w:marBottom w:val="0"/>
      <w:divBdr>
        <w:top w:val="none" w:sz="0" w:space="0" w:color="auto"/>
        <w:left w:val="none" w:sz="0" w:space="0" w:color="auto"/>
        <w:bottom w:val="none" w:sz="0" w:space="0" w:color="auto"/>
        <w:right w:val="none" w:sz="0" w:space="0" w:color="auto"/>
      </w:divBdr>
    </w:div>
    <w:div w:id="1086344818">
      <w:bodyDiv w:val="1"/>
      <w:marLeft w:val="0"/>
      <w:marRight w:val="0"/>
      <w:marTop w:val="0"/>
      <w:marBottom w:val="0"/>
      <w:divBdr>
        <w:top w:val="none" w:sz="0" w:space="0" w:color="auto"/>
        <w:left w:val="none" w:sz="0" w:space="0" w:color="auto"/>
        <w:bottom w:val="none" w:sz="0" w:space="0" w:color="auto"/>
        <w:right w:val="none" w:sz="0" w:space="0" w:color="auto"/>
      </w:divBdr>
    </w:div>
    <w:div w:id="1151555174">
      <w:bodyDiv w:val="1"/>
      <w:marLeft w:val="0"/>
      <w:marRight w:val="0"/>
      <w:marTop w:val="0"/>
      <w:marBottom w:val="0"/>
      <w:divBdr>
        <w:top w:val="none" w:sz="0" w:space="0" w:color="auto"/>
        <w:left w:val="none" w:sz="0" w:space="0" w:color="auto"/>
        <w:bottom w:val="none" w:sz="0" w:space="0" w:color="auto"/>
        <w:right w:val="none" w:sz="0" w:space="0" w:color="auto"/>
      </w:divBdr>
    </w:div>
    <w:div w:id="1184594973">
      <w:bodyDiv w:val="1"/>
      <w:marLeft w:val="0"/>
      <w:marRight w:val="0"/>
      <w:marTop w:val="0"/>
      <w:marBottom w:val="0"/>
      <w:divBdr>
        <w:top w:val="none" w:sz="0" w:space="0" w:color="auto"/>
        <w:left w:val="none" w:sz="0" w:space="0" w:color="auto"/>
        <w:bottom w:val="none" w:sz="0" w:space="0" w:color="auto"/>
        <w:right w:val="none" w:sz="0" w:space="0" w:color="auto"/>
      </w:divBdr>
    </w:div>
    <w:div w:id="1225069794">
      <w:bodyDiv w:val="1"/>
      <w:marLeft w:val="0"/>
      <w:marRight w:val="0"/>
      <w:marTop w:val="0"/>
      <w:marBottom w:val="0"/>
      <w:divBdr>
        <w:top w:val="none" w:sz="0" w:space="0" w:color="auto"/>
        <w:left w:val="none" w:sz="0" w:space="0" w:color="auto"/>
        <w:bottom w:val="none" w:sz="0" w:space="0" w:color="auto"/>
        <w:right w:val="none" w:sz="0" w:space="0" w:color="auto"/>
      </w:divBdr>
    </w:div>
    <w:div w:id="1231765539">
      <w:bodyDiv w:val="1"/>
      <w:marLeft w:val="0"/>
      <w:marRight w:val="0"/>
      <w:marTop w:val="0"/>
      <w:marBottom w:val="0"/>
      <w:divBdr>
        <w:top w:val="none" w:sz="0" w:space="0" w:color="auto"/>
        <w:left w:val="none" w:sz="0" w:space="0" w:color="auto"/>
        <w:bottom w:val="none" w:sz="0" w:space="0" w:color="auto"/>
        <w:right w:val="none" w:sz="0" w:space="0" w:color="auto"/>
      </w:divBdr>
    </w:div>
    <w:div w:id="1248927470">
      <w:bodyDiv w:val="1"/>
      <w:marLeft w:val="0"/>
      <w:marRight w:val="0"/>
      <w:marTop w:val="0"/>
      <w:marBottom w:val="0"/>
      <w:divBdr>
        <w:top w:val="none" w:sz="0" w:space="0" w:color="auto"/>
        <w:left w:val="none" w:sz="0" w:space="0" w:color="auto"/>
        <w:bottom w:val="none" w:sz="0" w:space="0" w:color="auto"/>
        <w:right w:val="none" w:sz="0" w:space="0" w:color="auto"/>
      </w:divBdr>
    </w:div>
    <w:div w:id="1258176622">
      <w:bodyDiv w:val="1"/>
      <w:marLeft w:val="0"/>
      <w:marRight w:val="0"/>
      <w:marTop w:val="0"/>
      <w:marBottom w:val="0"/>
      <w:divBdr>
        <w:top w:val="none" w:sz="0" w:space="0" w:color="auto"/>
        <w:left w:val="none" w:sz="0" w:space="0" w:color="auto"/>
        <w:bottom w:val="none" w:sz="0" w:space="0" w:color="auto"/>
        <w:right w:val="none" w:sz="0" w:space="0" w:color="auto"/>
      </w:divBdr>
    </w:div>
    <w:div w:id="1296376631">
      <w:bodyDiv w:val="1"/>
      <w:marLeft w:val="0"/>
      <w:marRight w:val="0"/>
      <w:marTop w:val="0"/>
      <w:marBottom w:val="0"/>
      <w:divBdr>
        <w:top w:val="none" w:sz="0" w:space="0" w:color="auto"/>
        <w:left w:val="none" w:sz="0" w:space="0" w:color="auto"/>
        <w:bottom w:val="none" w:sz="0" w:space="0" w:color="auto"/>
        <w:right w:val="none" w:sz="0" w:space="0" w:color="auto"/>
      </w:divBdr>
    </w:div>
    <w:div w:id="1340812073">
      <w:bodyDiv w:val="1"/>
      <w:marLeft w:val="0"/>
      <w:marRight w:val="0"/>
      <w:marTop w:val="0"/>
      <w:marBottom w:val="0"/>
      <w:divBdr>
        <w:top w:val="none" w:sz="0" w:space="0" w:color="auto"/>
        <w:left w:val="none" w:sz="0" w:space="0" w:color="auto"/>
        <w:bottom w:val="none" w:sz="0" w:space="0" w:color="auto"/>
        <w:right w:val="none" w:sz="0" w:space="0" w:color="auto"/>
      </w:divBdr>
    </w:div>
    <w:div w:id="1361512530">
      <w:bodyDiv w:val="1"/>
      <w:marLeft w:val="0"/>
      <w:marRight w:val="0"/>
      <w:marTop w:val="0"/>
      <w:marBottom w:val="0"/>
      <w:divBdr>
        <w:top w:val="none" w:sz="0" w:space="0" w:color="auto"/>
        <w:left w:val="none" w:sz="0" w:space="0" w:color="auto"/>
        <w:bottom w:val="none" w:sz="0" w:space="0" w:color="auto"/>
        <w:right w:val="none" w:sz="0" w:space="0" w:color="auto"/>
      </w:divBdr>
    </w:div>
    <w:div w:id="1416435632">
      <w:bodyDiv w:val="1"/>
      <w:marLeft w:val="0"/>
      <w:marRight w:val="0"/>
      <w:marTop w:val="0"/>
      <w:marBottom w:val="0"/>
      <w:divBdr>
        <w:top w:val="none" w:sz="0" w:space="0" w:color="auto"/>
        <w:left w:val="none" w:sz="0" w:space="0" w:color="auto"/>
        <w:bottom w:val="none" w:sz="0" w:space="0" w:color="auto"/>
        <w:right w:val="none" w:sz="0" w:space="0" w:color="auto"/>
      </w:divBdr>
    </w:div>
    <w:div w:id="1455322151">
      <w:bodyDiv w:val="1"/>
      <w:marLeft w:val="0"/>
      <w:marRight w:val="0"/>
      <w:marTop w:val="0"/>
      <w:marBottom w:val="0"/>
      <w:divBdr>
        <w:top w:val="none" w:sz="0" w:space="0" w:color="auto"/>
        <w:left w:val="none" w:sz="0" w:space="0" w:color="auto"/>
        <w:bottom w:val="none" w:sz="0" w:space="0" w:color="auto"/>
        <w:right w:val="none" w:sz="0" w:space="0" w:color="auto"/>
      </w:divBdr>
    </w:div>
    <w:div w:id="1466582972">
      <w:bodyDiv w:val="1"/>
      <w:marLeft w:val="0"/>
      <w:marRight w:val="0"/>
      <w:marTop w:val="0"/>
      <w:marBottom w:val="0"/>
      <w:divBdr>
        <w:top w:val="none" w:sz="0" w:space="0" w:color="auto"/>
        <w:left w:val="none" w:sz="0" w:space="0" w:color="auto"/>
        <w:bottom w:val="none" w:sz="0" w:space="0" w:color="auto"/>
        <w:right w:val="none" w:sz="0" w:space="0" w:color="auto"/>
      </w:divBdr>
    </w:div>
    <w:div w:id="1471560420">
      <w:bodyDiv w:val="1"/>
      <w:marLeft w:val="0"/>
      <w:marRight w:val="0"/>
      <w:marTop w:val="0"/>
      <w:marBottom w:val="0"/>
      <w:divBdr>
        <w:top w:val="none" w:sz="0" w:space="0" w:color="auto"/>
        <w:left w:val="none" w:sz="0" w:space="0" w:color="auto"/>
        <w:bottom w:val="none" w:sz="0" w:space="0" w:color="auto"/>
        <w:right w:val="none" w:sz="0" w:space="0" w:color="auto"/>
      </w:divBdr>
    </w:div>
    <w:div w:id="1506290097">
      <w:bodyDiv w:val="1"/>
      <w:marLeft w:val="0"/>
      <w:marRight w:val="0"/>
      <w:marTop w:val="0"/>
      <w:marBottom w:val="0"/>
      <w:divBdr>
        <w:top w:val="none" w:sz="0" w:space="0" w:color="auto"/>
        <w:left w:val="none" w:sz="0" w:space="0" w:color="auto"/>
        <w:bottom w:val="none" w:sz="0" w:space="0" w:color="auto"/>
        <w:right w:val="none" w:sz="0" w:space="0" w:color="auto"/>
      </w:divBdr>
    </w:div>
    <w:div w:id="1531647677">
      <w:bodyDiv w:val="1"/>
      <w:marLeft w:val="0"/>
      <w:marRight w:val="0"/>
      <w:marTop w:val="0"/>
      <w:marBottom w:val="0"/>
      <w:divBdr>
        <w:top w:val="none" w:sz="0" w:space="0" w:color="auto"/>
        <w:left w:val="none" w:sz="0" w:space="0" w:color="auto"/>
        <w:bottom w:val="none" w:sz="0" w:space="0" w:color="auto"/>
        <w:right w:val="none" w:sz="0" w:space="0" w:color="auto"/>
      </w:divBdr>
    </w:div>
    <w:div w:id="1617982170">
      <w:bodyDiv w:val="1"/>
      <w:marLeft w:val="0"/>
      <w:marRight w:val="0"/>
      <w:marTop w:val="0"/>
      <w:marBottom w:val="0"/>
      <w:divBdr>
        <w:top w:val="none" w:sz="0" w:space="0" w:color="auto"/>
        <w:left w:val="none" w:sz="0" w:space="0" w:color="auto"/>
        <w:bottom w:val="none" w:sz="0" w:space="0" w:color="auto"/>
        <w:right w:val="none" w:sz="0" w:space="0" w:color="auto"/>
      </w:divBdr>
    </w:div>
    <w:div w:id="1634093016">
      <w:bodyDiv w:val="1"/>
      <w:marLeft w:val="0"/>
      <w:marRight w:val="0"/>
      <w:marTop w:val="0"/>
      <w:marBottom w:val="0"/>
      <w:divBdr>
        <w:top w:val="none" w:sz="0" w:space="0" w:color="auto"/>
        <w:left w:val="none" w:sz="0" w:space="0" w:color="auto"/>
        <w:bottom w:val="none" w:sz="0" w:space="0" w:color="auto"/>
        <w:right w:val="none" w:sz="0" w:space="0" w:color="auto"/>
      </w:divBdr>
    </w:div>
    <w:div w:id="1663466617">
      <w:bodyDiv w:val="1"/>
      <w:marLeft w:val="0"/>
      <w:marRight w:val="0"/>
      <w:marTop w:val="0"/>
      <w:marBottom w:val="0"/>
      <w:divBdr>
        <w:top w:val="none" w:sz="0" w:space="0" w:color="auto"/>
        <w:left w:val="none" w:sz="0" w:space="0" w:color="auto"/>
        <w:bottom w:val="none" w:sz="0" w:space="0" w:color="auto"/>
        <w:right w:val="none" w:sz="0" w:space="0" w:color="auto"/>
      </w:divBdr>
    </w:div>
    <w:div w:id="1734573771">
      <w:bodyDiv w:val="1"/>
      <w:marLeft w:val="0"/>
      <w:marRight w:val="0"/>
      <w:marTop w:val="0"/>
      <w:marBottom w:val="0"/>
      <w:divBdr>
        <w:top w:val="none" w:sz="0" w:space="0" w:color="auto"/>
        <w:left w:val="none" w:sz="0" w:space="0" w:color="auto"/>
        <w:bottom w:val="none" w:sz="0" w:space="0" w:color="auto"/>
        <w:right w:val="none" w:sz="0" w:space="0" w:color="auto"/>
      </w:divBdr>
    </w:div>
    <w:div w:id="1737628875">
      <w:bodyDiv w:val="1"/>
      <w:marLeft w:val="0"/>
      <w:marRight w:val="0"/>
      <w:marTop w:val="0"/>
      <w:marBottom w:val="0"/>
      <w:divBdr>
        <w:top w:val="none" w:sz="0" w:space="0" w:color="auto"/>
        <w:left w:val="none" w:sz="0" w:space="0" w:color="auto"/>
        <w:bottom w:val="none" w:sz="0" w:space="0" w:color="auto"/>
        <w:right w:val="none" w:sz="0" w:space="0" w:color="auto"/>
      </w:divBdr>
    </w:div>
    <w:div w:id="1771315608">
      <w:bodyDiv w:val="1"/>
      <w:marLeft w:val="0"/>
      <w:marRight w:val="0"/>
      <w:marTop w:val="0"/>
      <w:marBottom w:val="0"/>
      <w:divBdr>
        <w:top w:val="none" w:sz="0" w:space="0" w:color="auto"/>
        <w:left w:val="none" w:sz="0" w:space="0" w:color="auto"/>
        <w:bottom w:val="none" w:sz="0" w:space="0" w:color="auto"/>
        <w:right w:val="none" w:sz="0" w:space="0" w:color="auto"/>
      </w:divBdr>
    </w:div>
    <w:div w:id="1824926279">
      <w:bodyDiv w:val="1"/>
      <w:marLeft w:val="0"/>
      <w:marRight w:val="0"/>
      <w:marTop w:val="0"/>
      <w:marBottom w:val="0"/>
      <w:divBdr>
        <w:top w:val="none" w:sz="0" w:space="0" w:color="auto"/>
        <w:left w:val="none" w:sz="0" w:space="0" w:color="auto"/>
        <w:bottom w:val="none" w:sz="0" w:space="0" w:color="auto"/>
        <w:right w:val="none" w:sz="0" w:space="0" w:color="auto"/>
      </w:divBdr>
    </w:div>
    <w:div w:id="1852523816">
      <w:bodyDiv w:val="1"/>
      <w:marLeft w:val="0"/>
      <w:marRight w:val="0"/>
      <w:marTop w:val="0"/>
      <w:marBottom w:val="0"/>
      <w:divBdr>
        <w:top w:val="none" w:sz="0" w:space="0" w:color="auto"/>
        <w:left w:val="none" w:sz="0" w:space="0" w:color="auto"/>
        <w:bottom w:val="none" w:sz="0" w:space="0" w:color="auto"/>
        <w:right w:val="none" w:sz="0" w:space="0" w:color="auto"/>
      </w:divBdr>
    </w:div>
    <w:div w:id="1875146265">
      <w:bodyDiv w:val="1"/>
      <w:marLeft w:val="0"/>
      <w:marRight w:val="0"/>
      <w:marTop w:val="0"/>
      <w:marBottom w:val="0"/>
      <w:divBdr>
        <w:top w:val="none" w:sz="0" w:space="0" w:color="auto"/>
        <w:left w:val="none" w:sz="0" w:space="0" w:color="auto"/>
        <w:bottom w:val="none" w:sz="0" w:space="0" w:color="auto"/>
        <w:right w:val="none" w:sz="0" w:space="0" w:color="auto"/>
      </w:divBdr>
    </w:div>
    <w:div w:id="1898396670">
      <w:bodyDiv w:val="1"/>
      <w:marLeft w:val="0"/>
      <w:marRight w:val="0"/>
      <w:marTop w:val="0"/>
      <w:marBottom w:val="0"/>
      <w:divBdr>
        <w:top w:val="none" w:sz="0" w:space="0" w:color="auto"/>
        <w:left w:val="none" w:sz="0" w:space="0" w:color="auto"/>
        <w:bottom w:val="none" w:sz="0" w:space="0" w:color="auto"/>
        <w:right w:val="none" w:sz="0" w:space="0" w:color="auto"/>
      </w:divBdr>
    </w:div>
    <w:div w:id="2029065998">
      <w:bodyDiv w:val="1"/>
      <w:marLeft w:val="0"/>
      <w:marRight w:val="0"/>
      <w:marTop w:val="0"/>
      <w:marBottom w:val="0"/>
      <w:divBdr>
        <w:top w:val="none" w:sz="0" w:space="0" w:color="auto"/>
        <w:left w:val="none" w:sz="0" w:space="0" w:color="auto"/>
        <w:bottom w:val="none" w:sz="0" w:space="0" w:color="auto"/>
        <w:right w:val="none" w:sz="0" w:space="0" w:color="auto"/>
      </w:divBdr>
    </w:div>
    <w:div w:id="2033261230">
      <w:bodyDiv w:val="1"/>
      <w:marLeft w:val="0"/>
      <w:marRight w:val="0"/>
      <w:marTop w:val="0"/>
      <w:marBottom w:val="0"/>
      <w:divBdr>
        <w:top w:val="none" w:sz="0" w:space="0" w:color="auto"/>
        <w:left w:val="none" w:sz="0" w:space="0" w:color="auto"/>
        <w:bottom w:val="none" w:sz="0" w:space="0" w:color="auto"/>
        <w:right w:val="none" w:sz="0" w:space="0" w:color="auto"/>
      </w:divBdr>
    </w:div>
    <w:div w:id="2037996639">
      <w:bodyDiv w:val="1"/>
      <w:marLeft w:val="0"/>
      <w:marRight w:val="0"/>
      <w:marTop w:val="0"/>
      <w:marBottom w:val="0"/>
      <w:divBdr>
        <w:top w:val="none" w:sz="0" w:space="0" w:color="auto"/>
        <w:left w:val="none" w:sz="0" w:space="0" w:color="auto"/>
        <w:bottom w:val="none" w:sz="0" w:space="0" w:color="auto"/>
        <w:right w:val="none" w:sz="0" w:space="0" w:color="auto"/>
      </w:divBdr>
    </w:div>
    <w:div w:id="2099405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lanalto.gov.br/ccivil_03/_ato2019-2022/2021/lei/L14133.htm" TargetMode="External"/><Relationship Id="rId21" Type="http://schemas.openxmlformats.org/officeDocument/2006/relationships/hyperlink" Target="http://www.licitanet.com.br/" TargetMode="External"/><Relationship Id="rId42" Type="http://schemas.openxmlformats.org/officeDocument/2006/relationships/hyperlink" Target="https://www.bomjardim.rj.gov.br" TargetMode="External"/><Relationship Id="rId47" Type="http://schemas.openxmlformats.org/officeDocument/2006/relationships/hyperlink" Target="http://www.planalto.gov.br/ccivil_03/_ato2019-2022/2022/decreto/D11246.htm" TargetMode="External"/><Relationship Id="rId63" Type="http://schemas.openxmlformats.org/officeDocument/2006/relationships/hyperlink" Target="http://www.planalto.gov.br/ccivil_03/_ato2019-2022/2021/lei/L14133.htm" TargetMode="External"/><Relationship Id="rId68"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mailto:licitacaopmbj2025@gmail.com" TargetMode="External"/><Relationship Id="rId29" Type="http://schemas.openxmlformats.org/officeDocument/2006/relationships/hyperlink" Target="https://www.gov.br/compras/pt-br/acesso-a-informacao/legislacao/instrucoes-normativas/instrucao-normativa-seges-me-no-73-de-30-de-setembro-de-2022" TargetMode="External"/><Relationship Id="rId11" Type="http://schemas.openxmlformats.org/officeDocument/2006/relationships/hyperlink" Target="https://www.licitanet.com.br/" TargetMode="External"/><Relationship Id="rId24" Type="http://schemas.openxmlformats.org/officeDocument/2006/relationships/hyperlink" Target="http://www.licitanet.com.br/" TargetMode="External"/><Relationship Id="rId32" Type="http://schemas.openxmlformats.org/officeDocument/2006/relationships/hyperlink" Target="http://www.planalto.gov.br/ccivil_03/Leis/LCP/Lcp123.htm" TargetMode="External"/><Relationship Id="rId37" Type="http://schemas.openxmlformats.org/officeDocument/2006/relationships/hyperlink" Target="http://www.bbmnetlicitacoes.com.br/" TargetMode="External"/><Relationship Id="rId40" Type="http://schemas.openxmlformats.org/officeDocument/2006/relationships/hyperlink" Target="http://www.bbmnetlicitacoes.com.br/" TargetMode="External"/><Relationship Id="rId45" Type="http://schemas.openxmlformats.org/officeDocument/2006/relationships/hyperlink" Target="http://www.planalto.gov.br/ccivil_03/_ato2019-2022/2022/decreto/D11246.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www.planalto.gov.br/ccivil_03/_ato2019-2022/2022/decreto/D11246.htm" TargetMode="External"/><Relationship Id="rId66" Type="http://schemas.openxmlformats.org/officeDocument/2006/relationships/image" Target="media/image1.jpeg"/><Relationship Id="rId74"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hyperlink" Target="http://www.planalto.gov.br/ccivil_03/_ato2019-2022/2022/decreto/D11246.htm" TargetMode="External"/><Relationship Id="rId19" Type="http://schemas.openxmlformats.org/officeDocument/2006/relationships/hyperlink" Target="mailto:contato@licitanet.com.br" TargetMode="External"/><Relationship Id="rId14" Type="http://schemas.openxmlformats.org/officeDocument/2006/relationships/hyperlink" Target="https://www.licitanet.com.br/" TargetMode="External"/><Relationship Id="rId22" Type="http://schemas.openxmlformats.org/officeDocument/2006/relationships/hyperlink" Target="http://www.licitanet.com.br/"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s://www.gov.br/economia/pt-br/assuntos/drei/legislacao/arquivos/legislacoes-federais/indrei772020.pdf" TargetMode="External"/><Relationship Id="rId35" Type="http://schemas.openxmlformats.org/officeDocument/2006/relationships/hyperlink" Target="http://www.licitanet.com.br/" TargetMode="External"/><Relationship Id="rId43" Type="http://schemas.openxmlformats.org/officeDocument/2006/relationships/hyperlink" Target="https://www.licitanet.com.br/" TargetMode="External"/><Relationship Id="rId48" Type="http://schemas.openxmlformats.org/officeDocument/2006/relationships/hyperlink" Target="http://www.planalto.gov.br/ccivil_03/_ato2019-2022/2022/decreto/D11246.htm" TargetMode="External"/><Relationship Id="rId56" Type="http://schemas.openxmlformats.org/officeDocument/2006/relationships/hyperlink" Target="http://www.planalto.gov.br/ccivil_03/_ato2019-2022/2022/decreto/D11246.htm" TargetMode="External"/><Relationship Id="rId64" Type="http://schemas.openxmlformats.org/officeDocument/2006/relationships/hyperlink" Target="http://www.planalto.gov.br/ccivil_03/_ato2019-2022/2022/decreto/D11246.htm" TargetMode="External"/><Relationship Id="rId69" Type="http://schemas.openxmlformats.org/officeDocument/2006/relationships/header" Target="header1.xm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www.planalto.gov.br/ccivil_03/_ato2019-2022/2021/lei/L14133.htm"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www.licitanet.com.br/" TargetMode="External"/><Relationship Id="rId17" Type="http://schemas.openxmlformats.org/officeDocument/2006/relationships/hyperlink" Target="https://www.licitanet.com.br/" TargetMode="External"/><Relationship Id="rId25" Type="http://schemas.openxmlformats.org/officeDocument/2006/relationships/hyperlink" Target="http://www.licitanet.com.br/" TargetMode="External"/><Relationship Id="rId33" Type="http://schemas.openxmlformats.org/officeDocument/2006/relationships/hyperlink" Target="http://www.bbmnetlicitacoes.com.br/"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2/decreto/D11246.htm" TargetMode="External"/><Relationship Id="rId59" Type="http://schemas.openxmlformats.org/officeDocument/2006/relationships/hyperlink" Target="http://www.planalto.gov.br/ccivil_03/_ato2019-2022/2022/decreto/D11246.htm" TargetMode="External"/><Relationship Id="rId67" Type="http://schemas.openxmlformats.org/officeDocument/2006/relationships/image" Target="media/image2.jpeg"/><Relationship Id="rId20" Type="http://schemas.openxmlformats.org/officeDocument/2006/relationships/hyperlink" Target="http://www.bbmnetlicitacoes.com.br/" TargetMode="External"/><Relationship Id="rId41" Type="http://schemas.openxmlformats.org/officeDocument/2006/relationships/hyperlink" Target="https://www.bomjardim.rj.gov.br" TargetMode="External"/><Relationship Id="rId54" Type="http://schemas.openxmlformats.org/officeDocument/2006/relationships/hyperlink" Target="http://www.planalto.gov.br/ccivil_03/_ato2019-2022/2022/decreto/D11246.htm" TargetMode="External"/><Relationship Id="rId62" Type="http://schemas.openxmlformats.org/officeDocument/2006/relationships/hyperlink" Target="http://www.planalto.gov.br/ccivil_03/_ato2019-2022/2022/decreto/D11246.htm"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 TargetMode="External"/><Relationship Id="rId23" Type="http://schemas.openxmlformats.org/officeDocument/2006/relationships/hyperlink" Target="http://www.licitanet.com.br/"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licitanet.com.br/"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www.planalto.gov.br/ccivil_03/_ato2019-2022/2022/decreto/D11246.htm" TargetMode="External"/><Relationship Id="rId10" Type="http://schemas.openxmlformats.org/officeDocument/2006/relationships/hyperlink" Target="https://www.licitanet.com.br/" TargetMode="External"/><Relationship Id="rId31" Type="http://schemas.openxmlformats.org/officeDocument/2006/relationships/hyperlink" Target="https://www.planalto.gov.br/ccivil_03/decreto-lei/del5452.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2/decreto/D11246.htm" TargetMode="External"/><Relationship Id="rId60" Type="http://schemas.openxmlformats.org/officeDocument/2006/relationships/hyperlink" Target="http://www.planalto.gov.br/ccivil_03/_ato2019-2022/2021/lei/L14133.htm" TargetMode="External"/><Relationship Id="rId65" Type="http://schemas.openxmlformats.org/officeDocument/2006/relationships/hyperlink" Target="http://www.planalto.gov.br/ccivil_03/_ato2019-2022/2021/lei/L14133.htm"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licitanet.com.br/" TargetMode="External"/><Relationship Id="rId13" Type="http://schemas.openxmlformats.org/officeDocument/2006/relationships/hyperlink" Target="https://www.licitanet.com.br/" TargetMode="External"/><Relationship Id="rId18" Type="http://schemas.openxmlformats.org/officeDocument/2006/relationships/hyperlink" Target="https://www" TargetMode="External"/><Relationship Id="rId39" Type="http://schemas.openxmlformats.org/officeDocument/2006/relationships/hyperlink" Target="https://www.bomjardim.rj.gov.br" TargetMode="External"/><Relationship Id="rId34"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2/decreto/D11246.htm" TargetMode="External"/><Relationship Id="rId55" Type="http://schemas.openxmlformats.org/officeDocument/2006/relationships/hyperlink" Target="http://www.planalto.gov.br/ccivil_03/_ato2019-2022/2022/decreto/D11246.htm" TargetMode="External"/><Relationship Id="rId7" Type="http://schemas.openxmlformats.org/officeDocument/2006/relationships/endnotes" Target="endnotes.xml"/><Relationship Id="rId7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A:\Prefeito.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8D4A954DEBF4B1A8E883F7980B92DA4"/>
        <w:category>
          <w:name w:val="Geral"/>
          <w:gallery w:val="placeholder"/>
        </w:category>
        <w:types>
          <w:type w:val="bbPlcHdr"/>
        </w:types>
        <w:behaviors>
          <w:behavior w:val="content"/>
        </w:behaviors>
        <w:guid w:val="{507BA65D-AEC3-4B16-8231-0E7C10C6BA0B}"/>
      </w:docPartPr>
      <w:docPartBody>
        <w:p w:rsidR="00BE5419" w:rsidRDefault="00823880" w:rsidP="00823880">
          <w:pPr>
            <w:pStyle w:val="08D4A954DEBF4B1A8E883F7980B92DA4"/>
          </w:pPr>
          <w:r>
            <w:rPr>
              <w:rStyle w:val="TextodoEspaoReservado"/>
              <w:color w:val="C00000"/>
            </w:rPr>
            <w:t>......</w:t>
          </w:r>
        </w:p>
      </w:docPartBody>
    </w:docPart>
    <w:docPart>
      <w:docPartPr>
        <w:name w:val="AE2D9E6A4B5F4B68BC56F62C94C2ACC0"/>
        <w:category>
          <w:name w:val="Geral"/>
          <w:gallery w:val="placeholder"/>
        </w:category>
        <w:types>
          <w:type w:val="bbPlcHdr"/>
        </w:types>
        <w:behaviors>
          <w:behavior w:val="content"/>
        </w:behaviors>
        <w:guid w:val="{0F88111D-4595-4674-BBAF-19F0C45EE9FF}"/>
      </w:docPartPr>
      <w:docPartBody>
        <w:p w:rsidR="00BE5419" w:rsidRDefault="00823880" w:rsidP="00823880">
          <w:pPr>
            <w:pStyle w:val="AE2D9E6A4B5F4B68BC56F62C94C2ACC0"/>
          </w:pPr>
          <w:r>
            <w:rPr>
              <w:rStyle w:val="TextodoEspaoReservado"/>
              <w:color w:val="C00000"/>
            </w:rPr>
            <w:t>ano</w:t>
          </w:r>
        </w:p>
      </w:docPartBody>
    </w:docPart>
    <w:docPart>
      <w:docPartPr>
        <w:name w:val="AABC59151A9A477C9D755E13F22B724E"/>
        <w:category>
          <w:name w:val="Geral"/>
          <w:gallery w:val="placeholder"/>
        </w:category>
        <w:types>
          <w:type w:val="bbPlcHdr"/>
        </w:types>
        <w:behaviors>
          <w:behavior w:val="content"/>
        </w:behaviors>
        <w:guid w:val="{BDE4DB6E-96D4-476C-B202-11C78ECD85DC}"/>
      </w:docPartPr>
      <w:docPartBody>
        <w:p w:rsidR="00BE5419" w:rsidRDefault="00823880" w:rsidP="00823880">
          <w:pPr>
            <w:pStyle w:val="AABC59151A9A477C9D755E13F22B724E"/>
          </w:pPr>
          <w:r>
            <w:rPr>
              <w:rStyle w:val="TextodoEspaoReservado"/>
              <w:color w:val="C00000"/>
            </w:rPr>
            <w:t>ADICIONAR NOME DA EMPRESA</w:t>
          </w:r>
        </w:p>
      </w:docPartBody>
    </w:docPart>
    <w:docPart>
      <w:docPartPr>
        <w:name w:val="67B3D08B322E4621A00FDC0351FE3BDD"/>
        <w:category>
          <w:name w:val="Geral"/>
          <w:gallery w:val="placeholder"/>
        </w:category>
        <w:types>
          <w:type w:val="bbPlcHdr"/>
        </w:types>
        <w:behaviors>
          <w:behavior w:val="content"/>
        </w:behaviors>
        <w:guid w:val="{CC252F28-058F-4425-AB2E-AE1ADCA1DE5D}"/>
      </w:docPartPr>
      <w:docPartBody>
        <w:p w:rsidR="00BE5419" w:rsidRDefault="00823880" w:rsidP="00823880">
          <w:pPr>
            <w:pStyle w:val="67B3D08B322E4621A00FDC0351FE3BDD"/>
          </w:pPr>
          <w:r>
            <w:rPr>
              <w:rStyle w:val="TextodoEspaoReservado"/>
              <w:color w:val="C00000"/>
            </w:rPr>
            <w:t>ADICIONAR NOME DA EMPRESA</w:t>
          </w:r>
        </w:p>
      </w:docPartBody>
    </w:docPart>
    <w:docPart>
      <w:docPartPr>
        <w:name w:val="4BDE06C7BCC64289839F259CD7A86F7A"/>
        <w:category>
          <w:name w:val="Geral"/>
          <w:gallery w:val="placeholder"/>
        </w:category>
        <w:types>
          <w:type w:val="bbPlcHdr"/>
        </w:types>
        <w:behaviors>
          <w:behavior w:val="content"/>
        </w:behaviors>
        <w:guid w:val="{14AC15AF-F3A4-4121-8442-4B7F4882B842}"/>
      </w:docPartPr>
      <w:docPartBody>
        <w:p w:rsidR="00000000" w:rsidRDefault="003D1B43" w:rsidP="003D1B43">
          <w:pPr>
            <w:pStyle w:val="4BDE06C7BCC64289839F259CD7A86F7A"/>
          </w:pPr>
          <w:r>
            <w:rPr>
              <w:rStyle w:val="TextodoEspaoReservado"/>
              <w:color w:val="C00000"/>
            </w:rPr>
            <w:t>ADICIONAR NOME DA EMPRESA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Roman 12cpi">
    <w:altName w:val="Arial"/>
    <w:charset w:val="00"/>
    <w:family w:val="modern"/>
    <w:pitch w:val="default"/>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880"/>
    <w:rsid w:val="003759E4"/>
    <w:rsid w:val="003D1B43"/>
    <w:rsid w:val="007A33BF"/>
    <w:rsid w:val="00823880"/>
    <w:rsid w:val="008363CC"/>
    <w:rsid w:val="00BE5419"/>
    <w:rsid w:val="00FA20A3"/>
    <w:rsid w:val="00FC693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3D1B43"/>
  </w:style>
  <w:style w:type="paragraph" w:customStyle="1" w:styleId="0ABFA4EE23D74CCB93BE73110A26B1C5">
    <w:name w:val="0ABFA4EE23D74CCB93BE73110A26B1C5"/>
    <w:rsid w:val="00BE5419"/>
  </w:style>
  <w:style w:type="paragraph" w:customStyle="1" w:styleId="7020E805B94C456A9FB798F994776196">
    <w:name w:val="7020E805B94C456A9FB798F994776196"/>
    <w:rsid w:val="00BE5419"/>
  </w:style>
  <w:style w:type="paragraph" w:customStyle="1" w:styleId="60B56CAE1DE04022960B66341F845C9F">
    <w:name w:val="60B56CAE1DE04022960B66341F845C9F"/>
    <w:rsid w:val="00BE5419"/>
  </w:style>
  <w:style w:type="paragraph" w:customStyle="1" w:styleId="7357B86ABA6346CF92EB151FFD5DE34A">
    <w:name w:val="7357B86ABA6346CF92EB151FFD5DE34A"/>
    <w:rsid w:val="00BE5419"/>
  </w:style>
  <w:style w:type="paragraph" w:customStyle="1" w:styleId="08D4A954DEBF4B1A8E883F7980B92DA4">
    <w:name w:val="08D4A954DEBF4B1A8E883F7980B92DA4"/>
    <w:rsid w:val="00823880"/>
  </w:style>
  <w:style w:type="paragraph" w:customStyle="1" w:styleId="AE2D9E6A4B5F4B68BC56F62C94C2ACC0">
    <w:name w:val="AE2D9E6A4B5F4B68BC56F62C94C2ACC0"/>
    <w:rsid w:val="00823880"/>
  </w:style>
  <w:style w:type="paragraph" w:customStyle="1" w:styleId="AABC59151A9A477C9D755E13F22B724E">
    <w:name w:val="AABC59151A9A477C9D755E13F22B724E"/>
    <w:rsid w:val="00823880"/>
  </w:style>
  <w:style w:type="paragraph" w:customStyle="1" w:styleId="67B3D08B322E4621A00FDC0351FE3BDD">
    <w:name w:val="67B3D08B322E4621A00FDC0351FE3BDD"/>
    <w:rsid w:val="00823880"/>
  </w:style>
  <w:style w:type="paragraph" w:customStyle="1" w:styleId="281842000FCF4E64870F171D2762796A">
    <w:name w:val="281842000FCF4E64870F171D2762796A"/>
    <w:rsid w:val="00823880"/>
  </w:style>
  <w:style w:type="paragraph" w:customStyle="1" w:styleId="4BDE06C7BCC64289839F259CD7A86F7A">
    <w:name w:val="4BDE06C7BCC64289839F259CD7A86F7A"/>
    <w:rsid w:val="003D1B43"/>
    <w:pPr>
      <w:spacing w:line="259"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5C1F1-D980-45BB-8196-A7B95A345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Prefeito</Template>
  <TotalTime>53</TotalTime>
  <Pages>1</Pages>
  <Words>26832</Words>
  <Characters>144893</Characters>
  <Application>Microsoft Office Word</Application>
  <DocSecurity>0</DocSecurity>
  <Lines>1207</Lines>
  <Paragraphs>342</Paragraphs>
  <ScaleCrop>false</ScaleCrop>
  <HeadingPairs>
    <vt:vector size="2" baseType="variant">
      <vt:variant>
        <vt:lpstr>Título</vt:lpstr>
      </vt:variant>
      <vt:variant>
        <vt:i4>1</vt:i4>
      </vt:variant>
    </vt:vector>
  </HeadingPairs>
  <TitlesOfParts>
    <vt:vector size="1" baseType="lpstr">
      <vt:lpstr>Bom Jardim, 18 de Novembro de 1998</vt:lpstr>
    </vt:vector>
  </TitlesOfParts>
  <Company>Bom Jardim</Company>
  <LinksUpToDate>false</LinksUpToDate>
  <CharactersWithSpaces>171383</CharactersWithSpaces>
  <SharedDoc>false</SharedDoc>
  <HLinks>
    <vt:vector size="18" baseType="variant">
      <vt:variant>
        <vt:i4>1441919</vt:i4>
      </vt:variant>
      <vt:variant>
        <vt:i4>6</vt:i4>
      </vt:variant>
      <vt:variant>
        <vt:i4>0</vt:i4>
      </vt:variant>
      <vt:variant>
        <vt:i4>5</vt:i4>
      </vt:variant>
      <vt:variant>
        <vt:lpwstr>mailto:licitacao.bomjardim@gmail.com</vt:lpwstr>
      </vt:variant>
      <vt:variant>
        <vt:lpwstr/>
      </vt:variant>
      <vt:variant>
        <vt:i4>2293881</vt:i4>
      </vt:variant>
      <vt:variant>
        <vt:i4>3</vt:i4>
      </vt:variant>
      <vt:variant>
        <vt:i4>0</vt:i4>
      </vt:variant>
      <vt:variant>
        <vt:i4>5</vt:i4>
      </vt:variant>
      <vt:variant>
        <vt:lpwstr>http://www.bomjardim.rj.gov.br/</vt:lpwstr>
      </vt:variant>
      <vt:variant>
        <vt:lpwstr/>
      </vt:variant>
      <vt:variant>
        <vt:i4>1441919</vt:i4>
      </vt:variant>
      <vt:variant>
        <vt:i4>0</vt:i4>
      </vt:variant>
      <vt:variant>
        <vt:i4>0</vt:i4>
      </vt:variant>
      <vt:variant>
        <vt:i4>5</vt:i4>
      </vt:variant>
      <vt:variant>
        <vt:lpwstr>mailto:licitacao.bomjardim@gmail.com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Bom Jardim, 18 de Novembro de 1998</dc:title>
  <dc:creator>Secretaria Municipal de Saúde</dc:creator>
  <cp:lastModifiedBy>pc</cp:lastModifiedBy>
  <cp:revision>6</cp:revision>
  <cp:lastPrinted>2025-06-05T18:47:00Z</cp:lastPrinted>
  <dcterms:created xsi:type="dcterms:W3CDTF">2025-06-05T17:41:00Z</dcterms:created>
  <dcterms:modified xsi:type="dcterms:W3CDTF">2025-06-05T18:47:00Z</dcterms:modified>
</cp:coreProperties>
</file>